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E35" w:rsidRDefault="00DE1397">
      <w:pPr>
        <w:spacing w:line="20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4" type="#_x0000_t75" style="position:absolute;margin-left:0;margin-top:0;width:613pt;height:844pt;z-index:-4261;mso-position-horizontal-relative:page;mso-position-vertical-relative:page">
            <v:imagedata r:id="rId5" o:title=""/>
            <w10:wrap anchorx="page" anchory="page"/>
          </v:shape>
        </w:pic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16" w:line="220" w:lineRule="exact"/>
        <w:rPr>
          <w:sz w:val="22"/>
          <w:szCs w:val="22"/>
        </w:rPr>
      </w:pPr>
    </w:p>
    <w:p w:rsidR="007F4E35" w:rsidRDefault="00DE1397">
      <w:pPr>
        <w:spacing w:before="14"/>
        <w:ind w:left="120"/>
        <w:rPr>
          <w:rFonts w:ascii="Arial" w:eastAsia="Arial" w:hAnsi="Arial" w:cs="Arial"/>
          <w:sz w:val="38"/>
          <w:szCs w:val="38"/>
        </w:rPr>
        <w:sectPr w:rsidR="007F4E35">
          <w:pgSz w:w="12260" w:h="16880"/>
          <w:pgMar w:top="1580" w:right="1720" w:bottom="280" w:left="1060" w:header="720" w:footer="720" w:gutter="0"/>
          <w:cols w:space="720"/>
        </w:sectPr>
      </w:pPr>
      <w:r>
        <w:rPr>
          <w:rFonts w:ascii="Arial" w:eastAsia="Arial" w:hAnsi="Arial" w:cs="Arial"/>
          <w:color w:val="4C4C70"/>
          <w:w w:val="106"/>
          <w:sz w:val="38"/>
          <w:szCs w:val="38"/>
        </w:rPr>
        <w:t>'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7" w:line="280" w:lineRule="exact"/>
        <w:rPr>
          <w:sz w:val="28"/>
          <w:szCs w:val="28"/>
        </w:rPr>
        <w:sectPr w:rsidR="007F4E35">
          <w:pgSz w:w="12280" w:h="16880"/>
          <w:pgMar w:top="1580" w:right="340" w:bottom="280" w:left="1100" w:header="720" w:footer="720" w:gutter="0"/>
          <w:cols w:space="720"/>
        </w:sectPr>
      </w:pPr>
    </w:p>
    <w:p w:rsidR="007F4E35" w:rsidRDefault="007F4E35">
      <w:pPr>
        <w:spacing w:before="6" w:line="100" w:lineRule="exact"/>
        <w:rPr>
          <w:sz w:val="10"/>
          <w:szCs w:val="10"/>
        </w:rPr>
      </w:pPr>
    </w:p>
    <w:p w:rsidR="007F4E35" w:rsidRDefault="00DE1397">
      <w:pPr>
        <w:spacing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96E"/>
          <w:w w:val="134"/>
          <w:position w:val="-1"/>
          <w:sz w:val="15"/>
          <w:szCs w:val="15"/>
        </w:rPr>
        <w:t>z</w:t>
      </w:r>
      <w:r>
        <w:rPr>
          <w:rFonts w:ascii="Arial" w:eastAsia="Arial" w:hAnsi="Arial" w:cs="Arial"/>
          <w:color w:val="7B8386"/>
          <w:w w:val="57"/>
          <w:position w:val="-1"/>
          <w:sz w:val="15"/>
          <w:szCs w:val="15"/>
        </w:rPr>
        <w:t>t</w:t>
      </w:r>
      <w:r>
        <w:rPr>
          <w:rFonts w:ascii="Arial" w:eastAsia="Arial" w:hAnsi="Arial" w:cs="Arial"/>
          <w:color w:val="52585B"/>
          <w:w w:val="161"/>
          <w:position w:val="-1"/>
          <w:sz w:val="15"/>
          <w:szCs w:val="15"/>
        </w:rPr>
        <w:t>o</w:t>
      </w:r>
    </w:p>
    <w:p w:rsidR="007F4E35" w:rsidRDefault="00DE1397">
      <w:pPr>
        <w:spacing w:line="8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color w:val="63696E"/>
          <w:sz w:val="9"/>
          <w:szCs w:val="9"/>
        </w:rPr>
        <w:t xml:space="preserve">C'  </w:t>
      </w:r>
      <w:r>
        <w:rPr>
          <w:color w:val="63696E"/>
          <w:spacing w:val="14"/>
          <w:sz w:val="9"/>
          <w:szCs w:val="9"/>
        </w:rPr>
        <w:t xml:space="preserve"> </w:t>
      </w:r>
      <w:r>
        <w:rPr>
          <w:rFonts w:ascii="Arial" w:eastAsia="Arial" w:hAnsi="Arial" w:cs="Arial"/>
          <w:color w:val="52585B"/>
          <w:w w:val="110"/>
          <w:sz w:val="11"/>
          <w:szCs w:val="11"/>
        </w:rPr>
        <w:t>:I:</w:t>
      </w:r>
    </w:p>
    <w:p w:rsidR="007F4E35" w:rsidRDefault="00DE1397">
      <w:pPr>
        <w:spacing w:line="120" w:lineRule="exact"/>
        <w:jc w:val="right"/>
        <w:rPr>
          <w:sz w:val="16"/>
          <w:szCs w:val="16"/>
        </w:rPr>
      </w:pPr>
      <w:r>
        <w:rPr>
          <w:color w:val="63696E"/>
          <w:w w:val="76"/>
          <w:position w:val="-1"/>
          <w:sz w:val="16"/>
          <w:szCs w:val="16"/>
        </w:rPr>
        <w:t>;::</w:t>
      </w:r>
      <w:r>
        <w:rPr>
          <w:color w:val="52585B"/>
          <w:w w:val="119"/>
          <w:position w:val="-1"/>
          <w:sz w:val="16"/>
          <w:szCs w:val="16"/>
        </w:rPr>
        <w:t>iii</w:t>
      </w:r>
    </w:p>
    <w:p w:rsidR="007F4E35" w:rsidRDefault="00DE1397">
      <w:pPr>
        <w:spacing w:line="80" w:lineRule="exact"/>
        <w:ind w:right="5"/>
        <w:jc w:val="right"/>
        <w:rPr>
          <w:sz w:val="9"/>
          <w:szCs w:val="9"/>
        </w:rPr>
      </w:pPr>
      <w:r>
        <w:rPr>
          <w:color w:val="63696E"/>
          <w:w w:val="70"/>
          <w:sz w:val="12"/>
          <w:szCs w:val="12"/>
        </w:rPr>
        <w:t xml:space="preserve">c:   </w:t>
      </w:r>
      <w:r>
        <w:rPr>
          <w:color w:val="63696E"/>
          <w:spacing w:val="13"/>
          <w:w w:val="70"/>
          <w:sz w:val="12"/>
          <w:szCs w:val="12"/>
        </w:rPr>
        <w:t xml:space="preserve"> </w:t>
      </w:r>
      <w:r>
        <w:rPr>
          <w:color w:val="52585B"/>
          <w:w w:val="70"/>
          <w:sz w:val="9"/>
          <w:szCs w:val="9"/>
        </w:rPr>
        <w:t>"T1</w:t>
      </w:r>
    </w:p>
    <w:p w:rsidR="007F4E35" w:rsidRDefault="00DE1397">
      <w:pPr>
        <w:spacing w:line="10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color w:val="63696E"/>
          <w:w w:val="78"/>
          <w:sz w:val="11"/>
          <w:szCs w:val="11"/>
        </w:rPr>
        <w:t>:::r</w:t>
      </w:r>
      <w:r>
        <w:rPr>
          <w:rFonts w:ascii="Arial" w:eastAsia="Arial" w:hAnsi="Arial" w:cs="Arial"/>
          <w:i/>
          <w:color w:val="52585B"/>
          <w:w w:val="173"/>
          <w:sz w:val="11"/>
          <w:szCs w:val="11"/>
        </w:rPr>
        <w:t>..,</w:t>
      </w:r>
    </w:p>
    <w:p w:rsidR="007F4E35" w:rsidRDefault="00DE1397">
      <w:pPr>
        <w:spacing w:line="60" w:lineRule="exact"/>
        <w:ind w:right="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3696E"/>
          <w:w w:val="70"/>
          <w:position w:val="-2"/>
          <w:sz w:val="8"/>
          <w:szCs w:val="8"/>
        </w:rPr>
        <w:t xml:space="preserve">O&gt;    </w:t>
      </w:r>
      <w:r>
        <w:rPr>
          <w:rFonts w:ascii="Arial" w:eastAsia="Arial" w:hAnsi="Arial" w:cs="Arial"/>
          <w:color w:val="63696E"/>
          <w:spacing w:val="9"/>
          <w:w w:val="70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52585B"/>
          <w:w w:val="360"/>
          <w:position w:val="-2"/>
          <w:sz w:val="8"/>
          <w:szCs w:val="8"/>
        </w:rPr>
        <w:t>-</w:t>
      </w:r>
    </w:p>
    <w:p w:rsidR="007F4E35" w:rsidRDefault="00DE1397">
      <w:pPr>
        <w:spacing w:line="100" w:lineRule="exact"/>
        <w:ind w:right="5"/>
        <w:jc w:val="right"/>
        <w:rPr>
          <w:sz w:val="13"/>
          <w:szCs w:val="13"/>
        </w:rPr>
      </w:pPr>
      <w:r>
        <w:rPr>
          <w:color w:val="63696E"/>
          <w:w w:val="110"/>
          <w:sz w:val="13"/>
          <w:szCs w:val="13"/>
        </w:rPr>
        <w:t>3</w:t>
      </w:r>
      <w:r>
        <w:rPr>
          <w:color w:val="52585B"/>
          <w:w w:val="317"/>
          <w:sz w:val="13"/>
          <w:szCs w:val="13"/>
        </w:rPr>
        <w:t>z</w:t>
      </w:r>
    </w:p>
    <w:p w:rsidR="007F4E35" w:rsidRDefault="00DE1397">
      <w:pPr>
        <w:spacing w:before="17" w:line="162" w:lineRule="auto"/>
        <w:ind w:left="5782" w:right="-22" w:firstLine="5"/>
        <w:rPr>
          <w:rFonts w:ascii="Arial" w:eastAsia="Arial" w:hAnsi="Arial" w:cs="Arial"/>
          <w:sz w:val="11"/>
          <w:szCs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3" type="#_x0000_t202" style="position:absolute;left:0;text-align:left;margin-left:352pt;margin-top:2.1pt;width:5.05pt;height:8.8pt;z-index:-4259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52585B"/>
                      <w:w w:val="134"/>
                      <w:sz w:val="17"/>
                      <w:szCs w:val="17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63696E"/>
          <w:w w:val="80"/>
          <w:sz w:val="15"/>
          <w:szCs w:val="15"/>
        </w:rPr>
        <w:t>3</w:t>
      </w:r>
      <w:r>
        <w:rPr>
          <w:rFonts w:ascii="Courier New" w:eastAsia="Courier New" w:hAnsi="Courier New" w:cs="Courier New"/>
          <w:color w:val="52585B"/>
          <w:w w:val="202"/>
          <w:sz w:val="15"/>
          <w:szCs w:val="15"/>
        </w:rPr>
        <w:t xml:space="preserve">&gt; </w:t>
      </w:r>
      <w:r>
        <w:rPr>
          <w:rFonts w:ascii="Arial" w:eastAsia="Arial" w:hAnsi="Arial" w:cs="Arial"/>
          <w:color w:val="63696E"/>
          <w:w w:val="70"/>
          <w:sz w:val="8"/>
          <w:szCs w:val="8"/>
        </w:rPr>
        <w:t xml:space="preserve">O&gt; </w:t>
      </w:r>
      <w:r>
        <w:rPr>
          <w:rFonts w:ascii="Arial" w:eastAsia="Arial" w:hAnsi="Arial" w:cs="Arial"/>
          <w:color w:val="63696E"/>
          <w:w w:val="115"/>
          <w:sz w:val="11"/>
          <w:szCs w:val="11"/>
        </w:rPr>
        <w:t>a.</w:t>
      </w:r>
      <w:r>
        <w:rPr>
          <w:rFonts w:ascii="Arial" w:eastAsia="Arial" w:hAnsi="Arial" w:cs="Arial"/>
          <w:color w:val="52585B"/>
          <w:w w:val="141"/>
          <w:sz w:val="11"/>
          <w:szCs w:val="11"/>
        </w:rPr>
        <w:t>(")</w:t>
      </w:r>
    </w:p>
    <w:p w:rsidR="007F4E35" w:rsidRDefault="00DE1397">
      <w:pPr>
        <w:spacing w:before="32"/>
        <w:rPr>
          <w:sz w:val="24"/>
          <w:szCs w:val="24"/>
        </w:rPr>
      </w:pPr>
      <w:r>
        <w:br w:type="column"/>
      </w:r>
      <w:r>
        <w:rPr>
          <w:color w:val="52585B"/>
          <w:w w:val="116"/>
          <w:sz w:val="24"/>
          <w:szCs w:val="24"/>
        </w:rPr>
        <w:lastRenderedPageBreak/>
        <w:t>o</w:t>
      </w:r>
    </w:p>
    <w:p w:rsidR="007F4E35" w:rsidRDefault="00DE1397">
      <w:pPr>
        <w:spacing w:line="380" w:lineRule="exact"/>
        <w:rPr>
          <w:rFonts w:ascii="Arial" w:eastAsia="Arial" w:hAnsi="Arial" w:cs="Arial"/>
          <w:sz w:val="18"/>
          <w:szCs w:val="18"/>
        </w:rPr>
      </w:pPr>
      <w:r>
        <w:pict>
          <v:shape id="_x0000_s1252" type="#_x0000_t202" style="position:absolute;margin-left:548.7pt;margin-top:-1.9pt;width:6.95pt;height:8.9pt;z-index:-4258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52585B"/>
                      <w:w w:val="147"/>
                      <w:sz w:val="17"/>
                      <w:szCs w:val="1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85B"/>
          <w:spacing w:val="-56"/>
          <w:w w:val="55"/>
          <w:position w:val="5"/>
          <w:sz w:val="18"/>
          <w:szCs w:val="18"/>
        </w:rPr>
        <w:t>3</w:t>
      </w:r>
      <w:r>
        <w:rPr>
          <w:rFonts w:ascii="Arial" w:eastAsia="Arial" w:hAnsi="Arial" w:cs="Arial"/>
          <w:color w:val="52585B"/>
          <w:spacing w:val="-16"/>
          <w:w w:val="60"/>
          <w:position w:val="-3"/>
          <w:sz w:val="42"/>
          <w:szCs w:val="42"/>
        </w:rPr>
        <w:t>,</w:t>
      </w:r>
      <w:r>
        <w:rPr>
          <w:rFonts w:ascii="Arial" w:eastAsia="Arial" w:hAnsi="Arial" w:cs="Arial"/>
          <w:color w:val="52585B"/>
          <w:spacing w:val="-14"/>
          <w:w w:val="55"/>
          <w:position w:val="5"/>
          <w:sz w:val="18"/>
          <w:szCs w:val="18"/>
        </w:rPr>
        <w:t>:</w:t>
      </w:r>
      <w:r>
        <w:rPr>
          <w:rFonts w:ascii="Arial" w:eastAsia="Arial" w:hAnsi="Arial" w:cs="Arial"/>
          <w:color w:val="52585B"/>
          <w:spacing w:val="-56"/>
          <w:w w:val="60"/>
          <w:position w:val="-3"/>
          <w:sz w:val="42"/>
          <w:szCs w:val="42"/>
        </w:rPr>
        <w:t>,</w:t>
      </w:r>
      <w:r>
        <w:rPr>
          <w:rFonts w:ascii="Arial" w:eastAsia="Arial" w:hAnsi="Arial" w:cs="Arial"/>
          <w:color w:val="52585B"/>
          <w:w w:val="55"/>
          <w:position w:val="5"/>
          <w:sz w:val="18"/>
          <w:szCs w:val="18"/>
        </w:rPr>
        <w:t>::</w:t>
      </w:r>
    </w:p>
    <w:p w:rsidR="007F4E35" w:rsidRDefault="00DE1397">
      <w:pPr>
        <w:spacing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85B"/>
          <w:spacing w:val="-139"/>
          <w:w w:val="92"/>
          <w:position w:val="5"/>
          <w:sz w:val="26"/>
          <w:szCs w:val="26"/>
        </w:rPr>
        <w:t>&gt;</w:t>
      </w:r>
      <w:r>
        <w:rPr>
          <w:rFonts w:ascii="Arial" w:eastAsia="Arial" w:hAnsi="Arial" w:cs="Arial"/>
          <w:color w:val="52585B"/>
          <w:spacing w:val="-134"/>
          <w:w w:val="134"/>
          <w:position w:val="-5"/>
        </w:rPr>
        <w:t>z</w:t>
      </w:r>
    </w:p>
    <w:p w:rsidR="007F4E35" w:rsidRDefault="00DE1397">
      <w:pPr>
        <w:spacing w:line="80" w:lineRule="exact"/>
        <w:rPr>
          <w:rFonts w:ascii="Arial" w:eastAsia="Arial" w:hAnsi="Arial" w:cs="Arial"/>
          <w:sz w:val="24"/>
          <w:szCs w:val="24"/>
        </w:rPr>
        <w:sectPr w:rsidR="007F4E35">
          <w:type w:val="continuous"/>
          <w:pgSz w:w="12280" w:h="16880"/>
          <w:pgMar w:top="1580" w:right="340" w:bottom="280" w:left="1100" w:header="720" w:footer="720" w:gutter="0"/>
          <w:cols w:num="2" w:space="720" w:equalWidth="0">
            <w:col w:w="6047" w:space="3827"/>
            <w:col w:w="966"/>
          </w:cols>
        </w:sectPr>
      </w:pPr>
      <w:r>
        <w:rPr>
          <w:rFonts w:ascii="Arial" w:eastAsia="Arial" w:hAnsi="Arial" w:cs="Arial"/>
          <w:color w:val="52585B"/>
          <w:w w:val="61"/>
          <w:position w:val="-8"/>
          <w:sz w:val="24"/>
          <w:szCs w:val="24"/>
        </w:rPr>
        <w:t>-&lt;</w:t>
      </w:r>
    </w:p>
    <w:p w:rsidR="007F4E35" w:rsidRDefault="00DE1397">
      <w:pPr>
        <w:spacing w:line="80" w:lineRule="exact"/>
        <w:ind w:left="115" w:right="-35"/>
        <w:rPr>
          <w:sz w:val="10"/>
          <w:szCs w:val="10"/>
        </w:rPr>
      </w:pPr>
      <w:r>
        <w:rPr>
          <w:color w:val="63696E"/>
          <w:w w:val="72"/>
          <w:position w:val="-1"/>
          <w:sz w:val="10"/>
          <w:szCs w:val="10"/>
        </w:rPr>
        <w:lastRenderedPageBreak/>
        <w:t>CD</w:t>
      </w:r>
    </w:p>
    <w:p w:rsidR="007F4E35" w:rsidRDefault="00DE1397">
      <w:pPr>
        <w:spacing w:line="80" w:lineRule="exact"/>
        <w:ind w:left="115"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color w:val="7B8386"/>
          <w:w w:val="78"/>
          <w:sz w:val="11"/>
          <w:szCs w:val="11"/>
        </w:rPr>
        <w:t>:::r</w:t>
      </w:r>
    </w:p>
    <w:p w:rsidR="007F4E35" w:rsidRDefault="00DE1397">
      <w:pPr>
        <w:spacing w:line="60" w:lineRule="exact"/>
        <w:ind w:left="115"/>
        <w:rPr>
          <w:sz w:val="9"/>
          <w:szCs w:val="9"/>
        </w:rPr>
      </w:pPr>
      <w:r>
        <w:rPr>
          <w:color w:val="7B8386"/>
          <w:w w:val="160"/>
          <w:position w:val="-2"/>
          <w:sz w:val="9"/>
          <w:szCs w:val="9"/>
        </w:rPr>
        <w:t>0</w:t>
      </w:r>
    </w:p>
    <w:p w:rsidR="007F4E35" w:rsidRDefault="00DE1397">
      <w:pPr>
        <w:spacing w:line="80" w:lineRule="exact"/>
        <w:ind w:left="115"/>
        <w:rPr>
          <w:sz w:val="12"/>
          <w:szCs w:val="12"/>
        </w:rPr>
      </w:pPr>
      <w:r>
        <w:rPr>
          <w:color w:val="7B8386"/>
          <w:w w:val="83"/>
          <w:position w:val="-1"/>
          <w:sz w:val="12"/>
          <w:szCs w:val="12"/>
        </w:rPr>
        <w:t>c:</w:t>
      </w:r>
    </w:p>
    <w:p w:rsidR="007F4E35" w:rsidRDefault="00DE1397">
      <w:pPr>
        <w:spacing w:line="60" w:lineRule="exact"/>
        <w:ind w:left="11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7B8386"/>
          <w:sz w:val="9"/>
          <w:szCs w:val="9"/>
        </w:rPr>
        <w:t>::,</w:t>
      </w:r>
    </w:p>
    <w:p w:rsidR="007F4E35" w:rsidRDefault="00DE1397">
      <w:pPr>
        <w:spacing w:before="7" w:line="120" w:lineRule="exact"/>
        <w:ind w:left="115"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7B8386"/>
          <w:position w:val="-1"/>
          <w:sz w:val="12"/>
          <w:szCs w:val="12"/>
        </w:rPr>
        <w:t>;o</w:t>
      </w:r>
    </w:p>
    <w:p w:rsidR="007F4E35" w:rsidRDefault="00DE1397">
      <w:pPr>
        <w:spacing w:line="80" w:lineRule="exact"/>
        <w:ind w:left="110"/>
        <w:rPr>
          <w:sz w:val="10"/>
          <w:szCs w:val="10"/>
        </w:rPr>
      </w:pPr>
      <w:r>
        <w:rPr>
          <w:color w:val="7B8386"/>
          <w:w w:val="153"/>
          <w:sz w:val="10"/>
          <w:szCs w:val="10"/>
        </w:rPr>
        <w:t>0</w:t>
      </w:r>
    </w:p>
    <w:p w:rsidR="007F4E35" w:rsidRDefault="00DE1397">
      <w:pPr>
        <w:spacing w:line="60" w:lineRule="exact"/>
        <w:ind w:left="11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7B8386"/>
          <w:w w:val="70"/>
          <w:position w:val="-1"/>
          <w:sz w:val="8"/>
          <w:szCs w:val="8"/>
        </w:rPr>
        <w:t>O&gt;</w:t>
      </w:r>
    </w:p>
    <w:p w:rsidR="007F4E35" w:rsidRDefault="00DE1397">
      <w:pPr>
        <w:spacing w:line="80" w:lineRule="exact"/>
        <w:ind w:left="110" w:right="-3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7B8386"/>
          <w:w w:val="110"/>
          <w:sz w:val="11"/>
          <w:szCs w:val="11"/>
        </w:rPr>
        <w:t>a.</w:t>
      </w:r>
    </w:p>
    <w:p w:rsidR="007F4E35" w:rsidRDefault="00DE1397">
      <w:pPr>
        <w:spacing w:line="160" w:lineRule="exact"/>
        <w:ind w:right="-63"/>
        <w:rPr>
          <w:rFonts w:ascii="Courier New" w:eastAsia="Courier New" w:hAnsi="Courier New" w:cs="Courier New"/>
          <w:sz w:val="24"/>
          <w:szCs w:val="24"/>
        </w:rPr>
      </w:pPr>
      <w:r>
        <w:br w:type="column"/>
      </w:r>
      <w:r>
        <w:rPr>
          <w:rFonts w:ascii="Courier New" w:eastAsia="Courier New" w:hAnsi="Courier New" w:cs="Courier New"/>
          <w:i/>
          <w:color w:val="63696E"/>
          <w:w w:val="36"/>
          <w:sz w:val="24"/>
          <w:szCs w:val="24"/>
        </w:rPr>
        <w:lastRenderedPageBreak/>
        <w:t>&lt;n</w:t>
      </w:r>
      <w:r>
        <w:rPr>
          <w:rFonts w:ascii="Courier New" w:eastAsia="Courier New" w:hAnsi="Courier New" w:cs="Courier New"/>
          <w:i/>
          <w:color w:val="52585B"/>
          <w:w w:val="106"/>
          <w:sz w:val="24"/>
          <w:szCs w:val="24"/>
        </w:rPr>
        <w:t>&gt;</w:t>
      </w:r>
    </w:p>
    <w:p w:rsidR="007F4E35" w:rsidRDefault="00DE1397">
      <w:pPr>
        <w:spacing w:line="200" w:lineRule="exact"/>
        <w:ind w:right="-59"/>
        <w:rPr>
          <w:sz w:val="13"/>
          <w:szCs w:val="13"/>
        </w:rPr>
      </w:pPr>
      <w:r>
        <w:rPr>
          <w:color w:val="63696E"/>
          <w:spacing w:val="-53"/>
          <w:w w:val="87"/>
          <w:position w:val="9"/>
          <w:sz w:val="15"/>
          <w:szCs w:val="15"/>
        </w:rPr>
        <w:t>"</w:t>
      </w:r>
      <w:r>
        <w:rPr>
          <w:rFonts w:ascii="Arial" w:eastAsia="Arial" w:hAnsi="Arial" w:cs="Arial"/>
          <w:color w:val="63696E"/>
          <w:w w:val="51"/>
          <w:position w:val="-2"/>
          <w:sz w:val="18"/>
          <w:szCs w:val="18"/>
        </w:rPr>
        <w:t>g</w:t>
      </w:r>
      <w:r>
        <w:rPr>
          <w:rFonts w:ascii="Arial" w:eastAsia="Arial" w:hAnsi="Arial" w:cs="Arial"/>
          <w:color w:val="63696E"/>
          <w:spacing w:val="-24"/>
          <w:w w:val="51"/>
          <w:position w:val="-2"/>
          <w:sz w:val="18"/>
          <w:szCs w:val="18"/>
        </w:rPr>
        <w:t>:</w:t>
      </w:r>
      <w:r>
        <w:rPr>
          <w:color w:val="63696E"/>
          <w:w w:val="87"/>
          <w:position w:val="9"/>
          <w:sz w:val="15"/>
          <w:szCs w:val="15"/>
        </w:rPr>
        <w:t>'</w:t>
      </w:r>
      <w:r>
        <w:rPr>
          <w:color w:val="63696E"/>
          <w:spacing w:val="-101"/>
          <w:w w:val="365"/>
          <w:position w:val="9"/>
          <w:sz w:val="15"/>
          <w:szCs w:val="15"/>
        </w:rPr>
        <w:t>r</w:t>
      </w:r>
      <w:r>
        <w:rPr>
          <w:color w:val="52585B"/>
          <w:w w:val="155"/>
          <w:position w:val="-2"/>
          <w:sz w:val="13"/>
          <w:szCs w:val="13"/>
        </w:rPr>
        <w:t>0</w:t>
      </w:r>
    </w:p>
    <w:p w:rsidR="007F4E35" w:rsidRDefault="00DE1397">
      <w:pPr>
        <w:spacing w:line="80" w:lineRule="exact"/>
        <w:ind w:right="-36"/>
        <w:rPr>
          <w:sz w:val="9"/>
          <w:szCs w:val="9"/>
        </w:rPr>
      </w:pPr>
      <w:r>
        <w:rPr>
          <w:rFonts w:ascii="Arial" w:eastAsia="Arial" w:hAnsi="Arial" w:cs="Arial"/>
          <w:color w:val="63696E"/>
          <w:sz w:val="11"/>
          <w:szCs w:val="11"/>
        </w:rPr>
        <w:t xml:space="preserve">a. </w:t>
      </w:r>
      <w:r>
        <w:rPr>
          <w:rFonts w:ascii="Arial" w:eastAsia="Arial" w:hAnsi="Arial" w:cs="Arial"/>
          <w:color w:val="63696E"/>
          <w:spacing w:val="6"/>
          <w:sz w:val="11"/>
          <w:szCs w:val="11"/>
        </w:rPr>
        <w:t xml:space="preserve"> </w:t>
      </w:r>
      <w:r>
        <w:rPr>
          <w:color w:val="52585B"/>
          <w:w w:val="73"/>
          <w:sz w:val="9"/>
          <w:szCs w:val="9"/>
        </w:rPr>
        <w:t>"T1</w:t>
      </w:r>
    </w:p>
    <w:p w:rsidR="007F4E35" w:rsidRDefault="00DE1397">
      <w:pPr>
        <w:spacing w:before="3"/>
        <w:ind w:right="-53"/>
        <w:rPr>
          <w:sz w:val="9"/>
          <w:szCs w:val="9"/>
        </w:rPr>
      </w:pPr>
      <w:r>
        <w:pict>
          <v:shape id="_x0000_s1251" type="#_x0000_t202" style="position:absolute;margin-left:344.1pt;margin-top:2pt;width:5.3pt;height:11.5pt;z-index:-4257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63696E"/>
                      <w:w w:val="48"/>
                      <w:sz w:val="22"/>
                      <w:szCs w:val="22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2585B"/>
                      <w:spacing w:val="-148"/>
                      <w:w w:val="125"/>
                      <w:sz w:val="22"/>
                      <w:szCs w:val="22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63696E"/>
          <w:w w:val="162"/>
          <w:sz w:val="9"/>
          <w:szCs w:val="9"/>
        </w:rPr>
        <w:t>N</w:t>
      </w:r>
      <w:r>
        <w:rPr>
          <w:color w:val="52585B"/>
          <w:w w:val="112"/>
          <w:sz w:val="9"/>
          <w:szCs w:val="9"/>
        </w:rPr>
        <w:t>"T1</w:t>
      </w:r>
    </w:p>
    <w:p w:rsidR="007F4E35" w:rsidRDefault="00DE1397">
      <w:pPr>
        <w:spacing w:before="80"/>
        <w:ind w:right="-50"/>
        <w:rPr>
          <w:rFonts w:ascii="Arial" w:eastAsia="Arial" w:hAnsi="Arial" w:cs="Arial"/>
          <w:sz w:val="12"/>
          <w:szCs w:val="12"/>
        </w:rPr>
      </w:pPr>
      <w:r>
        <w:rPr>
          <w:color w:val="63696E"/>
          <w:spacing w:val="-53"/>
          <w:w w:val="81"/>
          <w:sz w:val="16"/>
          <w:szCs w:val="16"/>
        </w:rPr>
        <w:t>"</w:t>
      </w:r>
      <w:r>
        <w:rPr>
          <w:rFonts w:ascii="Malgun Gothic" w:eastAsia="Malgun Gothic" w:hAnsi="Malgun Gothic" w:cs="Malgun Gothic"/>
          <w:color w:val="63696E"/>
          <w:spacing w:val="-21"/>
          <w:w w:val="64"/>
          <w:position w:val="-4"/>
          <w:sz w:val="12"/>
          <w:szCs w:val="12"/>
        </w:rPr>
        <w:t>�</w:t>
      </w:r>
      <w:r>
        <w:rPr>
          <w:color w:val="63696E"/>
          <w:w w:val="81"/>
          <w:sz w:val="16"/>
          <w:szCs w:val="16"/>
        </w:rPr>
        <w:t>'</w:t>
      </w:r>
      <w:r>
        <w:rPr>
          <w:color w:val="52585B"/>
          <w:spacing w:val="-101"/>
          <w:w w:val="146"/>
          <w:sz w:val="16"/>
          <w:szCs w:val="16"/>
        </w:rPr>
        <w:t>m</w:t>
      </w:r>
      <w:r>
        <w:rPr>
          <w:rFonts w:ascii="Arial" w:eastAsia="Arial" w:hAnsi="Arial" w:cs="Arial"/>
          <w:color w:val="52585B"/>
          <w:w w:val="101"/>
          <w:position w:val="-4"/>
          <w:sz w:val="12"/>
          <w:szCs w:val="12"/>
        </w:rPr>
        <w:t>;o</w:t>
      </w:r>
    </w:p>
    <w:p w:rsidR="007F4E35" w:rsidRDefault="00DE1397">
      <w:pPr>
        <w:spacing w:line="380" w:lineRule="exact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52585B"/>
          <w:w w:val="66"/>
          <w:position w:val="-1"/>
          <w:sz w:val="38"/>
          <w:szCs w:val="38"/>
        </w:rPr>
        <w:lastRenderedPageBreak/>
        <w:t>,,</w:t>
      </w:r>
    </w:p>
    <w:p w:rsidR="007F4E35" w:rsidRDefault="00DE1397">
      <w:pPr>
        <w:spacing w:line="140" w:lineRule="exac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2585B"/>
          <w:w w:val="147"/>
          <w:position w:val="-2"/>
          <w:sz w:val="17"/>
          <w:szCs w:val="17"/>
        </w:rPr>
        <w:t>0</w:t>
      </w:r>
    </w:p>
    <w:p w:rsidR="007F4E35" w:rsidRDefault="00DE1397">
      <w:pPr>
        <w:spacing w:line="140" w:lineRule="exac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2585B"/>
          <w:w w:val="73"/>
          <w:sz w:val="17"/>
          <w:szCs w:val="17"/>
        </w:rPr>
        <w:t>;:a</w:t>
      </w:r>
    </w:p>
    <w:p w:rsidR="007F4E35" w:rsidRDefault="00DE1397">
      <w:pPr>
        <w:spacing w:line="180" w:lineRule="exact"/>
        <w:rPr>
          <w:rFonts w:ascii="Arial" w:eastAsia="Arial" w:hAnsi="Arial" w:cs="Arial"/>
          <w:sz w:val="18"/>
          <w:szCs w:val="18"/>
        </w:rPr>
      </w:pPr>
      <w:r>
        <w:pict>
          <v:shape id="_x0000_s1250" type="#_x0000_t202" style="position:absolute;margin-left:548.45pt;margin-top:5.65pt;width:7pt;height:13.4pt;z-index:-4256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52585B"/>
                      <w:sz w:val="26"/>
                      <w:szCs w:val="2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85B"/>
          <w:w w:val="55"/>
          <w:sz w:val="18"/>
          <w:szCs w:val="18"/>
        </w:rPr>
        <w:t>3:::</w:t>
      </w:r>
    </w:p>
    <w:p w:rsidR="007F4E35" w:rsidRDefault="00DE1397">
      <w:pPr>
        <w:spacing w:before="94" w:line="140" w:lineRule="exac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2585B"/>
          <w:w w:val="152"/>
          <w:position w:val="-2"/>
          <w:sz w:val="15"/>
          <w:szCs w:val="15"/>
        </w:rPr>
        <w:t>-t</w:t>
      </w:r>
    </w:p>
    <w:p w:rsidR="007F4E35" w:rsidRDefault="00DE1397">
      <w:pPr>
        <w:spacing w:line="180" w:lineRule="exact"/>
        <w:rPr>
          <w:sz w:val="26"/>
          <w:szCs w:val="26"/>
        </w:rPr>
      </w:pPr>
      <w:r>
        <w:rPr>
          <w:color w:val="52585B"/>
          <w:w w:val="107"/>
          <w:position w:val="-4"/>
          <w:sz w:val="26"/>
          <w:szCs w:val="26"/>
        </w:rPr>
        <w:t>0</w:t>
      </w:r>
    </w:p>
    <w:p w:rsidR="007F4E35" w:rsidRDefault="00DE1397">
      <w:pPr>
        <w:spacing w:line="180" w:lineRule="exact"/>
        <w:rPr>
          <w:sz w:val="24"/>
          <w:szCs w:val="24"/>
        </w:rPr>
        <w:sectPr w:rsidR="007F4E35">
          <w:type w:val="continuous"/>
          <w:pgSz w:w="12280" w:h="16880"/>
          <w:pgMar w:top="1580" w:right="340" w:bottom="280" w:left="1100" w:header="720" w:footer="720" w:gutter="0"/>
          <w:cols w:num="3" w:space="720" w:equalWidth="0">
            <w:col w:w="217" w:space="5565"/>
            <w:col w:w="260" w:space="3827"/>
            <w:col w:w="971"/>
          </w:cols>
        </w:sectPr>
      </w:pPr>
      <w:r>
        <w:rPr>
          <w:color w:val="52585B"/>
          <w:w w:val="131"/>
          <w:position w:val="1"/>
          <w:sz w:val="24"/>
          <w:szCs w:val="24"/>
        </w:rPr>
        <w:t>z</w:t>
      </w:r>
    </w:p>
    <w:p w:rsidR="007F4E35" w:rsidRDefault="007F4E35">
      <w:pPr>
        <w:spacing w:before="2" w:line="100" w:lineRule="exact"/>
        <w:rPr>
          <w:sz w:val="11"/>
          <w:szCs w:val="11"/>
        </w:rPr>
      </w:pPr>
    </w:p>
    <w:p w:rsidR="007F4E35" w:rsidRDefault="007F4E35">
      <w:pPr>
        <w:spacing w:line="200" w:lineRule="exact"/>
        <w:sectPr w:rsidR="007F4E35">
          <w:type w:val="continuous"/>
          <w:pgSz w:w="12280" w:h="16880"/>
          <w:pgMar w:top="1580" w:right="340" w:bottom="280" w:left="1100" w:header="720" w:footer="720" w:gutter="0"/>
          <w:cols w:space="720"/>
        </w:sectPr>
      </w:pPr>
    </w:p>
    <w:p w:rsidR="007F4E35" w:rsidRDefault="00DE1397">
      <w:pPr>
        <w:spacing w:before="47" w:line="80" w:lineRule="exact"/>
        <w:jc w:val="right"/>
        <w:rPr>
          <w:sz w:val="10"/>
          <w:szCs w:val="10"/>
        </w:rPr>
      </w:pPr>
      <w:r>
        <w:lastRenderedPageBreak/>
        <w:pict>
          <v:shape id="_x0000_s1249" type="#_x0000_t75" style="position:absolute;left:0;text-align:left;margin-left:0;margin-top:0;width:614pt;height:844pt;z-index:-4260;mso-position-horizontal-relative:page;mso-position-vertical-relative:page">
            <v:imagedata r:id="rId6" o:title=""/>
            <w10:wrap anchorx="page" anchory="page"/>
          </v:shape>
        </w:pict>
      </w:r>
      <w:r>
        <w:rPr>
          <w:color w:val="63696E"/>
          <w:w w:val="72"/>
          <w:position w:val="-2"/>
          <w:sz w:val="10"/>
          <w:szCs w:val="10"/>
        </w:rPr>
        <w:t>CD</w:t>
      </w:r>
    </w:p>
    <w:p w:rsidR="007F4E35" w:rsidRDefault="00DE1397">
      <w:pPr>
        <w:spacing w:line="120" w:lineRule="exac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3696E"/>
          <w:w w:val="97"/>
          <w:position w:val="-2"/>
          <w:sz w:val="17"/>
          <w:szCs w:val="17"/>
        </w:rPr>
        <w:t>&gt;</w:t>
      </w:r>
    </w:p>
    <w:p w:rsidR="007F4E35" w:rsidRDefault="00DE1397">
      <w:pPr>
        <w:spacing w:line="120" w:lineRule="exact"/>
        <w:jc w:val="right"/>
        <w:rPr>
          <w:sz w:val="17"/>
          <w:szCs w:val="17"/>
        </w:rPr>
      </w:pPr>
      <w:r>
        <w:rPr>
          <w:color w:val="7B8386"/>
          <w:w w:val="54"/>
          <w:sz w:val="17"/>
          <w:szCs w:val="17"/>
        </w:rPr>
        <w:t>-;=:</w:t>
      </w:r>
    </w:p>
    <w:p w:rsidR="007F4E35" w:rsidRDefault="00DE1397">
      <w:pPr>
        <w:spacing w:line="100" w:lineRule="exact"/>
        <w:ind w:right="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3696E"/>
          <w:w w:val="240"/>
          <w:sz w:val="12"/>
          <w:szCs w:val="12"/>
        </w:rPr>
        <w:t>r</w:t>
      </w:r>
    </w:p>
    <w:p w:rsidR="007F4E35" w:rsidRDefault="00DE1397">
      <w:pPr>
        <w:spacing w:line="180" w:lineRule="exac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3696E"/>
          <w:w w:val="64"/>
        </w:rPr>
        <w:t>�</w:t>
      </w:r>
    </w:p>
    <w:p w:rsidR="007F4E35" w:rsidRDefault="00DE1397">
      <w:pPr>
        <w:spacing w:line="120" w:lineRule="exact"/>
        <w:ind w:right="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3696E"/>
          <w:w w:val="65"/>
          <w:sz w:val="14"/>
          <w:szCs w:val="14"/>
        </w:rPr>
        <w:t>;:::</w:t>
      </w:r>
    </w:p>
    <w:p w:rsidR="007F4E35" w:rsidRDefault="00DE1397">
      <w:pPr>
        <w:spacing w:line="100" w:lineRule="exact"/>
        <w:jc w:val="right"/>
        <w:rPr>
          <w:sz w:val="10"/>
          <w:szCs w:val="10"/>
        </w:rPr>
      </w:pPr>
      <w:r>
        <w:rPr>
          <w:color w:val="63696E"/>
          <w:w w:val="72"/>
          <w:sz w:val="10"/>
          <w:szCs w:val="10"/>
        </w:rPr>
        <w:t>CD</w:t>
      </w:r>
    </w:p>
    <w:p w:rsidR="007F4E35" w:rsidRDefault="00DE1397">
      <w:pPr>
        <w:spacing w:line="100" w:lineRule="exact"/>
        <w:jc w:val="right"/>
        <w:rPr>
          <w:sz w:val="11"/>
          <w:szCs w:val="11"/>
        </w:rPr>
      </w:pPr>
      <w:r>
        <w:rPr>
          <w:i/>
          <w:color w:val="63696E"/>
          <w:w w:val="101"/>
          <w:sz w:val="11"/>
          <w:szCs w:val="11"/>
        </w:rPr>
        <w:t>}&gt;</w:t>
      </w:r>
    </w:p>
    <w:p w:rsidR="007F4E35" w:rsidRDefault="00DE1397">
      <w:pPr>
        <w:spacing w:before="55" w:line="10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3696E"/>
          <w:w w:val="181"/>
          <w:position w:val="-1"/>
          <w:sz w:val="10"/>
          <w:szCs w:val="10"/>
        </w:rPr>
        <w:t>0</w:t>
      </w:r>
    </w:p>
    <w:p w:rsidR="007F4E35" w:rsidRDefault="00DE1397">
      <w:pPr>
        <w:spacing w:line="80" w:lineRule="exact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248" type="#_x0000_t202" style="position:absolute;left:0;text-align:left;margin-left:374.85pt;margin-top:2.15pt;width:6pt;height:9.2pt;z-index:-4255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i/>
                      <w:color w:val="63696E"/>
                      <w:w w:val="200"/>
                      <w:sz w:val="18"/>
                      <w:szCs w:val="18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3696E"/>
          <w:w w:val="113"/>
          <w:sz w:val="10"/>
          <w:szCs w:val="10"/>
        </w:rPr>
        <w:t>--i</w:t>
      </w:r>
    </w:p>
    <w:p w:rsidR="007F4E35" w:rsidRDefault="00DE1397">
      <w:pPr>
        <w:spacing w:before="97" w:line="260" w:lineRule="exact"/>
        <w:ind w:right="101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63696E"/>
          <w:spacing w:val="-101"/>
          <w:w w:val="101"/>
          <w:position w:val="5"/>
          <w:sz w:val="17"/>
          <w:szCs w:val="17"/>
        </w:rPr>
        <w:t>&gt;</w:t>
      </w:r>
      <w:r>
        <w:rPr>
          <w:color w:val="63696E"/>
          <w:spacing w:val="-101"/>
          <w:w w:val="118"/>
          <w:position w:val="-3"/>
          <w:sz w:val="17"/>
          <w:szCs w:val="17"/>
        </w:rPr>
        <w:t>o</w:t>
      </w:r>
    </w:p>
    <w:p w:rsidR="007F4E35" w:rsidRDefault="00DE1397">
      <w:pPr>
        <w:spacing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96E"/>
          <w:w w:val="101"/>
          <w:sz w:val="15"/>
          <w:szCs w:val="15"/>
        </w:rPr>
        <w:t>iii</w:t>
      </w:r>
    </w:p>
    <w:p w:rsidR="007F4E35" w:rsidRDefault="00DE1397">
      <w:pPr>
        <w:spacing w:line="180" w:lineRule="exact"/>
        <w:rPr>
          <w:sz w:val="19"/>
          <w:szCs w:val="19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340" w:lineRule="exact"/>
        <w:ind w:left="167" w:right="86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7B8386"/>
          <w:w w:val="43"/>
          <w:position w:val="-2"/>
        </w:rPr>
        <w:t>�</w:t>
      </w:r>
    </w:p>
    <w:p w:rsidR="007F4E35" w:rsidRDefault="00DE1397">
      <w:pPr>
        <w:spacing w:line="100" w:lineRule="exact"/>
        <w:ind w:left="24" w:right="87"/>
        <w:jc w:val="center"/>
        <w:rPr>
          <w:sz w:val="12"/>
          <w:szCs w:val="12"/>
        </w:rPr>
      </w:pPr>
      <w:r>
        <w:rPr>
          <w:color w:val="7B8386"/>
          <w:w w:val="144"/>
          <w:position w:val="-1"/>
          <w:sz w:val="12"/>
          <w:szCs w:val="12"/>
        </w:rPr>
        <w:t>t,</w:t>
      </w:r>
      <w:r>
        <w:rPr>
          <w:color w:val="7B8386"/>
          <w:spacing w:val="14"/>
          <w:w w:val="144"/>
          <w:position w:val="-1"/>
          <w:sz w:val="12"/>
          <w:szCs w:val="12"/>
        </w:rPr>
        <w:t xml:space="preserve"> </w:t>
      </w:r>
      <w:r>
        <w:rPr>
          <w:color w:val="8B9296"/>
          <w:w w:val="228"/>
          <w:position w:val="-1"/>
          <w:sz w:val="12"/>
          <w:szCs w:val="12"/>
        </w:rPr>
        <w:t>-</w:t>
      </w:r>
    </w:p>
    <w:p w:rsidR="007F4E35" w:rsidRDefault="00DE1397">
      <w:pPr>
        <w:spacing w:line="160" w:lineRule="exact"/>
        <w:ind w:left="162" w:right="81"/>
        <w:jc w:val="center"/>
        <w:rPr>
          <w:rFonts w:ascii="Malgun Gothic" w:eastAsia="Malgun Gothic" w:hAnsi="Malgun Gothic" w:cs="Malgun Gothic"/>
        </w:rPr>
      </w:pPr>
      <w:r>
        <w:pict>
          <v:shape id="_x0000_s1247" type="#_x0000_t202" style="position:absolute;left:0;text-align:left;margin-left:579.2pt;margin-top:3.3pt;width:5.05pt;height:26.45pt;z-index:-4253;mso-position-horizontal-relative:page" filled="f" stroked="f">
            <v:textbox inset="0,0,0,0">
              <w:txbxContent>
                <w:p w:rsidR="007F4E35" w:rsidRDefault="00DE1397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7B8386"/>
                      <w:spacing w:val="-25"/>
                      <w:w w:val="45"/>
                      <w:position w:val="18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8B9296"/>
                      <w:spacing w:val="-58"/>
                      <w:w w:val="28"/>
                      <w:position w:val="26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8B9296"/>
                      <w:spacing w:val="-44"/>
                      <w:w w:val="13"/>
                      <w:position w:val="-3"/>
                      <w:sz w:val="42"/>
                      <w:szCs w:val="42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7B8386"/>
                      <w:w w:val="45"/>
                      <w:position w:val="18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8B9296"/>
          <w:w w:val="48"/>
          <w:position w:val="-2"/>
        </w:rPr>
        <w:t>�</w:t>
      </w:r>
    </w:p>
    <w:p w:rsidR="007F4E35" w:rsidRDefault="00DE1397">
      <w:pPr>
        <w:spacing w:line="80" w:lineRule="exact"/>
        <w:ind w:left="173" w:right="88"/>
        <w:jc w:val="center"/>
        <w:rPr>
          <w:rFonts w:ascii="Arial" w:eastAsia="Arial" w:hAnsi="Arial" w:cs="Arial"/>
          <w:sz w:val="11"/>
          <w:szCs w:val="11"/>
        </w:rPr>
      </w:pPr>
      <w:r>
        <w:pict>
          <v:shape id="_x0000_s1246" type="#_x0000_t202" style="position:absolute;left:0;text-align:left;margin-left:586.4pt;margin-top:.1pt;width:.25pt;height:21.3pt;z-index:-4254;mso-position-horizontal-relative:page" filled="f" stroked="f">
            <v:textbox inset="0,0,0,0">
              <w:txbxContent>
                <w:p w:rsidR="007F4E35" w:rsidRDefault="00DE1397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i/>
                      <w:color w:val="8B9296"/>
                      <w:spacing w:val="-86"/>
                      <w:w w:val="55"/>
                      <w:sz w:val="42"/>
                      <w:szCs w:val="42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B8386"/>
          <w:w w:val="74"/>
          <w:position w:val="1"/>
          <w:sz w:val="11"/>
          <w:szCs w:val="11"/>
        </w:rPr>
        <w:t>;,_</w:t>
      </w:r>
    </w:p>
    <w:p w:rsidR="007F4E35" w:rsidRDefault="00DE1397">
      <w:pPr>
        <w:spacing w:before="55" w:line="320" w:lineRule="exact"/>
        <w:ind w:left="8" w:right="114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8B9296"/>
          <w:w w:val="50"/>
          <w:position w:val="-4"/>
        </w:rPr>
        <w:t>�</w:t>
      </w:r>
      <w:r>
        <w:rPr>
          <w:rFonts w:ascii="Malgun Gothic" w:eastAsia="Malgun Gothic" w:hAnsi="Malgun Gothic" w:cs="Malgun Gothic"/>
          <w:color w:val="8B9296"/>
          <w:w w:val="57"/>
          <w:position w:val="-4"/>
        </w:rPr>
        <w:t>�</w:t>
      </w:r>
    </w:p>
    <w:p w:rsidR="007F4E35" w:rsidRDefault="00DE1397">
      <w:pPr>
        <w:spacing w:line="140" w:lineRule="exact"/>
        <w:ind w:left="14"/>
        <w:rPr>
          <w:sz w:val="18"/>
          <w:szCs w:val="18"/>
        </w:rPr>
      </w:pPr>
      <w:r>
        <w:rPr>
          <w:color w:val="7B8386"/>
          <w:w w:val="110"/>
          <w:position w:val="-1"/>
          <w:sz w:val="18"/>
          <w:szCs w:val="18"/>
        </w:rPr>
        <w:t>N</w:t>
      </w:r>
      <w:r>
        <w:rPr>
          <w:color w:val="8B9296"/>
          <w:w w:val="105"/>
          <w:position w:val="-1"/>
          <w:sz w:val="18"/>
          <w:szCs w:val="18"/>
        </w:rPr>
        <w:t>S</w:t>
      </w:r>
    </w:p>
    <w:p w:rsidR="007F4E35" w:rsidRDefault="00DE1397">
      <w:pPr>
        <w:spacing w:line="80" w:lineRule="exact"/>
        <w:ind w:left="10"/>
        <w:rPr>
          <w:sz w:val="10"/>
          <w:szCs w:val="10"/>
        </w:rPr>
      </w:pPr>
      <w:r>
        <w:rPr>
          <w:color w:val="7B8386"/>
          <w:w w:val="297"/>
          <w:sz w:val="10"/>
          <w:szCs w:val="10"/>
        </w:rPr>
        <w:t>0</w:t>
      </w:r>
    </w:p>
    <w:p w:rsidR="007F4E35" w:rsidRDefault="00DE1397">
      <w:pPr>
        <w:spacing w:before="62"/>
        <w:rPr>
          <w:rFonts w:ascii="Arial" w:eastAsia="Arial" w:hAnsi="Arial" w:cs="Arial"/>
          <w:sz w:val="11"/>
          <w:szCs w:val="11"/>
        </w:rPr>
        <w:sectPr w:rsidR="007F4E35">
          <w:type w:val="continuous"/>
          <w:pgSz w:w="12280" w:h="16880"/>
          <w:pgMar w:top="1580" w:right="340" w:bottom="280" w:left="1100" w:header="720" w:footer="720" w:gutter="0"/>
          <w:cols w:num="2" w:space="720" w:equalWidth="0">
            <w:col w:w="6518" w:space="3913"/>
            <w:col w:w="409"/>
          </w:cols>
        </w:sectPr>
      </w:pPr>
      <w:r>
        <w:rPr>
          <w:rFonts w:ascii="Arial" w:eastAsia="Arial" w:hAnsi="Arial" w:cs="Arial"/>
          <w:i/>
          <w:color w:val="7B8386"/>
          <w:w w:val="101"/>
          <w:sz w:val="11"/>
          <w:szCs w:val="11"/>
        </w:rPr>
        <w:t>&lt;.»</w:t>
      </w:r>
    </w:p>
    <w:p w:rsidR="007F4E35" w:rsidRDefault="007F4E35">
      <w:pPr>
        <w:spacing w:before="6" w:line="180" w:lineRule="exact"/>
        <w:rPr>
          <w:sz w:val="19"/>
          <w:szCs w:val="19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ind w:left="114" w:right="-3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B6266"/>
          <w:w w:val="155"/>
          <w:sz w:val="8"/>
          <w:szCs w:val="8"/>
        </w:rPr>
        <w:t>I\)</w:t>
      </w:r>
    </w:p>
    <w:p w:rsidR="007F4E35" w:rsidRDefault="00DE1397">
      <w:pPr>
        <w:spacing w:before="1" w:line="160" w:lineRule="exact"/>
        <w:rPr>
          <w:sz w:val="17"/>
          <w:szCs w:val="17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60" w:lineRule="exact"/>
        <w:ind w:right="-40"/>
        <w:rPr>
          <w:sz w:val="11"/>
          <w:szCs w:val="11"/>
        </w:rPr>
      </w:pPr>
      <w:r>
        <w:rPr>
          <w:color w:val="5B6266"/>
          <w:w w:val="56"/>
          <w:position w:val="-2"/>
          <w:sz w:val="16"/>
          <w:szCs w:val="16"/>
        </w:rPr>
        <w:t xml:space="preserve">3:::  </w:t>
      </w:r>
      <w:r>
        <w:rPr>
          <w:color w:val="5B6266"/>
          <w:spacing w:val="14"/>
          <w:w w:val="56"/>
          <w:position w:val="-2"/>
          <w:sz w:val="16"/>
          <w:szCs w:val="16"/>
        </w:rPr>
        <w:t xml:space="preserve"> </w:t>
      </w:r>
      <w:r>
        <w:rPr>
          <w:color w:val="70777B"/>
          <w:w w:val="116"/>
          <w:position w:val="-2"/>
          <w:sz w:val="11"/>
          <w:szCs w:val="11"/>
        </w:rPr>
        <w:t>)&gt;</w:t>
      </w:r>
    </w:p>
    <w:p w:rsidR="007F4E35" w:rsidRDefault="00DE1397">
      <w:pPr>
        <w:spacing w:line="100" w:lineRule="exact"/>
        <w:ind w:left="5"/>
        <w:rPr>
          <w:sz w:val="13"/>
          <w:szCs w:val="13"/>
        </w:rPr>
      </w:pPr>
      <w:r>
        <w:rPr>
          <w:rFonts w:ascii="Courier New" w:eastAsia="Courier New" w:hAnsi="Courier New" w:cs="Courier New"/>
          <w:color w:val="5B6266"/>
          <w:position w:val="-1"/>
          <w:sz w:val="14"/>
          <w:szCs w:val="14"/>
        </w:rPr>
        <w:t>O</w:t>
      </w:r>
      <w:r>
        <w:rPr>
          <w:rFonts w:ascii="Courier New" w:eastAsia="Courier New" w:hAnsi="Courier New" w:cs="Courier New"/>
          <w:color w:val="5B6266"/>
          <w:spacing w:val="28"/>
          <w:position w:val="-1"/>
          <w:sz w:val="14"/>
          <w:szCs w:val="14"/>
        </w:rPr>
        <w:t xml:space="preserve"> </w:t>
      </w:r>
      <w:r>
        <w:rPr>
          <w:color w:val="70777B"/>
          <w:position w:val="-1"/>
          <w:sz w:val="13"/>
          <w:szCs w:val="13"/>
        </w:rPr>
        <w:t>c:</w:t>
      </w:r>
    </w:p>
    <w:p w:rsidR="007F4E35" w:rsidRDefault="00DE1397">
      <w:pPr>
        <w:spacing w:line="20" w:lineRule="exact"/>
        <w:ind w:left="5" w:right="-44"/>
        <w:rPr>
          <w:sz w:val="16"/>
          <w:szCs w:val="16"/>
        </w:rPr>
      </w:pPr>
      <w:r>
        <w:rPr>
          <w:rFonts w:ascii="Arial" w:eastAsia="Arial" w:hAnsi="Arial" w:cs="Arial"/>
          <w:i/>
          <w:color w:val="5B6266"/>
          <w:position w:val="-8"/>
          <w:sz w:val="13"/>
          <w:szCs w:val="13"/>
        </w:rPr>
        <w:t xml:space="preserve">=r </w:t>
      </w:r>
      <w:r>
        <w:rPr>
          <w:rFonts w:ascii="Arial" w:eastAsia="Arial" w:hAnsi="Arial" w:cs="Arial"/>
          <w:i/>
          <w:color w:val="5B6266"/>
          <w:spacing w:val="4"/>
          <w:position w:val="-8"/>
          <w:sz w:val="13"/>
          <w:szCs w:val="13"/>
        </w:rPr>
        <w:t xml:space="preserve"> </w:t>
      </w:r>
      <w:r>
        <w:rPr>
          <w:color w:val="70777B"/>
          <w:position w:val="-8"/>
          <w:sz w:val="16"/>
          <w:szCs w:val="16"/>
        </w:rPr>
        <w:t>9:</w:t>
      </w:r>
    </w:p>
    <w:p w:rsidR="007F4E35" w:rsidRDefault="00DE1397">
      <w:pPr>
        <w:spacing w:before="16" w:line="200" w:lineRule="exact"/>
      </w:pPr>
      <w:r>
        <w:br w:type="column"/>
      </w:r>
    </w:p>
    <w:p w:rsidR="007F4E35" w:rsidRDefault="00DE1397">
      <w:pPr>
        <w:spacing w:line="207" w:lineRule="auto"/>
        <w:ind w:left="34" w:right="-10"/>
        <w:rPr>
          <w:sz w:val="11"/>
          <w:szCs w:val="11"/>
        </w:rPr>
      </w:pPr>
      <w:r>
        <w:rPr>
          <w:rFonts w:ascii="Arial" w:eastAsia="Arial" w:hAnsi="Arial" w:cs="Arial"/>
          <w:color w:val="70777B"/>
          <w:w w:val="78"/>
          <w:sz w:val="10"/>
          <w:szCs w:val="10"/>
        </w:rPr>
        <w:t xml:space="preserve">"T1  </w:t>
      </w:r>
      <w:r>
        <w:rPr>
          <w:rFonts w:ascii="Arial" w:eastAsia="Arial" w:hAnsi="Arial" w:cs="Arial"/>
          <w:color w:val="70777B"/>
          <w:spacing w:val="3"/>
          <w:w w:val="78"/>
          <w:sz w:val="10"/>
          <w:szCs w:val="10"/>
        </w:rPr>
        <w:t xml:space="preserve"> </w:t>
      </w:r>
      <w:r>
        <w:rPr>
          <w:rFonts w:ascii="Arial" w:eastAsia="Arial" w:hAnsi="Arial" w:cs="Arial"/>
          <w:color w:val="70777B"/>
          <w:w w:val="265"/>
          <w:sz w:val="13"/>
          <w:szCs w:val="13"/>
        </w:rPr>
        <w:t xml:space="preserve">r </w:t>
      </w:r>
      <w:r>
        <w:rPr>
          <w:color w:val="70777B"/>
          <w:sz w:val="8"/>
          <w:szCs w:val="8"/>
        </w:rPr>
        <w:t xml:space="preserve">(I)    </w:t>
      </w:r>
      <w:r>
        <w:rPr>
          <w:color w:val="70777B"/>
          <w:spacing w:val="2"/>
          <w:sz w:val="8"/>
          <w:szCs w:val="8"/>
        </w:rPr>
        <w:t xml:space="preserve"> </w:t>
      </w:r>
      <w:r>
        <w:rPr>
          <w:color w:val="70777B"/>
          <w:w w:val="108"/>
          <w:sz w:val="8"/>
          <w:szCs w:val="8"/>
        </w:rPr>
        <w:t xml:space="preserve">Q) </w:t>
      </w:r>
      <w:r>
        <w:rPr>
          <w:color w:val="70777B"/>
          <w:sz w:val="10"/>
          <w:szCs w:val="10"/>
        </w:rPr>
        <w:t xml:space="preserve">CT </w:t>
      </w:r>
      <w:r>
        <w:rPr>
          <w:color w:val="70777B"/>
          <w:spacing w:val="9"/>
          <w:sz w:val="10"/>
          <w:szCs w:val="10"/>
        </w:rPr>
        <w:t xml:space="preserve"> </w:t>
      </w:r>
      <w:r>
        <w:rPr>
          <w:i/>
          <w:color w:val="70777B"/>
          <w:w w:val="65"/>
          <w:sz w:val="11"/>
          <w:szCs w:val="11"/>
        </w:rPr>
        <w:t>=1"</w:t>
      </w:r>
    </w:p>
    <w:p w:rsidR="007F4E35" w:rsidRDefault="00DE1397">
      <w:pPr>
        <w:spacing w:line="140" w:lineRule="exact"/>
        <w:ind w:left="34"/>
        <w:rPr>
          <w:rFonts w:ascii="Arial" w:eastAsia="Arial" w:hAnsi="Arial" w:cs="Arial"/>
          <w:sz w:val="17"/>
          <w:szCs w:val="17"/>
        </w:rPr>
      </w:pPr>
      <w:r>
        <w:rPr>
          <w:color w:val="70777B"/>
          <w:sz w:val="18"/>
          <w:szCs w:val="18"/>
        </w:rPr>
        <w:t xml:space="preserve">2 </w:t>
      </w:r>
      <w:r>
        <w:rPr>
          <w:color w:val="70777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0777B"/>
          <w:w w:val="69"/>
          <w:sz w:val="17"/>
          <w:szCs w:val="17"/>
        </w:rPr>
        <w:t>Q</w:t>
      </w:r>
    </w:p>
    <w:p w:rsidR="007F4E35" w:rsidRDefault="00DE1397">
      <w:pPr>
        <w:spacing w:line="60" w:lineRule="exact"/>
        <w:ind w:left="34"/>
        <w:rPr>
          <w:sz w:val="8"/>
          <w:szCs w:val="8"/>
        </w:rPr>
      </w:pPr>
      <w:r>
        <w:rPr>
          <w:color w:val="5B6266"/>
          <w:sz w:val="8"/>
          <w:szCs w:val="8"/>
        </w:rPr>
        <w:t xml:space="preserve">Q)    </w:t>
      </w:r>
      <w:r>
        <w:rPr>
          <w:color w:val="5B6266"/>
          <w:spacing w:val="3"/>
          <w:sz w:val="8"/>
          <w:szCs w:val="8"/>
        </w:rPr>
        <w:t xml:space="preserve"> </w:t>
      </w:r>
      <w:r>
        <w:rPr>
          <w:color w:val="70777B"/>
          <w:w w:val="108"/>
          <w:sz w:val="8"/>
          <w:szCs w:val="8"/>
        </w:rPr>
        <w:t>(I)</w:t>
      </w:r>
    </w:p>
    <w:p w:rsidR="007F4E35" w:rsidRDefault="00DE1397">
      <w:pPr>
        <w:spacing w:line="200" w:lineRule="exact"/>
        <w:rPr>
          <w:sz w:val="21"/>
          <w:szCs w:val="21"/>
        </w:rPr>
      </w:pPr>
      <w:r>
        <w:rPr>
          <w:color w:val="70777B"/>
          <w:w w:val="76"/>
          <w:sz w:val="21"/>
          <w:szCs w:val="21"/>
        </w:rPr>
        <w:t>'&lt;</w:t>
      </w:r>
    </w:p>
    <w:p w:rsidR="007F4E35" w:rsidRDefault="00DE1397">
      <w:pPr>
        <w:spacing w:line="60" w:lineRule="exact"/>
        <w:ind w:left="34"/>
        <w:rPr>
          <w:sz w:val="8"/>
          <w:szCs w:val="8"/>
        </w:rPr>
      </w:pPr>
      <w:r>
        <w:rPr>
          <w:color w:val="5B6266"/>
          <w:w w:val="159"/>
          <w:position w:val="-1"/>
          <w:sz w:val="8"/>
          <w:szCs w:val="8"/>
        </w:rPr>
        <w:t>I\)</w:t>
      </w:r>
    </w:p>
    <w:p w:rsidR="007F4E35" w:rsidRDefault="00DE1397">
      <w:pPr>
        <w:spacing w:line="120" w:lineRule="exact"/>
        <w:ind w:left="34"/>
        <w:rPr>
          <w:sz w:val="15"/>
          <w:szCs w:val="15"/>
        </w:rPr>
      </w:pPr>
      <w:r>
        <w:rPr>
          <w:color w:val="5B6266"/>
          <w:sz w:val="15"/>
          <w:szCs w:val="15"/>
        </w:rPr>
        <w:t>co</w:t>
      </w:r>
    </w:p>
    <w:p w:rsidR="007F4E35" w:rsidRDefault="00DE1397">
      <w:pPr>
        <w:spacing w:before="70"/>
        <w:ind w:left="34"/>
        <w:rPr>
          <w:sz w:val="8"/>
          <w:szCs w:val="8"/>
        </w:rPr>
      </w:pPr>
      <w:r>
        <w:rPr>
          <w:color w:val="5B6266"/>
          <w:w w:val="159"/>
          <w:sz w:val="8"/>
          <w:szCs w:val="8"/>
        </w:rPr>
        <w:t>I\)</w:t>
      </w:r>
    </w:p>
    <w:p w:rsidR="007F4E35" w:rsidRDefault="00DE1397">
      <w:pPr>
        <w:spacing w:line="200" w:lineRule="exact"/>
        <w:ind w:left="34"/>
        <w:rPr>
          <w:rFonts w:ascii="Malgun Gothic" w:eastAsia="Malgun Gothic" w:hAnsi="Malgun Gothic" w:cs="Malgun Gothic"/>
        </w:rPr>
      </w:pPr>
      <w:r>
        <w:rPr>
          <w:color w:val="70777B"/>
          <w:spacing w:val="-120"/>
          <w:w w:val="239"/>
          <w:position w:val="8"/>
          <w:sz w:val="10"/>
          <w:szCs w:val="10"/>
        </w:rPr>
        <w:t>0</w:t>
      </w:r>
      <w:r>
        <w:rPr>
          <w:rFonts w:ascii="Malgun Gothic" w:eastAsia="Malgun Gothic" w:hAnsi="Malgun Gothic" w:cs="Malgun Gothic"/>
          <w:color w:val="70777B"/>
          <w:spacing w:val="-120"/>
          <w:w w:val="59"/>
        </w:rPr>
        <w:t>�</w:t>
      </w:r>
    </w:p>
    <w:p w:rsidR="007F4E35" w:rsidRDefault="00DE1397">
      <w:pPr>
        <w:spacing w:line="260" w:lineRule="exact"/>
        <w:ind w:left="3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70777B"/>
          <w:w w:val="49"/>
          <w:sz w:val="23"/>
          <w:szCs w:val="23"/>
        </w:rPr>
        <w:t>"""</w:t>
      </w:r>
    </w:p>
    <w:p w:rsidR="007F4E35" w:rsidRDefault="007F4E35">
      <w:pPr>
        <w:spacing w:before="3" w:line="120" w:lineRule="exact"/>
        <w:rPr>
          <w:sz w:val="13"/>
          <w:szCs w:val="13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60" w:lineRule="exact"/>
        <w:ind w:left="43" w:right="-48"/>
        <w:rPr>
          <w:sz w:val="12"/>
          <w:szCs w:val="12"/>
        </w:rPr>
      </w:pPr>
      <w:r>
        <w:rPr>
          <w:color w:val="70777B"/>
          <w:position w:val="-3"/>
          <w:sz w:val="18"/>
          <w:szCs w:val="18"/>
        </w:rPr>
        <w:t xml:space="preserve">o </w:t>
      </w:r>
      <w:r>
        <w:rPr>
          <w:color w:val="70777B"/>
          <w:spacing w:val="7"/>
          <w:position w:val="-3"/>
          <w:sz w:val="18"/>
          <w:szCs w:val="18"/>
        </w:rPr>
        <w:t xml:space="preserve"> </w:t>
      </w:r>
      <w:r>
        <w:rPr>
          <w:color w:val="5B6266"/>
          <w:w w:val="107"/>
          <w:position w:val="-3"/>
          <w:sz w:val="12"/>
          <w:szCs w:val="12"/>
        </w:rPr>
        <w:t>)&gt;</w:t>
      </w:r>
    </w:p>
    <w:p w:rsidR="007F4E35" w:rsidRDefault="00DE1397">
      <w:pPr>
        <w:spacing w:line="100" w:lineRule="exact"/>
        <w:ind w:left="43"/>
        <w:rPr>
          <w:sz w:val="14"/>
          <w:szCs w:val="14"/>
        </w:rPr>
      </w:pPr>
      <w:r>
        <w:rPr>
          <w:i/>
          <w:color w:val="70777B"/>
          <w:position w:val="1"/>
          <w:sz w:val="14"/>
          <w:szCs w:val="14"/>
        </w:rPr>
        <w:t xml:space="preserve">zr </w:t>
      </w:r>
      <w:r>
        <w:rPr>
          <w:i/>
          <w:color w:val="70777B"/>
          <w:spacing w:val="8"/>
          <w:position w:val="1"/>
          <w:sz w:val="14"/>
          <w:szCs w:val="14"/>
        </w:rPr>
        <w:t xml:space="preserve"> </w:t>
      </w:r>
      <w:r>
        <w:rPr>
          <w:i/>
          <w:color w:val="5B6266"/>
          <w:w w:val="65"/>
          <w:position w:val="1"/>
          <w:sz w:val="14"/>
          <w:szCs w:val="14"/>
        </w:rPr>
        <w:t>(/)</w:t>
      </w:r>
    </w:p>
    <w:p w:rsidR="007F4E35" w:rsidRDefault="00DE1397">
      <w:pPr>
        <w:spacing w:before="5" w:line="60" w:lineRule="exact"/>
        <w:ind w:left="43" w:right="-31"/>
        <w:rPr>
          <w:sz w:val="7"/>
          <w:szCs w:val="7"/>
        </w:rPr>
      </w:pPr>
      <w:r>
        <w:rPr>
          <w:color w:val="70777B"/>
          <w:position w:val="-2"/>
          <w:sz w:val="7"/>
          <w:szCs w:val="7"/>
        </w:rPr>
        <w:t xml:space="preserve">Q)     </w:t>
      </w:r>
      <w:r>
        <w:rPr>
          <w:color w:val="70777B"/>
          <w:spacing w:val="8"/>
          <w:position w:val="-2"/>
          <w:sz w:val="7"/>
          <w:szCs w:val="7"/>
        </w:rPr>
        <w:t xml:space="preserve"> </w:t>
      </w:r>
      <w:r>
        <w:rPr>
          <w:color w:val="5B6266"/>
          <w:w w:val="493"/>
          <w:position w:val="-2"/>
          <w:sz w:val="7"/>
          <w:szCs w:val="7"/>
        </w:rPr>
        <w:t>-</w:t>
      </w:r>
    </w:p>
    <w:p w:rsidR="007F4E35" w:rsidRDefault="00DE1397">
      <w:pPr>
        <w:spacing w:line="0" w:lineRule="atLeast"/>
        <w:ind w:left="48"/>
        <w:rPr>
          <w:sz w:val="8"/>
          <w:szCs w:val="8"/>
        </w:rPr>
      </w:pPr>
      <w:r>
        <w:rPr>
          <w:rFonts w:ascii="Arial" w:eastAsia="Arial" w:hAnsi="Arial" w:cs="Arial"/>
          <w:color w:val="70777B"/>
          <w:sz w:val="10"/>
          <w:szCs w:val="10"/>
        </w:rPr>
        <w:t xml:space="preserve">::i. </w:t>
      </w:r>
      <w:r>
        <w:rPr>
          <w:rFonts w:ascii="Arial" w:eastAsia="Arial" w:hAnsi="Arial" w:cs="Arial"/>
          <w:color w:val="70777B"/>
          <w:spacing w:val="21"/>
          <w:sz w:val="10"/>
          <w:szCs w:val="10"/>
        </w:rPr>
        <w:t xml:space="preserve"> </w:t>
      </w:r>
      <w:r>
        <w:rPr>
          <w:color w:val="5B6266"/>
          <w:w w:val="102"/>
          <w:sz w:val="8"/>
          <w:szCs w:val="8"/>
        </w:rPr>
        <w:t>D)</w:t>
      </w:r>
    </w:p>
    <w:p w:rsidR="007F4E35" w:rsidRDefault="00DE1397">
      <w:pPr>
        <w:spacing w:before="14" w:line="200" w:lineRule="exact"/>
      </w:pPr>
      <w:r>
        <w:br w:type="column"/>
      </w:r>
    </w:p>
    <w:p w:rsidR="007F4E35" w:rsidRDefault="00DE1397">
      <w:pPr>
        <w:spacing w:line="120" w:lineRule="exact"/>
        <w:ind w:right="-20"/>
        <w:jc w:val="both"/>
        <w:rPr>
          <w:sz w:val="13"/>
          <w:szCs w:val="13"/>
        </w:rPr>
      </w:pPr>
      <w:r>
        <w:rPr>
          <w:color w:val="5B6266"/>
          <w:w w:val="184"/>
          <w:position w:val="-1"/>
          <w:sz w:val="13"/>
          <w:szCs w:val="13"/>
        </w:rPr>
        <w:t>0</w:t>
      </w:r>
    </w:p>
    <w:p w:rsidR="007F4E35" w:rsidRDefault="00DE1397">
      <w:pPr>
        <w:spacing w:line="80" w:lineRule="exact"/>
        <w:ind w:right="15"/>
        <w:jc w:val="both"/>
        <w:rPr>
          <w:sz w:val="12"/>
          <w:szCs w:val="12"/>
        </w:rPr>
      </w:pPr>
      <w:r>
        <w:rPr>
          <w:color w:val="5B6266"/>
          <w:w w:val="143"/>
          <w:position w:val="-1"/>
          <w:sz w:val="12"/>
          <w:szCs w:val="12"/>
        </w:rPr>
        <w:t>0</w:t>
      </w:r>
    </w:p>
    <w:p w:rsidR="007F4E35" w:rsidRDefault="00DE1397">
      <w:pPr>
        <w:spacing w:before="13" w:line="139" w:lineRule="auto"/>
        <w:ind w:right="-36"/>
        <w:jc w:val="both"/>
        <w:rPr>
          <w:sz w:val="15"/>
          <w:szCs w:val="15"/>
        </w:rPr>
      </w:pPr>
      <w:r>
        <w:rPr>
          <w:color w:val="5B6266"/>
          <w:w w:val="72"/>
          <w:sz w:val="11"/>
          <w:szCs w:val="11"/>
        </w:rPr>
        <w:t xml:space="preserve">:::, </w:t>
      </w:r>
      <w:r>
        <w:rPr>
          <w:rFonts w:ascii="Arial" w:eastAsia="Arial" w:hAnsi="Arial" w:cs="Arial"/>
          <w:color w:val="5B6266"/>
          <w:w w:val="102"/>
          <w:sz w:val="21"/>
          <w:szCs w:val="21"/>
        </w:rPr>
        <w:t xml:space="preserve">a </w:t>
      </w:r>
      <w:r>
        <w:rPr>
          <w:color w:val="5B6266"/>
          <w:w w:val="80"/>
          <w:sz w:val="15"/>
          <w:szCs w:val="15"/>
        </w:rPr>
        <w:t>c:</w:t>
      </w:r>
    </w:p>
    <w:p w:rsidR="007F4E35" w:rsidRDefault="00DE1397">
      <w:pPr>
        <w:spacing w:line="140" w:lineRule="exact"/>
        <w:ind w:right="-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B6266"/>
          <w:w w:val="65"/>
          <w:sz w:val="16"/>
          <w:szCs w:val="16"/>
        </w:rPr>
        <w:t>!!!</w:t>
      </w:r>
      <w:r>
        <w:rPr>
          <w:rFonts w:ascii="Arial" w:eastAsia="Arial" w:hAnsi="Arial" w:cs="Arial"/>
          <w:color w:val="5B6266"/>
          <w:w w:val="75"/>
          <w:sz w:val="16"/>
          <w:szCs w:val="16"/>
        </w:rPr>
        <w:t>.</w:t>
      </w:r>
    </w:p>
    <w:p w:rsidR="007F4E35" w:rsidRDefault="00DE1397">
      <w:pPr>
        <w:spacing w:line="80" w:lineRule="exact"/>
        <w:ind w:right="13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6266"/>
          <w:w w:val="163"/>
          <w:position w:val="-1"/>
          <w:sz w:val="10"/>
          <w:szCs w:val="10"/>
        </w:rPr>
        <w:t>0</w:t>
      </w:r>
    </w:p>
    <w:p w:rsidR="007F4E35" w:rsidRDefault="00DE1397">
      <w:pPr>
        <w:spacing w:line="80" w:lineRule="exact"/>
        <w:ind w:right="16"/>
        <w:jc w:val="both"/>
        <w:rPr>
          <w:sz w:val="11"/>
          <w:szCs w:val="11"/>
        </w:rPr>
      </w:pPr>
      <w:r>
        <w:rPr>
          <w:color w:val="5B6266"/>
          <w:w w:val="72"/>
          <w:sz w:val="11"/>
          <w:szCs w:val="11"/>
        </w:rPr>
        <w:t>:::,</w:t>
      </w:r>
    </w:p>
    <w:p w:rsidR="007F4E35" w:rsidRDefault="00DE1397">
      <w:pPr>
        <w:spacing w:before="14" w:line="200" w:lineRule="exact"/>
      </w:pPr>
      <w:r>
        <w:br w:type="column"/>
      </w:r>
    </w:p>
    <w:p w:rsidR="007F4E35" w:rsidRDefault="00DE1397">
      <w:pPr>
        <w:ind w:left="34" w:right="-35"/>
        <w:rPr>
          <w:sz w:val="10"/>
          <w:szCs w:val="10"/>
        </w:rPr>
      </w:pPr>
      <w:r>
        <w:rPr>
          <w:i/>
          <w:color w:val="5B6266"/>
          <w:w w:val="83"/>
          <w:sz w:val="10"/>
          <w:szCs w:val="10"/>
        </w:rPr>
        <w:t>CJ)</w:t>
      </w:r>
    </w:p>
    <w:p w:rsidR="007F4E35" w:rsidRDefault="00DE1397">
      <w:pPr>
        <w:spacing w:before="4"/>
        <w:ind w:left="3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B6266"/>
          <w:w w:val="126"/>
          <w:sz w:val="8"/>
          <w:szCs w:val="8"/>
        </w:rPr>
        <w:t>(')</w:t>
      </w:r>
    </w:p>
    <w:p w:rsidR="007F4E35" w:rsidRDefault="00DE1397">
      <w:pPr>
        <w:spacing w:line="100" w:lineRule="exact"/>
        <w:ind w:left="34"/>
        <w:rPr>
          <w:sz w:val="12"/>
          <w:szCs w:val="12"/>
        </w:rPr>
      </w:pPr>
      <w:r>
        <w:rPr>
          <w:color w:val="5B6266"/>
          <w:w w:val="143"/>
          <w:sz w:val="12"/>
          <w:szCs w:val="12"/>
        </w:rPr>
        <w:t>0</w:t>
      </w:r>
    </w:p>
    <w:p w:rsidR="007F4E35" w:rsidRDefault="00DE1397">
      <w:pPr>
        <w:spacing w:line="80" w:lineRule="exact"/>
        <w:ind w:right="-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6266"/>
          <w:w w:val="106"/>
          <w:position w:val="-1"/>
          <w:sz w:val="10"/>
          <w:szCs w:val="10"/>
        </w:rPr>
        <w:t>"O</w:t>
      </w:r>
    </w:p>
    <w:p w:rsidR="007F4E35" w:rsidRDefault="00DE1397">
      <w:pPr>
        <w:spacing w:line="340" w:lineRule="exact"/>
        <w:ind w:left="29" w:right="-77"/>
        <w:rPr>
          <w:sz w:val="37"/>
          <w:szCs w:val="37"/>
        </w:rPr>
      </w:pPr>
      <w:r>
        <w:rPr>
          <w:color w:val="5B6266"/>
          <w:spacing w:val="-21"/>
          <w:w w:val="97"/>
          <w:position w:val="21"/>
          <w:sz w:val="8"/>
          <w:szCs w:val="8"/>
        </w:rPr>
        <w:t>(</w:t>
      </w:r>
      <w:r>
        <w:rPr>
          <w:color w:val="5B6266"/>
          <w:spacing w:val="1"/>
          <w:w w:val="43"/>
          <w:position w:val="-2"/>
          <w:sz w:val="37"/>
          <w:szCs w:val="37"/>
        </w:rPr>
        <w:t>.</w:t>
      </w:r>
      <w:r>
        <w:rPr>
          <w:color w:val="5B6266"/>
          <w:spacing w:val="-20"/>
          <w:w w:val="97"/>
          <w:position w:val="21"/>
          <w:sz w:val="8"/>
          <w:szCs w:val="8"/>
        </w:rPr>
        <w:t>1</w:t>
      </w:r>
      <w:r>
        <w:rPr>
          <w:color w:val="5B6266"/>
          <w:spacing w:val="-20"/>
          <w:w w:val="43"/>
          <w:position w:val="-2"/>
          <w:sz w:val="37"/>
          <w:szCs w:val="37"/>
        </w:rPr>
        <w:t>.</w:t>
      </w:r>
      <w:r>
        <w:rPr>
          <w:color w:val="5B6266"/>
          <w:spacing w:val="-6"/>
          <w:w w:val="97"/>
          <w:position w:val="21"/>
          <w:sz w:val="8"/>
          <w:szCs w:val="8"/>
        </w:rPr>
        <w:t>)</w:t>
      </w:r>
      <w:r>
        <w:rPr>
          <w:color w:val="5B6266"/>
          <w:w w:val="43"/>
          <w:position w:val="-2"/>
          <w:sz w:val="37"/>
          <w:szCs w:val="37"/>
        </w:rPr>
        <w:t>.</w:t>
      </w:r>
    </w:p>
    <w:p w:rsidR="007F4E35" w:rsidRDefault="00DE1397">
      <w:pPr>
        <w:spacing w:line="120" w:lineRule="exact"/>
        <w:ind w:left="34" w:right="-39"/>
        <w:rPr>
          <w:sz w:val="15"/>
          <w:szCs w:val="15"/>
        </w:rPr>
      </w:pPr>
      <w:r>
        <w:rPr>
          <w:color w:val="5B6266"/>
          <w:w w:val="106"/>
          <w:position w:val="1"/>
          <w:sz w:val="15"/>
          <w:szCs w:val="15"/>
        </w:rPr>
        <w:t>;a</w:t>
      </w:r>
    </w:p>
    <w:p w:rsidR="007F4E35" w:rsidRDefault="00DE1397">
      <w:pPr>
        <w:spacing w:line="60" w:lineRule="exact"/>
        <w:ind w:left="3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B6266"/>
          <w:w w:val="114"/>
          <w:position w:val="-1"/>
          <w:sz w:val="8"/>
          <w:szCs w:val="8"/>
        </w:rPr>
        <w:t>(I)</w:t>
      </w:r>
    </w:p>
    <w:p w:rsidR="007F4E35" w:rsidRDefault="00DE1397">
      <w:pPr>
        <w:spacing w:line="120" w:lineRule="exact"/>
        <w:ind w:left="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B6266"/>
          <w:position w:val="-2"/>
          <w:sz w:val="16"/>
          <w:szCs w:val="16"/>
        </w:rPr>
        <w:t>&lt;</w:t>
      </w:r>
    </w:p>
    <w:p w:rsidR="007F4E35" w:rsidRDefault="00DE1397">
      <w:pPr>
        <w:spacing w:line="100" w:lineRule="exact"/>
        <w:ind w:left="34" w:right="-40"/>
        <w:rPr>
          <w:sz w:val="16"/>
          <w:szCs w:val="16"/>
        </w:rPr>
      </w:pPr>
      <w:r>
        <w:rPr>
          <w:color w:val="5B6266"/>
          <w:w w:val="65"/>
          <w:position w:val="-1"/>
          <w:sz w:val="16"/>
          <w:szCs w:val="16"/>
        </w:rPr>
        <w:t>iii</w:t>
      </w:r>
      <w:r>
        <w:rPr>
          <w:color w:val="5B6266"/>
          <w:w w:val="44"/>
          <w:position w:val="-1"/>
          <w:sz w:val="16"/>
          <w:szCs w:val="16"/>
        </w:rPr>
        <w:t>"</w:t>
      </w:r>
    </w:p>
    <w:p w:rsidR="007F4E35" w:rsidRDefault="00DE1397">
      <w:pPr>
        <w:spacing w:line="180" w:lineRule="exact"/>
        <w:ind w:left="34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B6266"/>
          <w:w w:val="43"/>
          <w:position w:val="1"/>
        </w:rPr>
        <w:t>�</w:t>
      </w:r>
    </w:p>
    <w:p w:rsidR="007F4E35" w:rsidRDefault="00DE1397">
      <w:pPr>
        <w:spacing w:before="55" w:line="440" w:lineRule="exact"/>
        <w:ind w:right="-31"/>
        <w:jc w:val="both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color w:val="5B6266"/>
          <w:spacing w:val="-115"/>
          <w:w w:val="69"/>
          <w:sz w:val="39"/>
          <w:szCs w:val="39"/>
        </w:rPr>
        <w:lastRenderedPageBreak/>
        <w:t>a</w:t>
      </w:r>
      <w:r>
        <w:rPr>
          <w:rFonts w:ascii="Arial" w:eastAsia="Arial" w:hAnsi="Arial" w:cs="Arial"/>
          <w:color w:val="5B6266"/>
          <w:w w:val="42"/>
          <w:position w:val="-7"/>
          <w:sz w:val="23"/>
          <w:szCs w:val="23"/>
        </w:rPr>
        <w:t>...</w:t>
      </w:r>
    </w:p>
    <w:p w:rsidR="007F4E35" w:rsidRDefault="00DE1397">
      <w:pPr>
        <w:spacing w:before="9" w:line="135" w:lineRule="auto"/>
        <w:ind w:right="-26"/>
        <w:jc w:val="both"/>
        <w:rPr>
          <w:sz w:val="15"/>
          <w:szCs w:val="15"/>
        </w:rPr>
      </w:pPr>
      <w:r>
        <w:pict>
          <v:shape id="_x0000_s1245" type="#_x0000_t202" style="position:absolute;left:0;text-align:left;margin-left:484.95pt;margin-top:.5pt;width:0;height:34pt;z-index:-4251;mso-position-horizontal-relative:page" filled="f" stroked="f">
            <v:textbox inset="0,0,0,0">
              <w:txbxContent>
                <w:p w:rsidR="007F4E35" w:rsidRDefault="00DE1397">
                  <w:pPr>
                    <w:spacing w:line="680" w:lineRule="exact"/>
                    <w:ind w:right="-122"/>
                    <w:rPr>
                      <w:sz w:val="68"/>
                      <w:szCs w:val="68"/>
                    </w:rPr>
                  </w:pPr>
                  <w:r>
                    <w:rPr>
                      <w:color w:val="5B6266"/>
                      <w:spacing w:val="-115"/>
                      <w:w w:val="50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5B6266"/>
          <w:w w:val="143"/>
          <w:sz w:val="12"/>
          <w:szCs w:val="12"/>
        </w:rPr>
        <w:t xml:space="preserve">0 </w:t>
      </w:r>
      <w:r>
        <w:rPr>
          <w:rFonts w:ascii="Arial" w:eastAsia="Arial" w:hAnsi="Arial" w:cs="Arial"/>
          <w:color w:val="5B6266"/>
          <w:w w:val="110"/>
          <w:sz w:val="14"/>
          <w:szCs w:val="14"/>
        </w:rPr>
        <w:t xml:space="preserve">c. </w:t>
      </w:r>
      <w:r>
        <w:rPr>
          <w:color w:val="5B6266"/>
          <w:w w:val="80"/>
          <w:sz w:val="15"/>
          <w:szCs w:val="15"/>
        </w:rPr>
        <w:t>c:</w:t>
      </w:r>
    </w:p>
    <w:p w:rsidR="007F4E35" w:rsidRDefault="00DE1397">
      <w:pPr>
        <w:spacing w:line="60" w:lineRule="exact"/>
        <w:ind w:right="-18"/>
        <w:jc w:val="both"/>
        <w:rPr>
          <w:sz w:val="8"/>
          <w:szCs w:val="8"/>
        </w:rPr>
      </w:pPr>
      <w:r>
        <w:rPr>
          <w:color w:val="5B6266"/>
          <w:w w:val="127"/>
          <w:sz w:val="8"/>
          <w:szCs w:val="8"/>
        </w:rPr>
        <w:t>(')</w:t>
      </w:r>
    </w:p>
    <w:p w:rsidR="007F4E35" w:rsidRDefault="00DE1397">
      <w:pPr>
        <w:spacing w:line="300" w:lineRule="exact"/>
        <w:ind w:right="-13"/>
        <w:jc w:val="both"/>
        <w:rPr>
          <w:sz w:val="11"/>
          <w:szCs w:val="11"/>
        </w:rPr>
      </w:pPr>
      <w:r>
        <w:rPr>
          <w:color w:val="5B6266"/>
          <w:spacing w:val="-120"/>
          <w:w w:val="118"/>
          <w:position w:val="4"/>
          <w:sz w:val="26"/>
          <w:szCs w:val="26"/>
        </w:rPr>
        <w:t>s</w:t>
      </w:r>
      <w:r>
        <w:rPr>
          <w:color w:val="5B6266"/>
          <w:w w:val="72"/>
          <w:position w:val="-4"/>
          <w:sz w:val="11"/>
          <w:szCs w:val="11"/>
        </w:rPr>
        <w:t>:::,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before="9" w:line="200" w:lineRule="exact"/>
      </w:pPr>
    </w:p>
    <w:p w:rsidR="007F4E35" w:rsidRDefault="00DE1397">
      <w:pPr>
        <w:spacing w:line="140" w:lineRule="exact"/>
        <w:rPr>
          <w:sz w:val="17"/>
          <w:szCs w:val="17"/>
        </w:rPr>
      </w:pPr>
      <w:r>
        <w:rPr>
          <w:color w:val="5B6266"/>
          <w:w w:val="152"/>
          <w:position w:val="-4"/>
          <w:sz w:val="17"/>
          <w:szCs w:val="17"/>
        </w:rPr>
        <w:t>0</w:t>
      </w:r>
    </w:p>
    <w:p w:rsidR="007F4E35" w:rsidRDefault="00DE1397">
      <w:pPr>
        <w:spacing w:line="180" w:lineRule="exact"/>
        <w:rPr>
          <w:sz w:val="22"/>
          <w:szCs w:val="22"/>
        </w:rPr>
      </w:pPr>
      <w:r>
        <w:rPr>
          <w:color w:val="5B6266"/>
          <w:w w:val="133"/>
          <w:position w:val="1"/>
          <w:sz w:val="22"/>
          <w:szCs w:val="22"/>
        </w:rPr>
        <w:t>z</w:t>
      </w:r>
    </w:p>
    <w:p w:rsidR="007F4E35" w:rsidRDefault="00DE1397">
      <w:pPr>
        <w:spacing w:before="17" w:line="120" w:lineRule="exac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B6266"/>
          <w:w w:val="74"/>
          <w:position w:val="-2"/>
          <w:sz w:val="13"/>
          <w:szCs w:val="13"/>
        </w:rPr>
        <w:t>;:tJ</w:t>
      </w:r>
    </w:p>
    <w:p w:rsidR="007F4E35" w:rsidRDefault="00DE1397">
      <w:pPr>
        <w:spacing w:line="320" w:lineRule="exact"/>
        <w:rPr>
          <w:sz w:val="33"/>
          <w:szCs w:val="33"/>
        </w:rPr>
      </w:pPr>
      <w:r>
        <w:rPr>
          <w:rFonts w:ascii="Courier New" w:eastAsia="Courier New" w:hAnsi="Courier New" w:cs="Courier New"/>
          <w:color w:val="5B6266"/>
          <w:spacing w:val="-130"/>
          <w:w w:val="102"/>
          <w:position w:val="13"/>
          <w:sz w:val="21"/>
          <w:szCs w:val="21"/>
        </w:rPr>
        <w:t>m</w:t>
      </w:r>
      <w:r>
        <w:rPr>
          <w:color w:val="5B6266"/>
          <w:spacing w:val="-130"/>
          <w:position w:val="-5"/>
          <w:sz w:val="33"/>
          <w:szCs w:val="33"/>
        </w:rPr>
        <w:t>s</w:t>
      </w:r>
    </w:p>
    <w:p w:rsidR="007F4E35" w:rsidRDefault="00DE1397">
      <w:pPr>
        <w:spacing w:line="120" w:lineRule="exact"/>
      </w:pPr>
      <w:r>
        <w:rPr>
          <w:color w:val="5B6266"/>
          <w:w w:val="83"/>
          <w:position w:val="-1"/>
        </w:rPr>
        <w:t>m</w:t>
      </w:r>
    </w:p>
    <w:p w:rsidR="007F4E35" w:rsidRDefault="00DE1397">
      <w:pPr>
        <w:spacing w:line="200" w:lineRule="exact"/>
        <w:rPr>
          <w:sz w:val="24"/>
          <w:szCs w:val="24"/>
        </w:rPr>
      </w:pPr>
      <w:r>
        <w:rPr>
          <w:color w:val="5B6266"/>
          <w:w w:val="60"/>
          <w:sz w:val="24"/>
          <w:szCs w:val="24"/>
        </w:rPr>
        <w:t>:E</w:t>
      </w:r>
    </w:p>
    <w:p w:rsidR="007F4E35" w:rsidRDefault="00DE1397">
      <w:pPr>
        <w:spacing w:line="140" w:lineRule="exact"/>
        <w:rPr>
          <w:rFonts w:ascii="Arial" w:eastAsia="Arial" w:hAnsi="Arial" w:cs="Arial"/>
          <w:sz w:val="13"/>
          <w:szCs w:val="13"/>
        </w:rPr>
      </w:pPr>
      <w:r>
        <w:rPr>
          <w:rFonts w:ascii="Courier New" w:eastAsia="Courier New" w:hAnsi="Courier New" w:cs="Courier New"/>
          <w:color w:val="5B6266"/>
          <w:position w:val="-2"/>
          <w:sz w:val="19"/>
          <w:szCs w:val="19"/>
        </w:rPr>
        <w:t>0</w:t>
      </w:r>
      <w:r>
        <w:rPr>
          <w:rFonts w:ascii="Courier New" w:eastAsia="Courier New" w:hAnsi="Courier New" w:cs="Courier New"/>
          <w:color w:val="5B6266"/>
          <w:spacing w:val="-13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B6266"/>
          <w:w w:val="108"/>
          <w:position w:val="-2"/>
          <w:sz w:val="13"/>
          <w:szCs w:val="13"/>
        </w:rPr>
        <w:t>)&gt;</w:t>
      </w:r>
    </w:p>
    <w:p w:rsidR="007F4E35" w:rsidRDefault="00DE1397">
      <w:pPr>
        <w:spacing w:line="120" w:lineRule="exact"/>
        <w:rPr>
          <w:sz w:val="21"/>
          <w:szCs w:val="21"/>
        </w:rPr>
      </w:pPr>
      <w:r>
        <w:rPr>
          <w:rFonts w:ascii="Arial" w:eastAsia="Arial" w:hAnsi="Arial" w:cs="Arial"/>
          <w:color w:val="5B6266"/>
          <w:position w:val="-1"/>
          <w:sz w:val="11"/>
          <w:szCs w:val="11"/>
        </w:rPr>
        <w:t xml:space="preserve">"Tl </w:t>
      </w:r>
      <w:r>
        <w:rPr>
          <w:rFonts w:ascii="Arial" w:eastAsia="Arial" w:hAnsi="Arial" w:cs="Arial"/>
          <w:color w:val="5B6266"/>
          <w:spacing w:val="19"/>
          <w:position w:val="-1"/>
          <w:sz w:val="11"/>
          <w:szCs w:val="11"/>
        </w:rPr>
        <w:t xml:space="preserve"> </w:t>
      </w:r>
      <w:r>
        <w:rPr>
          <w:color w:val="5B6266"/>
          <w:w w:val="144"/>
          <w:position w:val="-1"/>
          <w:sz w:val="21"/>
          <w:szCs w:val="21"/>
        </w:rPr>
        <w:t>c</w:t>
      </w:r>
    </w:p>
    <w:p w:rsidR="007F4E35" w:rsidRDefault="00DE1397">
      <w:pPr>
        <w:spacing w:line="140" w:lineRule="exact"/>
        <w:rPr>
          <w:sz w:val="15"/>
          <w:szCs w:val="15"/>
        </w:rPr>
      </w:pPr>
      <w:r>
        <w:rPr>
          <w:color w:val="5B6266"/>
          <w:position w:val="-3"/>
          <w:sz w:val="22"/>
          <w:szCs w:val="22"/>
        </w:rPr>
        <w:t>o</w:t>
      </w:r>
      <w:r>
        <w:rPr>
          <w:color w:val="5B6266"/>
          <w:spacing w:val="51"/>
          <w:position w:val="-3"/>
          <w:sz w:val="22"/>
          <w:szCs w:val="22"/>
        </w:rPr>
        <w:t xml:space="preserve"> </w:t>
      </w:r>
      <w:r>
        <w:rPr>
          <w:color w:val="5B6266"/>
          <w:w w:val="172"/>
          <w:position w:val="-3"/>
          <w:sz w:val="15"/>
          <w:szCs w:val="15"/>
        </w:rPr>
        <w:t>0</w:t>
      </w:r>
    </w:p>
    <w:p w:rsidR="007F4E35" w:rsidRDefault="00DE1397">
      <w:pPr>
        <w:spacing w:line="340" w:lineRule="exact"/>
        <w:rPr>
          <w:rFonts w:ascii="Malgun Gothic" w:eastAsia="Malgun Gothic" w:hAnsi="Malgun Gothic" w:cs="Malgun Gothic"/>
          <w:sz w:val="26"/>
          <w:szCs w:val="26"/>
        </w:rPr>
      </w:pPr>
      <w:r>
        <w:pict>
          <v:shape id="_x0000_s1244" type="#_x0000_t202" style="position:absolute;margin-left:521.2pt;margin-top:4.45pt;width:10.8pt;height:13.2pt;z-index:-4250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0"/>
                    <w:rPr>
                      <w:sz w:val="26"/>
                      <w:szCs w:val="26"/>
                    </w:rPr>
                  </w:pPr>
                  <w:r>
                    <w:rPr>
                      <w:color w:val="5B6266"/>
                      <w:w w:val="166"/>
                      <w:sz w:val="26"/>
                      <w:szCs w:val="26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B6266"/>
          <w:spacing w:val="-134"/>
          <w:w w:val="86"/>
          <w:position w:val="11"/>
          <w:sz w:val="26"/>
          <w:szCs w:val="26"/>
        </w:rPr>
        <w:t>o</w:t>
      </w:r>
      <w:r>
        <w:rPr>
          <w:color w:val="5B6266"/>
          <w:spacing w:val="5"/>
          <w:w w:val="112"/>
          <w:position w:val="-3"/>
          <w:sz w:val="26"/>
          <w:szCs w:val="26"/>
        </w:rPr>
        <w:t>z</w:t>
      </w:r>
      <w:r>
        <w:rPr>
          <w:rFonts w:ascii="Malgun Gothic" w:eastAsia="Malgun Gothic" w:hAnsi="Malgun Gothic" w:cs="Malgun Gothic"/>
          <w:color w:val="5B6266"/>
          <w:w w:val="81"/>
          <w:position w:val="11"/>
          <w:sz w:val="26"/>
          <w:szCs w:val="26"/>
        </w:rPr>
        <w:t>�</w:t>
      </w:r>
    </w:p>
    <w:p w:rsidR="007F4E35" w:rsidRDefault="00DE1397">
      <w:pPr>
        <w:spacing w:line="120" w:lineRule="exact"/>
        <w:rPr>
          <w:rFonts w:ascii="Arial" w:eastAsia="Arial" w:hAnsi="Arial" w:cs="Arial"/>
          <w:sz w:val="13"/>
          <w:szCs w:val="13"/>
        </w:rPr>
      </w:pPr>
      <w:r>
        <w:pict>
          <v:shape id="_x0000_s1243" type="#_x0000_t202" style="position:absolute;margin-left:514.7pt;margin-top:1.4pt;width:17.25pt;height:10.7pt;z-index:-4248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2"/>
                    <w:rPr>
                      <w:rFonts w:ascii="Courier New" w:eastAsia="Courier New" w:hAnsi="Courier New" w:cs="Courier New"/>
                      <w:sz w:val="21"/>
                      <w:szCs w:val="21"/>
                    </w:rPr>
                  </w:pPr>
                  <w:r>
                    <w:rPr>
                      <w:rFonts w:ascii="Courier New" w:eastAsia="Courier New" w:hAnsi="Courier New" w:cs="Courier New"/>
                      <w:color w:val="5B6266"/>
                      <w:position w:val="1"/>
                      <w:sz w:val="21"/>
                      <w:szCs w:val="21"/>
                    </w:rPr>
                    <w:t>m</w:t>
                  </w:r>
                  <w:r>
                    <w:rPr>
                      <w:rFonts w:ascii="Courier New" w:eastAsia="Courier New" w:hAnsi="Courier New" w:cs="Courier New"/>
                      <w:color w:val="5B6266"/>
                      <w:spacing w:val="40"/>
                      <w:position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70777B"/>
                      <w:w w:val="41"/>
                      <w:position w:val="1"/>
                      <w:sz w:val="21"/>
                      <w:szCs w:val="2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6266"/>
          <w:w w:val="179"/>
          <w:sz w:val="13"/>
          <w:szCs w:val="13"/>
        </w:rPr>
        <w:t>0</w:t>
      </w:r>
      <w:r>
        <w:rPr>
          <w:rFonts w:ascii="Arial" w:eastAsia="Arial" w:hAnsi="Arial" w:cs="Arial"/>
          <w:color w:val="5B6266"/>
          <w:w w:val="125"/>
          <w:sz w:val="13"/>
          <w:szCs w:val="13"/>
        </w:rPr>
        <w:t>;:t</w:t>
      </w:r>
      <w:r>
        <w:rPr>
          <w:rFonts w:ascii="Arial" w:eastAsia="Arial" w:hAnsi="Arial" w:cs="Arial"/>
          <w:color w:val="5B6266"/>
          <w:spacing w:val="-53"/>
          <w:w w:val="124"/>
          <w:sz w:val="13"/>
          <w:szCs w:val="13"/>
        </w:rPr>
        <w:t>J</w:t>
      </w:r>
    </w:p>
    <w:p w:rsidR="007F4E35" w:rsidRDefault="00DE1397">
      <w:pPr>
        <w:spacing w:line="220" w:lineRule="exact"/>
        <w:rPr>
          <w:sz w:val="22"/>
          <w:szCs w:val="22"/>
        </w:rPr>
      </w:pPr>
      <w:r>
        <w:rPr>
          <w:color w:val="5B6266"/>
          <w:w w:val="133"/>
          <w:sz w:val="22"/>
          <w:szCs w:val="22"/>
        </w:rPr>
        <w:t>z</w:t>
      </w:r>
      <w:r>
        <w:rPr>
          <w:color w:val="5B6266"/>
          <w:spacing w:val="8"/>
          <w:w w:val="133"/>
          <w:sz w:val="22"/>
          <w:szCs w:val="22"/>
        </w:rPr>
        <w:t xml:space="preserve"> </w:t>
      </w:r>
      <w:r>
        <w:rPr>
          <w:color w:val="5B6266"/>
          <w:w w:val="64"/>
          <w:sz w:val="22"/>
          <w:szCs w:val="22"/>
        </w:rPr>
        <w:t>(/)</w:t>
      </w:r>
    </w:p>
    <w:p w:rsidR="007F4E35" w:rsidRDefault="00DE1397">
      <w:pPr>
        <w:spacing w:line="100" w:lineRule="exac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B6266"/>
          <w:position w:val="-2"/>
          <w:sz w:val="13"/>
          <w:szCs w:val="13"/>
        </w:rPr>
        <w:t xml:space="preserve">(/) </w:t>
      </w:r>
      <w:r>
        <w:rPr>
          <w:rFonts w:ascii="Arial" w:eastAsia="Arial" w:hAnsi="Arial" w:cs="Arial"/>
          <w:color w:val="5B6266"/>
          <w:spacing w:val="15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5B6266"/>
          <w:w w:val="77"/>
          <w:position w:val="-2"/>
          <w:sz w:val="13"/>
          <w:szCs w:val="13"/>
        </w:rPr>
        <w:t>;:tJ</w:t>
      </w:r>
    </w:p>
    <w:p w:rsidR="007F4E35" w:rsidRDefault="00DE1397">
      <w:pPr>
        <w:spacing w:line="160" w:lineRule="exact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 w:eastAsia="Courier New" w:hAnsi="Courier New" w:cs="Courier New"/>
          <w:color w:val="5B6266"/>
          <w:w w:val="102"/>
          <w:sz w:val="21"/>
          <w:szCs w:val="21"/>
        </w:rPr>
        <w:t>m</w:t>
      </w:r>
      <w:r>
        <w:rPr>
          <w:rFonts w:ascii="Courier New" w:eastAsia="Courier New" w:hAnsi="Courier New" w:cs="Courier New"/>
          <w:color w:val="5B6266"/>
          <w:w w:val="171"/>
          <w:sz w:val="21"/>
          <w:szCs w:val="21"/>
        </w:rPr>
        <w:t>m</w:t>
      </w:r>
    </w:p>
    <w:p w:rsidR="007F4E35" w:rsidRDefault="00DE1397">
      <w:pPr>
        <w:spacing w:line="120" w:lineRule="exact"/>
        <w:rPr>
          <w:sz w:val="14"/>
          <w:szCs w:val="14"/>
        </w:rPr>
      </w:pPr>
      <w:r>
        <w:rPr>
          <w:color w:val="5B6266"/>
          <w:w w:val="172"/>
          <w:sz w:val="15"/>
          <w:szCs w:val="15"/>
        </w:rPr>
        <w:t>0</w:t>
      </w:r>
      <w:r>
        <w:rPr>
          <w:color w:val="5B6266"/>
          <w:spacing w:val="17"/>
          <w:w w:val="172"/>
          <w:sz w:val="15"/>
          <w:szCs w:val="15"/>
        </w:rPr>
        <w:t xml:space="preserve"> </w:t>
      </w:r>
      <w:r>
        <w:rPr>
          <w:color w:val="5B6266"/>
          <w:w w:val="73"/>
          <w:sz w:val="14"/>
          <w:szCs w:val="14"/>
        </w:rPr>
        <w:t>"'O</w:t>
      </w:r>
    </w:p>
    <w:p w:rsidR="007F4E35" w:rsidRDefault="00DE1397">
      <w:pPr>
        <w:spacing w:line="140" w:lineRule="exac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5B6266"/>
          <w:w w:val="119"/>
          <w:position w:val="-2"/>
          <w:sz w:val="18"/>
          <w:szCs w:val="18"/>
        </w:rPr>
        <w:t>-</w:t>
      </w:r>
      <w:r>
        <w:rPr>
          <w:rFonts w:ascii="Courier New" w:eastAsia="Courier New" w:hAnsi="Courier New" w:cs="Courier New"/>
          <w:color w:val="5B6266"/>
          <w:w w:val="199"/>
          <w:position w:val="-2"/>
          <w:sz w:val="18"/>
          <w:szCs w:val="18"/>
        </w:rPr>
        <w:t>0</w:t>
      </w:r>
    </w:p>
    <w:p w:rsidR="007F4E35" w:rsidRDefault="00DE1397">
      <w:pPr>
        <w:spacing w:line="10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B6266"/>
          <w:w w:val="161"/>
          <w:position w:val="-1"/>
          <w:sz w:val="16"/>
          <w:szCs w:val="16"/>
        </w:rPr>
        <w:t>z</w:t>
      </w:r>
      <w:r>
        <w:rPr>
          <w:rFonts w:ascii="Arial" w:eastAsia="Arial" w:hAnsi="Arial" w:cs="Arial"/>
          <w:color w:val="5B6266"/>
          <w:w w:val="121"/>
          <w:position w:val="-1"/>
          <w:sz w:val="16"/>
          <w:szCs w:val="16"/>
        </w:rPr>
        <w:t>;:o</w:t>
      </w:r>
    </w:p>
    <w:p w:rsidR="007F4E35" w:rsidRDefault="00DE1397">
      <w:pPr>
        <w:spacing w:before="25" w:line="138" w:lineRule="auto"/>
        <w:ind w:left="-46" w:right="180"/>
        <w:jc w:val="right"/>
        <w:rPr>
          <w:rFonts w:ascii="Courier New" w:eastAsia="Courier New" w:hAnsi="Courier New" w:cs="Courier New"/>
          <w:sz w:val="27"/>
          <w:szCs w:val="27"/>
        </w:rPr>
      </w:pPr>
      <w:r>
        <w:pict>
          <v:shape id="_x0000_s1242" type="#_x0000_t202" style="position:absolute;left:0;text-align:left;margin-left:514.7pt;margin-top:10.1pt;width:0;height:13.8pt;z-index:-4249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1"/>
                    <w:rPr>
                      <w:rFonts w:ascii="Malgun Gothic" w:eastAsia="Malgun Gothic" w:hAnsi="Malgun Gothic" w:cs="Malgun Gothic"/>
                      <w:sz w:val="27"/>
                      <w:szCs w:val="27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B6266"/>
                      <w:spacing w:val="-130"/>
                      <w:w w:val="47"/>
                      <w:position w:val="-1"/>
                      <w:sz w:val="27"/>
                      <w:szCs w:val="2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B6266"/>
          <w:sz w:val="17"/>
          <w:szCs w:val="17"/>
        </w:rPr>
        <w:t xml:space="preserve">-t </w:t>
      </w:r>
      <w:r>
        <w:rPr>
          <w:color w:val="5B6266"/>
          <w:spacing w:val="27"/>
          <w:sz w:val="17"/>
          <w:szCs w:val="17"/>
        </w:rPr>
        <w:t xml:space="preserve"> </w:t>
      </w:r>
      <w:r>
        <w:rPr>
          <w:color w:val="5B6266"/>
          <w:w w:val="125"/>
          <w:sz w:val="17"/>
          <w:szCs w:val="17"/>
        </w:rPr>
        <w:t xml:space="preserve">-t </w:t>
      </w:r>
      <w:r>
        <w:rPr>
          <w:rFonts w:ascii="Courier New" w:eastAsia="Courier New" w:hAnsi="Courier New" w:cs="Courier New"/>
          <w:color w:val="5B6266"/>
          <w:sz w:val="21"/>
          <w:szCs w:val="21"/>
        </w:rPr>
        <w:t>m</w:t>
      </w:r>
      <w:r>
        <w:rPr>
          <w:rFonts w:ascii="Courier New" w:eastAsia="Courier New" w:hAnsi="Courier New" w:cs="Courier New"/>
          <w:color w:val="5B6266"/>
          <w:spacing w:val="-37"/>
          <w:sz w:val="21"/>
          <w:szCs w:val="21"/>
        </w:rPr>
        <w:t xml:space="preserve"> </w:t>
      </w:r>
      <w:r>
        <w:rPr>
          <w:color w:val="5B6266"/>
          <w:w w:val="125"/>
          <w:sz w:val="17"/>
          <w:szCs w:val="17"/>
        </w:rPr>
        <w:t xml:space="preserve">-t </w:t>
      </w:r>
      <w:r>
        <w:rPr>
          <w:rFonts w:ascii="Courier New" w:eastAsia="Courier New" w:hAnsi="Courier New" w:cs="Courier New"/>
          <w:color w:val="5B6266"/>
          <w:w w:val="133"/>
          <w:sz w:val="27"/>
          <w:szCs w:val="27"/>
        </w:rPr>
        <w:t>o</w:t>
      </w:r>
    </w:p>
    <w:p w:rsidR="007F4E35" w:rsidRDefault="00DE1397">
      <w:pPr>
        <w:spacing w:line="140" w:lineRule="exact"/>
        <w:rPr>
          <w:sz w:val="17"/>
          <w:szCs w:val="17"/>
        </w:rPr>
      </w:pPr>
      <w:r>
        <w:rPr>
          <w:color w:val="5B6266"/>
          <w:w w:val="55"/>
          <w:sz w:val="25"/>
          <w:szCs w:val="25"/>
        </w:rPr>
        <w:t xml:space="preserve">s:: </w:t>
      </w:r>
      <w:r>
        <w:rPr>
          <w:color w:val="5B6266"/>
          <w:spacing w:val="13"/>
          <w:w w:val="55"/>
          <w:sz w:val="25"/>
          <w:szCs w:val="25"/>
        </w:rPr>
        <w:t xml:space="preserve"> </w:t>
      </w:r>
      <w:r>
        <w:rPr>
          <w:color w:val="5B6266"/>
          <w:w w:val="129"/>
          <w:sz w:val="17"/>
          <w:szCs w:val="17"/>
        </w:rPr>
        <w:t>-t</w:t>
      </w:r>
    </w:p>
    <w:p w:rsidR="007F4E35" w:rsidRDefault="00DE1397">
      <w:pPr>
        <w:spacing w:line="160" w:lineRule="exact"/>
        <w:rPr>
          <w:sz w:val="18"/>
          <w:szCs w:val="18"/>
        </w:rPr>
      </w:pPr>
      <w:r>
        <w:pict>
          <v:shape id="_x0000_s1241" type="#_x0000_t202" style="position:absolute;margin-left:514.7pt;margin-top:.35pt;width:10.8pt;height:18.6pt;z-index:-4247;mso-position-horizontal-relative:page" filled="f" stroked="f">
            <v:textbox inset="0,0,0,0">
              <w:txbxContent>
                <w:p w:rsidR="007F4E35" w:rsidRDefault="00DE1397">
                  <w:pPr>
                    <w:spacing w:line="360" w:lineRule="exact"/>
                    <w:ind w:right="-76"/>
                    <w:rPr>
                      <w:rFonts w:ascii="Courier New" w:eastAsia="Courier New" w:hAnsi="Courier New" w:cs="Courier New"/>
                      <w:sz w:val="37"/>
                      <w:szCs w:val="37"/>
                    </w:rPr>
                  </w:pPr>
                  <w:r>
                    <w:rPr>
                      <w:rFonts w:ascii="Courier New" w:eastAsia="Courier New" w:hAnsi="Courier New" w:cs="Courier New"/>
                      <w:color w:val="5B6266"/>
                      <w:spacing w:val="-24"/>
                      <w:w w:val="58"/>
                      <w:position w:val="2"/>
                      <w:sz w:val="37"/>
                      <w:szCs w:val="37"/>
                    </w:rPr>
                    <w:t>z</w:t>
                  </w:r>
                  <w:r>
                    <w:rPr>
                      <w:rFonts w:ascii="Courier New" w:eastAsia="Courier New" w:hAnsi="Courier New" w:cs="Courier New"/>
                      <w:color w:val="5B6266"/>
                      <w:spacing w:val="-130"/>
                      <w:w w:val="97"/>
                      <w:position w:val="2"/>
                      <w:sz w:val="37"/>
                      <w:szCs w:val="37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6266"/>
          <w:position w:val="1"/>
          <w:sz w:val="11"/>
          <w:szCs w:val="11"/>
        </w:rPr>
        <w:t xml:space="preserve">"Tl </w:t>
      </w:r>
      <w:r>
        <w:rPr>
          <w:rFonts w:ascii="Arial" w:eastAsia="Arial" w:hAnsi="Arial" w:cs="Arial"/>
          <w:color w:val="5B6266"/>
          <w:spacing w:val="24"/>
          <w:position w:val="1"/>
          <w:sz w:val="11"/>
          <w:szCs w:val="11"/>
        </w:rPr>
        <w:t xml:space="preserve"> </w:t>
      </w:r>
      <w:r>
        <w:rPr>
          <w:color w:val="5B6266"/>
          <w:w w:val="46"/>
          <w:position w:val="1"/>
          <w:sz w:val="18"/>
          <w:szCs w:val="18"/>
        </w:rPr>
        <w:t>:::c:</w:t>
      </w:r>
    </w:p>
    <w:p w:rsidR="007F4E35" w:rsidRDefault="00DE1397">
      <w:pPr>
        <w:spacing w:before="54" w:line="240" w:lineRule="exact"/>
        <w:rPr>
          <w:sz w:val="25"/>
          <w:szCs w:val="25"/>
        </w:rPr>
      </w:pPr>
      <w:r>
        <w:rPr>
          <w:rFonts w:ascii="Arial" w:eastAsia="Arial" w:hAnsi="Arial" w:cs="Arial"/>
          <w:color w:val="5B6266"/>
          <w:position w:val="-4"/>
          <w:sz w:val="13"/>
          <w:szCs w:val="13"/>
        </w:rPr>
        <w:t xml:space="preserve">)&gt; </w:t>
      </w:r>
      <w:r>
        <w:rPr>
          <w:rFonts w:ascii="Arial" w:eastAsia="Arial" w:hAnsi="Arial" w:cs="Arial"/>
          <w:color w:val="5B6266"/>
          <w:spacing w:val="18"/>
          <w:position w:val="-4"/>
          <w:sz w:val="13"/>
          <w:szCs w:val="13"/>
        </w:rPr>
        <w:t xml:space="preserve"> </w:t>
      </w:r>
      <w:r>
        <w:rPr>
          <w:color w:val="5B6266"/>
          <w:w w:val="55"/>
          <w:position w:val="-4"/>
          <w:sz w:val="25"/>
          <w:szCs w:val="25"/>
        </w:rPr>
        <w:t>s::</w:t>
      </w:r>
    </w:p>
    <w:p w:rsidR="007F4E35" w:rsidRDefault="00DE1397">
      <w:pPr>
        <w:spacing w:line="60" w:lineRule="exact"/>
        <w:rPr>
          <w:rFonts w:ascii="Courier New" w:eastAsia="Courier New" w:hAnsi="Courier New" w:cs="Courier New"/>
          <w:sz w:val="22"/>
          <w:szCs w:val="22"/>
        </w:rPr>
        <w:sectPr w:rsidR="007F4E35">
          <w:pgSz w:w="12400" w:h="16980"/>
          <w:pgMar w:top="840" w:right="1580" w:bottom="280" w:left="620" w:header="720" w:footer="720" w:gutter="0"/>
          <w:cols w:num="7" w:space="720" w:equalWidth="0">
            <w:col w:w="225" w:space="642"/>
            <w:col w:w="322" w:space="138"/>
            <w:col w:w="346" w:space="1937"/>
            <w:col w:w="121" w:space="2076"/>
            <w:col w:w="154" w:space="3117"/>
            <w:col w:w="121" w:space="474"/>
            <w:col w:w="527"/>
          </w:cols>
        </w:sectPr>
      </w:pPr>
      <w:r>
        <w:rPr>
          <w:rFonts w:ascii="Courier New" w:eastAsia="Courier New" w:hAnsi="Courier New" w:cs="Courier New"/>
          <w:color w:val="5B6266"/>
          <w:w w:val="98"/>
          <w:position w:val="-7"/>
          <w:sz w:val="22"/>
          <w:szCs w:val="22"/>
        </w:rPr>
        <w:t>z</w:t>
      </w:r>
      <w:r>
        <w:rPr>
          <w:rFonts w:ascii="Courier New" w:eastAsia="Courier New" w:hAnsi="Courier New" w:cs="Courier New"/>
          <w:color w:val="5B6266"/>
          <w:w w:val="159"/>
          <w:position w:val="-7"/>
          <w:sz w:val="22"/>
          <w:szCs w:val="22"/>
        </w:rPr>
        <w:t>m</w:t>
      </w:r>
    </w:p>
    <w:p w:rsidR="007F4E35" w:rsidRDefault="00DE1397">
      <w:pPr>
        <w:spacing w:before="5" w:line="60" w:lineRule="exact"/>
        <w:ind w:right="5"/>
        <w:jc w:val="right"/>
        <w:rPr>
          <w:sz w:val="8"/>
          <w:szCs w:val="8"/>
        </w:rPr>
      </w:pPr>
      <w:r>
        <w:lastRenderedPageBreak/>
        <w:pict>
          <v:shape id="_x0000_s1240" type="#_x0000_t202" style="position:absolute;left:0;text-align:left;margin-left:74.6pt;margin-top:2.65pt;width:4.3pt;height:8.8pt;z-index:-4246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5B6266"/>
                      <w:w w:val="101"/>
                      <w:sz w:val="17"/>
                      <w:szCs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5B6266"/>
          <w:position w:val="-2"/>
          <w:sz w:val="8"/>
          <w:szCs w:val="8"/>
        </w:rPr>
        <w:t xml:space="preserve">D)    </w:t>
      </w:r>
      <w:r>
        <w:rPr>
          <w:color w:val="5B6266"/>
          <w:spacing w:val="17"/>
          <w:position w:val="-2"/>
          <w:sz w:val="8"/>
          <w:szCs w:val="8"/>
        </w:rPr>
        <w:t xml:space="preserve"> </w:t>
      </w:r>
      <w:r>
        <w:rPr>
          <w:color w:val="70777B"/>
          <w:w w:val="414"/>
          <w:position w:val="-2"/>
          <w:sz w:val="8"/>
          <w:szCs w:val="8"/>
        </w:rPr>
        <w:t>-</w:t>
      </w:r>
    </w:p>
    <w:p w:rsidR="007F4E35" w:rsidRDefault="00DE1397">
      <w:pPr>
        <w:spacing w:line="120" w:lineRule="exact"/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5B6266"/>
          <w:w w:val="106"/>
          <w:position w:val="-1"/>
          <w:sz w:val="18"/>
          <w:szCs w:val="18"/>
        </w:rPr>
        <w:t>m</w:t>
      </w:r>
    </w:p>
    <w:p w:rsidR="007F4E35" w:rsidRDefault="00DE1397">
      <w:pPr>
        <w:spacing w:line="180" w:lineRule="exact"/>
        <w:ind w:right="29"/>
        <w:jc w:val="right"/>
        <w:rPr>
          <w:sz w:val="23"/>
          <w:szCs w:val="23"/>
        </w:rPr>
      </w:pPr>
      <w:r>
        <w:rPr>
          <w:color w:val="5B6266"/>
          <w:sz w:val="17"/>
          <w:szCs w:val="17"/>
        </w:rPr>
        <w:t>3</w:t>
      </w:r>
      <w:r>
        <w:rPr>
          <w:color w:val="5B6266"/>
          <w:spacing w:val="40"/>
          <w:sz w:val="17"/>
          <w:szCs w:val="17"/>
        </w:rPr>
        <w:t xml:space="preserve"> </w:t>
      </w:r>
      <w:r>
        <w:rPr>
          <w:color w:val="5B6266"/>
          <w:w w:val="49"/>
          <w:sz w:val="23"/>
          <w:szCs w:val="23"/>
        </w:rPr>
        <w:t>cE</w:t>
      </w:r>
    </w:p>
    <w:p w:rsidR="007F4E35" w:rsidRDefault="00DE1397">
      <w:pPr>
        <w:spacing w:line="60" w:lineRule="exact"/>
        <w:ind w:right="29"/>
        <w:jc w:val="right"/>
        <w:rPr>
          <w:sz w:val="8"/>
          <w:szCs w:val="8"/>
        </w:rPr>
      </w:pPr>
      <w:r>
        <w:rPr>
          <w:color w:val="5B6266"/>
          <w:sz w:val="8"/>
          <w:szCs w:val="8"/>
        </w:rPr>
        <w:t xml:space="preserve">D)    </w:t>
      </w:r>
      <w:r>
        <w:rPr>
          <w:color w:val="5B6266"/>
          <w:spacing w:val="17"/>
          <w:sz w:val="8"/>
          <w:szCs w:val="8"/>
        </w:rPr>
        <w:t xml:space="preserve"> </w:t>
      </w:r>
      <w:r>
        <w:rPr>
          <w:color w:val="5B6266"/>
          <w:w w:val="102"/>
          <w:sz w:val="8"/>
          <w:szCs w:val="8"/>
        </w:rPr>
        <w:t>Q)</w:t>
      </w:r>
    </w:p>
    <w:p w:rsidR="007F4E35" w:rsidRDefault="00DE1397">
      <w:pPr>
        <w:ind w:right="29"/>
        <w:jc w:val="right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5B6266"/>
          <w:w w:val="99"/>
          <w:sz w:val="10"/>
          <w:szCs w:val="10"/>
        </w:rPr>
        <w:t>Q.</w:t>
      </w:r>
      <w:r>
        <w:rPr>
          <w:rFonts w:ascii="Courier New" w:eastAsia="Courier New" w:hAnsi="Courier New" w:cs="Courier New"/>
          <w:color w:val="70777B"/>
          <w:w w:val="139"/>
          <w:sz w:val="10"/>
          <w:szCs w:val="10"/>
        </w:rPr>
        <w:t>(C</w:t>
      </w:r>
    </w:p>
    <w:p w:rsidR="007F4E35" w:rsidRDefault="00DE1397">
      <w:pPr>
        <w:spacing w:line="100" w:lineRule="exact"/>
        <w:ind w:right="29"/>
        <w:jc w:val="right"/>
        <w:rPr>
          <w:sz w:val="8"/>
          <w:szCs w:val="8"/>
        </w:rPr>
      </w:pPr>
      <w:r>
        <w:rPr>
          <w:color w:val="5B6266"/>
          <w:position w:val="-1"/>
          <w:sz w:val="12"/>
          <w:szCs w:val="12"/>
        </w:rPr>
        <w:t xml:space="preserve">)&gt;  </w:t>
      </w:r>
      <w:r>
        <w:rPr>
          <w:color w:val="5B6266"/>
          <w:spacing w:val="3"/>
          <w:position w:val="-1"/>
          <w:sz w:val="12"/>
          <w:szCs w:val="12"/>
        </w:rPr>
        <w:t xml:space="preserve"> </w:t>
      </w:r>
      <w:r>
        <w:rPr>
          <w:color w:val="70777B"/>
          <w:w w:val="108"/>
          <w:position w:val="-1"/>
          <w:sz w:val="8"/>
          <w:szCs w:val="8"/>
        </w:rPr>
        <w:t>(I)</w:t>
      </w:r>
    </w:p>
    <w:p w:rsidR="007F4E35" w:rsidRDefault="00DE1397">
      <w:pPr>
        <w:spacing w:line="140" w:lineRule="exact"/>
        <w:ind w:right="29"/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5B6266"/>
          <w:w w:val="26"/>
          <w:position w:val="1"/>
          <w:sz w:val="18"/>
          <w:szCs w:val="18"/>
        </w:rPr>
        <w:t xml:space="preserve">(/)   </w:t>
      </w:r>
      <w:r>
        <w:rPr>
          <w:rFonts w:ascii="Courier New" w:eastAsia="Courier New" w:hAnsi="Courier New" w:cs="Courier New"/>
          <w:color w:val="5B6266"/>
          <w:spacing w:val="3"/>
          <w:w w:val="26"/>
          <w:position w:val="1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70777B"/>
          <w:w w:val="79"/>
          <w:position w:val="1"/>
          <w:sz w:val="18"/>
          <w:szCs w:val="18"/>
        </w:rPr>
        <w:t>3</w:t>
      </w:r>
    </w:p>
    <w:p w:rsidR="007F4E35" w:rsidRDefault="00DE1397">
      <w:pPr>
        <w:spacing w:line="40" w:lineRule="exact"/>
        <w:ind w:right="29"/>
        <w:jc w:val="right"/>
        <w:rPr>
          <w:sz w:val="8"/>
          <w:szCs w:val="8"/>
        </w:rPr>
      </w:pPr>
      <w:r>
        <w:rPr>
          <w:color w:val="5B6266"/>
          <w:w w:val="432"/>
          <w:position w:val="-1"/>
          <w:sz w:val="8"/>
          <w:szCs w:val="8"/>
        </w:rPr>
        <w:t xml:space="preserve">- </w:t>
      </w:r>
      <w:r>
        <w:rPr>
          <w:color w:val="5B6266"/>
          <w:w w:val="108"/>
          <w:position w:val="-1"/>
          <w:sz w:val="8"/>
          <w:szCs w:val="8"/>
        </w:rPr>
        <w:t>(I)</w:t>
      </w:r>
    </w:p>
    <w:p w:rsidR="007F4E35" w:rsidRDefault="00DE1397">
      <w:pPr>
        <w:spacing w:line="60" w:lineRule="exact"/>
        <w:ind w:right="29"/>
        <w:jc w:val="right"/>
        <w:rPr>
          <w:sz w:val="8"/>
          <w:szCs w:val="8"/>
        </w:rPr>
      </w:pPr>
      <w:r>
        <w:rPr>
          <w:color w:val="5B6266"/>
          <w:sz w:val="8"/>
          <w:szCs w:val="8"/>
        </w:rPr>
        <w:t xml:space="preserve">D)    </w:t>
      </w:r>
      <w:r>
        <w:rPr>
          <w:color w:val="5B6266"/>
          <w:spacing w:val="17"/>
          <w:sz w:val="8"/>
          <w:szCs w:val="8"/>
        </w:rPr>
        <w:t xml:space="preserve"> </w:t>
      </w:r>
      <w:r>
        <w:rPr>
          <w:color w:val="70777B"/>
          <w:w w:val="79"/>
          <w:sz w:val="8"/>
          <w:szCs w:val="8"/>
        </w:rPr>
        <w:t>::::,</w:t>
      </w:r>
    </w:p>
    <w:p w:rsidR="007F4E35" w:rsidRDefault="00DE1397">
      <w:pPr>
        <w:spacing w:line="100" w:lineRule="exact"/>
        <w:ind w:right="5"/>
        <w:jc w:val="right"/>
        <w:rPr>
          <w:sz w:val="17"/>
          <w:szCs w:val="17"/>
        </w:rPr>
      </w:pPr>
      <w:r>
        <w:rPr>
          <w:color w:val="5B6266"/>
          <w:position w:val="-5"/>
          <w:sz w:val="17"/>
          <w:szCs w:val="17"/>
        </w:rPr>
        <w:t xml:space="preserve">3 </w:t>
      </w:r>
      <w:r>
        <w:rPr>
          <w:color w:val="5B6266"/>
          <w:spacing w:val="31"/>
          <w:position w:val="-5"/>
          <w:sz w:val="17"/>
          <w:szCs w:val="17"/>
        </w:rPr>
        <w:t xml:space="preserve"> </w:t>
      </w:r>
      <w:r>
        <w:rPr>
          <w:color w:val="70777B"/>
          <w:w w:val="194"/>
          <w:position w:val="-5"/>
          <w:sz w:val="17"/>
          <w:szCs w:val="17"/>
        </w:rPr>
        <w:t>-</w:t>
      </w:r>
    </w:p>
    <w:p w:rsidR="007F4E35" w:rsidRDefault="00DE1397">
      <w:pPr>
        <w:spacing w:line="140" w:lineRule="exact"/>
        <w:rPr>
          <w:sz w:val="17"/>
          <w:szCs w:val="17"/>
        </w:rPr>
      </w:pPr>
      <w:r>
        <w:br w:type="column"/>
      </w:r>
      <w:r>
        <w:rPr>
          <w:color w:val="70777B"/>
          <w:w w:val="54"/>
          <w:position w:val="1"/>
          <w:sz w:val="18"/>
          <w:szCs w:val="18"/>
        </w:rPr>
        <w:lastRenderedPageBreak/>
        <w:t xml:space="preserve">g:   </w:t>
      </w:r>
      <w:r>
        <w:rPr>
          <w:color w:val="70777B"/>
          <w:spacing w:val="8"/>
          <w:w w:val="54"/>
          <w:position w:val="1"/>
          <w:sz w:val="18"/>
          <w:szCs w:val="18"/>
        </w:rPr>
        <w:t xml:space="preserve"> </w:t>
      </w:r>
      <w:r>
        <w:rPr>
          <w:color w:val="5B6266"/>
          <w:w w:val="101"/>
          <w:position w:val="1"/>
          <w:sz w:val="17"/>
          <w:szCs w:val="17"/>
        </w:rPr>
        <w:t>3</w:t>
      </w:r>
    </w:p>
    <w:p w:rsidR="007F4E35" w:rsidRDefault="00DE1397">
      <w:pPr>
        <w:spacing w:line="180" w:lineRule="exact"/>
        <w:ind w:left="-32" w:right="-28"/>
        <w:jc w:val="center"/>
        <w:rPr>
          <w:sz w:val="16"/>
          <w:szCs w:val="16"/>
        </w:rPr>
      </w:pPr>
      <w:r>
        <w:rPr>
          <w:rFonts w:ascii="Malgun Gothic" w:eastAsia="Malgun Gothic" w:hAnsi="Malgun Gothic" w:cs="Malgun Gothic"/>
          <w:color w:val="70777B"/>
          <w:w w:val="54"/>
          <w:position w:val="-1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70777B"/>
          <w:w w:val="54"/>
          <w:position w:val="-1"/>
          <w:sz w:val="16"/>
          <w:szCs w:val="16"/>
        </w:rPr>
        <w:t xml:space="preserve">  </w:t>
      </w:r>
      <w:r>
        <w:rPr>
          <w:rFonts w:ascii="Malgun Gothic" w:eastAsia="Malgun Gothic" w:hAnsi="Malgun Gothic" w:cs="Malgun Gothic"/>
          <w:color w:val="70777B"/>
          <w:spacing w:val="8"/>
          <w:w w:val="54"/>
          <w:position w:val="-1"/>
          <w:sz w:val="16"/>
          <w:szCs w:val="16"/>
        </w:rPr>
        <w:t xml:space="preserve"> </w:t>
      </w:r>
      <w:r>
        <w:rPr>
          <w:color w:val="5B6266"/>
          <w:w w:val="54"/>
          <w:position w:val="-1"/>
          <w:sz w:val="16"/>
          <w:szCs w:val="16"/>
        </w:rPr>
        <w:t>3:::</w:t>
      </w:r>
    </w:p>
    <w:p w:rsidR="007F4E35" w:rsidRDefault="00DE1397">
      <w:pPr>
        <w:spacing w:line="80" w:lineRule="exact"/>
        <w:rPr>
          <w:sz w:val="8"/>
          <w:szCs w:val="8"/>
        </w:rPr>
      </w:pPr>
      <w:r>
        <w:rPr>
          <w:color w:val="70777B"/>
          <w:position w:val="-1"/>
          <w:sz w:val="10"/>
          <w:szCs w:val="10"/>
        </w:rPr>
        <w:t xml:space="preserve">)&gt;  </w:t>
      </w:r>
      <w:r>
        <w:rPr>
          <w:color w:val="70777B"/>
          <w:spacing w:val="21"/>
          <w:position w:val="-1"/>
          <w:sz w:val="10"/>
          <w:szCs w:val="10"/>
        </w:rPr>
        <w:t xml:space="preserve"> </w:t>
      </w:r>
      <w:r>
        <w:rPr>
          <w:color w:val="5B6266"/>
          <w:w w:val="102"/>
          <w:position w:val="-1"/>
          <w:sz w:val="8"/>
          <w:szCs w:val="8"/>
        </w:rPr>
        <w:t>D)</w:t>
      </w:r>
    </w:p>
    <w:p w:rsidR="007F4E35" w:rsidRDefault="00DE1397">
      <w:pPr>
        <w:spacing w:line="100" w:lineRule="exact"/>
        <w:ind w:left="-30" w:right="-25"/>
        <w:jc w:val="center"/>
        <w:rPr>
          <w:rFonts w:ascii="Arial" w:eastAsia="Arial" w:hAnsi="Arial" w:cs="Arial"/>
          <w:sz w:val="13"/>
          <w:szCs w:val="13"/>
        </w:rPr>
      </w:pPr>
      <w:r>
        <w:pict>
          <v:shape id="_x0000_s1239" type="#_x0000_t202" style="position:absolute;left:0;text-align:left;margin-left:99.8pt;margin-top:1.35pt;width:0;height:10.7pt;z-index:-4245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70777B"/>
                      <w:spacing w:val="-82"/>
                      <w:w w:val="77"/>
                      <w:sz w:val="21"/>
                      <w:szCs w:val="21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70777B"/>
          <w:w w:val="142"/>
          <w:sz w:val="9"/>
          <w:szCs w:val="9"/>
        </w:rPr>
        <w:t>0</w:t>
      </w:r>
      <w:r>
        <w:rPr>
          <w:rFonts w:ascii="Courier New" w:eastAsia="Courier New" w:hAnsi="Courier New" w:cs="Courier New"/>
          <w:color w:val="70777B"/>
          <w:spacing w:val="33"/>
          <w:w w:val="142"/>
          <w:sz w:val="9"/>
          <w:szCs w:val="9"/>
        </w:rPr>
        <w:t xml:space="preserve"> </w:t>
      </w:r>
      <w:r>
        <w:rPr>
          <w:rFonts w:ascii="Arial" w:eastAsia="Arial" w:hAnsi="Arial" w:cs="Arial"/>
          <w:color w:val="5B6266"/>
          <w:w w:val="78"/>
          <w:sz w:val="13"/>
          <w:szCs w:val="13"/>
        </w:rPr>
        <w:t>=::</w:t>
      </w:r>
    </w:p>
    <w:p w:rsidR="007F4E35" w:rsidRDefault="00DE1397">
      <w:pPr>
        <w:spacing w:line="100" w:lineRule="exact"/>
        <w:ind w:left="159" w:right="-23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6266"/>
          <w:w w:val="77"/>
          <w:sz w:val="10"/>
          <w:szCs w:val="10"/>
        </w:rPr>
        <w:t>:&gt;I"</w:t>
      </w:r>
    </w:p>
    <w:p w:rsidR="007F4E35" w:rsidRDefault="00DE1397">
      <w:pPr>
        <w:spacing w:line="160" w:lineRule="exact"/>
        <w:ind w:left="-32" w:right="-32"/>
        <w:jc w:val="center"/>
        <w:rPr>
          <w:rFonts w:ascii="Arial" w:eastAsia="Arial" w:hAnsi="Arial" w:cs="Arial"/>
          <w:sz w:val="13"/>
          <w:szCs w:val="13"/>
        </w:rPr>
      </w:pPr>
      <w:r>
        <w:rPr>
          <w:color w:val="70777B"/>
          <w:sz w:val="16"/>
          <w:szCs w:val="16"/>
        </w:rPr>
        <w:t xml:space="preserve">§ </w:t>
      </w:r>
      <w:r>
        <w:rPr>
          <w:color w:val="70777B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5B6266"/>
          <w:w w:val="82"/>
          <w:sz w:val="13"/>
          <w:szCs w:val="13"/>
        </w:rPr>
        <w:t>go</w:t>
      </w:r>
    </w:p>
    <w:p w:rsidR="007F4E35" w:rsidRDefault="00DE1397">
      <w:pPr>
        <w:spacing w:before="7" w:line="140" w:lineRule="exact"/>
        <w:ind w:left="-31" w:right="-31"/>
        <w:jc w:val="center"/>
        <w:rPr>
          <w:rFonts w:ascii="Arial" w:eastAsia="Arial" w:hAnsi="Arial" w:cs="Arial"/>
          <w:sz w:val="13"/>
          <w:szCs w:val="13"/>
        </w:rPr>
      </w:pPr>
      <w:r>
        <w:pict>
          <v:shape id="_x0000_s1238" type="#_x0000_t202" style="position:absolute;left:0;text-align:left;margin-left:99.8pt;margin-top:4.2pt;width:0;height:11.4pt;z-index:-4244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70777B"/>
                      <w:spacing w:val="-97"/>
                      <w:w w:val="103"/>
                      <w:sz w:val="22"/>
                      <w:szCs w:val="22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0777B"/>
          <w:position w:val="-1"/>
          <w:sz w:val="14"/>
          <w:szCs w:val="14"/>
        </w:rPr>
        <w:t xml:space="preserve">iii </w:t>
      </w:r>
      <w:r>
        <w:rPr>
          <w:rFonts w:ascii="Arial" w:eastAsia="Arial" w:hAnsi="Arial" w:cs="Arial"/>
          <w:color w:val="70777B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B6266"/>
          <w:w w:val="118"/>
          <w:position w:val="-1"/>
          <w:sz w:val="13"/>
          <w:szCs w:val="13"/>
        </w:rPr>
        <w:t>O</w:t>
      </w:r>
    </w:p>
    <w:p w:rsidR="007F4E35" w:rsidRDefault="00DE1397">
      <w:pPr>
        <w:spacing w:line="120" w:lineRule="exact"/>
        <w:ind w:left="155" w:right="-32"/>
        <w:jc w:val="center"/>
        <w:rPr>
          <w:sz w:val="15"/>
          <w:szCs w:val="15"/>
        </w:rPr>
      </w:pPr>
      <w:r>
        <w:rPr>
          <w:color w:val="5B6266"/>
          <w:w w:val="159"/>
          <w:position w:val="-1"/>
          <w:sz w:val="15"/>
          <w:szCs w:val="15"/>
        </w:rPr>
        <w:t>0</w:t>
      </w:r>
    </w:p>
    <w:p w:rsidR="007F4E35" w:rsidRDefault="00DE1397">
      <w:pPr>
        <w:spacing w:line="140" w:lineRule="exact"/>
        <w:ind w:left="14"/>
        <w:rPr>
          <w:sz w:val="25"/>
          <w:szCs w:val="25"/>
        </w:rPr>
      </w:pPr>
      <w:r>
        <w:br w:type="column"/>
      </w:r>
      <w:r>
        <w:rPr>
          <w:color w:val="5B6266"/>
          <w:position w:val="1"/>
          <w:sz w:val="22"/>
          <w:szCs w:val="22"/>
        </w:rPr>
        <w:lastRenderedPageBreak/>
        <w:t>o</w:t>
      </w:r>
      <w:r>
        <w:rPr>
          <w:color w:val="5B6266"/>
          <w:spacing w:val="46"/>
          <w:position w:val="1"/>
          <w:sz w:val="22"/>
          <w:szCs w:val="22"/>
        </w:rPr>
        <w:t xml:space="preserve"> </w:t>
      </w:r>
      <w:r>
        <w:rPr>
          <w:color w:val="5B6266"/>
          <w:w w:val="57"/>
          <w:position w:val="1"/>
          <w:sz w:val="25"/>
          <w:szCs w:val="25"/>
        </w:rPr>
        <w:t>s::</w:t>
      </w:r>
    </w:p>
    <w:p w:rsidR="007F4E35" w:rsidRDefault="00DE1397">
      <w:pPr>
        <w:spacing w:line="260" w:lineRule="exact"/>
        <w:ind w:left="1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B6266"/>
          <w:spacing w:val="-130"/>
          <w:w w:val="299"/>
          <w:position w:val="12"/>
          <w:sz w:val="13"/>
          <w:szCs w:val="13"/>
        </w:rPr>
        <w:t>-</w:t>
      </w:r>
      <w:r>
        <w:rPr>
          <w:rFonts w:ascii="Courier New" w:eastAsia="Courier New" w:hAnsi="Courier New" w:cs="Courier New"/>
          <w:color w:val="5B6266"/>
          <w:w w:val="89"/>
          <w:position w:val="2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5B6266"/>
          <w:spacing w:val="-67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5B6266"/>
          <w:spacing w:val="-125"/>
          <w:w w:val="102"/>
          <w:position w:val="2"/>
          <w:sz w:val="21"/>
          <w:szCs w:val="21"/>
        </w:rPr>
        <w:t>m</w:t>
      </w:r>
      <w:r>
        <w:rPr>
          <w:rFonts w:ascii="Arial" w:eastAsia="Arial" w:hAnsi="Arial" w:cs="Arial"/>
          <w:color w:val="5B6266"/>
          <w:w w:val="69"/>
          <w:position w:val="12"/>
          <w:sz w:val="13"/>
          <w:szCs w:val="13"/>
        </w:rPr>
        <w:t>CD</w:t>
      </w:r>
    </w:p>
    <w:p w:rsidR="007F4E35" w:rsidRDefault="00DE1397">
      <w:pPr>
        <w:spacing w:line="260" w:lineRule="exact"/>
        <w:ind w:left="10"/>
        <w:rPr>
          <w:sz w:val="22"/>
          <w:szCs w:val="22"/>
        </w:rPr>
      </w:pPr>
      <w:r>
        <w:rPr>
          <w:rFonts w:ascii="Arial" w:eastAsia="Arial" w:hAnsi="Arial" w:cs="Arial"/>
          <w:color w:val="5B6266"/>
          <w:spacing w:val="-51"/>
          <w:w w:val="154"/>
          <w:position w:val="11"/>
          <w:sz w:val="13"/>
          <w:szCs w:val="13"/>
        </w:rPr>
        <w:t>'</w:t>
      </w:r>
      <w:r>
        <w:rPr>
          <w:color w:val="5B6266"/>
          <w:spacing w:val="-100"/>
          <w:w w:val="154"/>
          <w:position w:val="-1"/>
          <w:sz w:val="22"/>
          <w:szCs w:val="22"/>
        </w:rPr>
        <w:t>z</w:t>
      </w:r>
      <w:r>
        <w:rPr>
          <w:rFonts w:ascii="Arial" w:eastAsia="Arial" w:hAnsi="Arial" w:cs="Arial"/>
          <w:color w:val="5B6266"/>
          <w:w w:val="154"/>
          <w:position w:val="11"/>
          <w:sz w:val="13"/>
          <w:szCs w:val="13"/>
        </w:rPr>
        <w:t>.:</w:t>
      </w:r>
      <w:r>
        <w:rPr>
          <w:rFonts w:ascii="Arial" w:eastAsia="Arial" w:hAnsi="Arial" w:cs="Arial"/>
          <w:color w:val="5B6266"/>
          <w:spacing w:val="21"/>
          <w:w w:val="154"/>
          <w:position w:val="11"/>
          <w:sz w:val="13"/>
          <w:szCs w:val="13"/>
        </w:rPr>
        <w:t xml:space="preserve"> </w:t>
      </w:r>
      <w:r>
        <w:rPr>
          <w:color w:val="5B6266"/>
          <w:spacing w:val="-43"/>
          <w:w w:val="64"/>
          <w:position w:val="-1"/>
          <w:sz w:val="22"/>
          <w:szCs w:val="22"/>
        </w:rPr>
        <w:t>(</w:t>
      </w:r>
      <w:r>
        <w:rPr>
          <w:rFonts w:ascii="Arial" w:eastAsia="Arial" w:hAnsi="Arial" w:cs="Arial"/>
          <w:color w:val="5B6266"/>
          <w:w w:val="75"/>
          <w:position w:val="11"/>
          <w:sz w:val="13"/>
          <w:szCs w:val="13"/>
        </w:rPr>
        <w:t>;</w:t>
      </w:r>
      <w:r>
        <w:rPr>
          <w:rFonts w:ascii="Arial" w:eastAsia="Arial" w:hAnsi="Arial" w:cs="Arial"/>
          <w:color w:val="5B6266"/>
          <w:spacing w:val="-11"/>
          <w:w w:val="75"/>
          <w:position w:val="11"/>
          <w:sz w:val="13"/>
          <w:szCs w:val="13"/>
        </w:rPr>
        <w:t>:</w:t>
      </w:r>
      <w:r>
        <w:rPr>
          <w:color w:val="5B6266"/>
          <w:spacing w:val="-28"/>
          <w:w w:val="64"/>
          <w:position w:val="-1"/>
          <w:sz w:val="22"/>
          <w:szCs w:val="22"/>
        </w:rPr>
        <w:t>/</w:t>
      </w:r>
      <w:r>
        <w:rPr>
          <w:rFonts w:ascii="Arial" w:eastAsia="Arial" w:hAnsi="Arial" w:cs="Arial"/>
          <w:color w:val="5B6266"/>
          <w:w w:val="75"/>
          <w:position w:val="11"/>
          <w:sz w:val="13"/>
          <w:szCs w:val="13"/>
        </w:rPr>
        <w:t>t</w:t>
      </w:r>
      <w:r>
        <w:rPr>
          <w:rFonts w:ascii="Arial" w:eastAsia="Arial" w:hAnsi="Arial" w:cs="Arial"/>
          <w:color w:val="5B6266"/>
          <w:spacing w:val="-47"/>
          <w:w w:val="74"/>
          <w:position w:val="11"/>
          <w:sz w:val="13"/>
          <w:szCs w:val="13"/>
        </w:rPr>
        <w:t>J</w:t>
      </w:r>
      <w:r>
        <w:rPr>
          <w:color w:val="5B6266"/>
          <w:w w:val="64"/>
          <w:position w:val="-1"/>
          <w:sz w:val="22"/>
          <w:szCs w:val="22"/>
        </w:rPr>
        <w:t>)</w:t>
      </w:r>
    </w:p>
    <w:p w:rsidR="007F4E35" w:rsidRDefault="00DE1397">
      <w:pPr>
        <w:spacing w:line="100" w:lineRule="exact"/>
        <w:ind w:left="1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B6266"/>
          <w:position w:val="-1"/>
          <w:sz w:val="11"/>
          <w:szCs w:val="11"/>
        </w:rPr>
        <w:t>"Tl</w:t>
      </w:r>
    </w:p>
    <w:p w:rsidR="007F4E35" w:rsidRDefault="00DE1397">
      <w:pPr>
        <w:spacing w:line="160" w:lineRule="exact"/>
        <w:ind w:left="5"/>
        <w:rPr>
          <w:sz w:val="17"/>
          <w:szCs w:val="17"/>
        </w:rPr>
      </w:pPr>
      <w:r>
        <w:rPr>
          <w:color w:val="5B6266"/>
          <w:w w:val="152"/>
          <w:sz w:val="17"/>
          <w:szCs w:val="17"/>
        </w:rPr>
        <w:t>0</w:t>
      </w:r>
    </w:p>
    <w:p w:rsidR="007F4E35" w:rsidRDefault="00DE1397">
      <w:pPr>
        <w:spacing w:line="120" w:lineRule="exact"/>
        <w:rPr>
          <w:rFonts w:ascii="Arial" w:eastAsia="Arial" w:hAnsi="Arial" w:cs="Arial"/>
          <w:sz w:val="13"/>
          <w:szCs w:val="13"/>
        </w:rPr>
        <w:sectPr w:rsidR="007F4E35">
          <w:type w:val="continuous"/>
          <w:pgSz w:w="12400" w:h="16980"/>
          <w:pgMar w:top="1580" w:right="1580" w:bottom="280" w:left="620" w:header="720" w:footer="720" w:gutter="0"/>
          <w:cols w:num="3" w:space="720" w:equalWidth="0">
            <w:col w:w="1189" w:space="187"/>
            <w:col w:w="308" w:space="7972"/>
            <w:col w:w="544"/>
          </w:cols>
        </w:sectPr>
      </w:pPr>
      <w:r>
        <w:pict>
          <v:shape id="_x0000_s1237" type="#_x0000_t202" style="position:absolute;margin-left:513.75pt;margin-top:2.45pt;width:6.5pt;height:12.8pt;z-index:-4243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B6266"/>
                      <w:w w:val="55"/>
                      <w:sz w:val="25"/>
                      <w:szCs w:val="25"/>
                    </w:rPr>
                    <w:t>s::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6266"/>
          <w:w w:val="74"/>
          <w:sz w:val="13"/>
          <w:szCs w:val="13"/>
        </w:rPr>
        <w:t>;:tJ</w:t>
      </w:r>
    </w:p>
    <w:p w:rsidR="007F4E35" w:rsidRDefault="00DE1397">
      <w:pPr>
        <w:spacing w:line="220" w:lineRule="exact"/>
        <w:jc w:val="right"/>
        <w:rPr>
          <w:rFonts w:ascii="Arial" w:eastAsia="Arial" w:hAnsi="Arial" w:cs="Arial"/>
          <w:sz w:val="24"/>
          <w:szCs w:val="24"/>
        </w:rPr>
      </w:pPr>
      <w:r>
        <w:rPr>
          <w:color w:val="5B6266"/>
          <w:w w:val="47"/>
          <w:position w:val="-2"/>
          <w:sz w:val="16"/>
          <w:szCs w:val="16"/>
        </w:rPr>
        <w:lastRenderedPageBreak/>
        <w:t xml:space="preserve">3:::    </w:t>
      </w:r>
      <w:r>
        <w:rPr>
          <w:color w:val="5B6266"/>
          <w:spacing w:val="6"/>
          <w:w w:val="47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70777B"/>
          <w:w w:val="47"/>
          <w:position w:val="-2"/>
          <w:sz w:val="24"/>
          <w:szCs w:val="24"/>
        </w:rPr>
        <w:t>"J'</w:t>
      </w:r>
    </w:p>
    <w:p w:rsidR="007F4E35" w:rsidRDefault="00DE1397">
      <w:pPr>
        <w:spacing w:line="60" w:lineRule="exact"/>
        <w:ind w:right="10"/>
        <w:jc w:val="right"/>
        <w:rPr>
          <w:rFonts w:ascii="Arial" w:eastAsia="Arial" w:hAnsi="Arial" w:cs="Arial"/>
          <w:sz w:val="10"/>
          <w:szCs w:val="10"/>
        </w:rPr>
      </w:pPr>
      <w:r>
        <w:rPr>
          <w:color w:val="5B6266"/>
          <w:position w:val="-1"/>
          <w:sz w:val="8"/>
          <w:szCs w:val="8"/>
        </w:rPr>
        <w:t xml:space="preserve">D)    </w:t>
      </w:r>
      <w:r>
        <w:rPr>
          <w:color w:val="5B6266"/>
          <w:spacing w:val="17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70777B"/>
          <w:w w:val="105"/>
          <w:position w:val="-1"/>
          <w:sz w:val="10"/>
          <w:szCs w:val="10"/>
        </w:rPr>
        <w:t>;:i.</w:t>
      </w:r>
    </w:p>
    <w:p w:rsidR="007F4E35" w:rsidRDefault="00DE1397">
      <w:pPr>
        <w:spacing w:line="120" w:lineRule="exact"/>
        <w:ind w:right="3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0777B"/>
          <w:w w:val="155"/>
          <w:sz w:val="14"/>
          <w:szCs w:val="14"/>
        </w:rPr>
        <w:t>::</w:t>
      </w:r>
      <w:r>
        <w:rPr>
          <w:rFonts w:ascii="Arial" w:eastAsia="Arial" w:hAnsi="Arial" w:cs="Arial"/>
          <w:color w:val="70777B"/>
          <w:spacing w:val="21"/>
          <w:w w:val="155"/>
          <w:sz w:val="14"/>
          <w:szCs w:val="14"/>
        </w:rPr>
        <w:t xml:space="preserve"> </w:t>
      </w:r>
      <w:r>
        <w:rPr>
          <w:rFonts w:ascii="Arial" w:eastAsia="Arial" w:hAnsi="Arial" w:cs="Arial"/>
          <w:color w:val="70777B"/>
          <w:w w:val="66"/>
          <w:sz w:val="10"/>
          <w:szCs w:val="10"/>
        </w:rPr>
        <w:t>::::,</w:t>
      </w:r>
    </w:p>
    <w:p w:rsidR="007F4E35" w:rsidRDefault="00DE1397">
      <w:pPr>
        <w:spacing w:before="1"/>
        <w:ind w:right="39"/>
        <w:jc w:val="right"/>
        <w:rPr>
          <w:rFonts w:ascii="Malgun Gothic" w:eastAsia="Malgun Gothic" w:hAnsi="Malgun Gothic" w:cs="Malgun Gothic"/>
          <w:sz w:val="8"/>
          <w:szCs w:val="8"/>
        </w:rPr>
      </w:pPr>
      <w:r>
        <w:rPr>
          <w:rFonts w:ascii="Arial" w:eastAsia="Arial" w:hAnsi="Arial" w:cs="Arial"/>
          <w:color w:val="5B6266"/>
          <w:w w:val="106"/>
          <w:sz w:val="8"/>
          <w:szCs w:val="8"/>
        </w:rPr>
        <w:t>;,Ii"</w:t>
      </w:r>
      <w:r>
        <w:rPr>
          <w:rFonts w:ascii="Malgun Gothic" w:eastAsia="Malgun Gothic" w:hAnsi="Malgun Gothic" w:cs="Malgun Gothic"/>
          <w:color w:val="70777B"/>
          <w:w w:val="209"/>
          <w:sz w:val="8"/>
          <w:szCs w:val="8"/>
        </w:rPr>
        <w:t>�</w:t>
      </w:r>
    </w:p>
    <w:p w:rsidR="007F4E35" w:rsidRDefault="00DE1397">
      <w:pPr>
        <w:spacing w:line="80" w:lineRule="exact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70777B"/>
          <w:w w:val="62"/>
          <w:sz w:val="8"/>
          <w:szCs w:val="8"/>
        </w:rPr>
        <w:lastRenderedPageBreak/>
        <w:t>Cl&gt;</w:t>
      </w:r>
    </w:p>
    <w:p w:rsidR="007F4E35" w:rsidRDefault="00DE1397">
      <w:pPr>
        <w:spacing w:before="29" w:line="120" w:lineRule="exact"/>
        <w:ind w:right="42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B6266"/>
          <w:w w:val="104"/>
          <w:position w:val="-1"/>
          <w:sz w:val="13"/>
          <w:szCs w:val="13"/>
        </w:rPr>
        <w:t>)&gt;</w:t>
      </w:r>
    </w:p>
    <w:p w:rsidR="007F4E35" w:rsidRDefault="00DE1397">
      <w:pPr>
        <w:spacing w:line="160" w:lineRule="exact"/>
        <w:ind w:right="420"/>
        <w:jc w:val="right"/>
        <w:rPr>
          <w:sz w:val="17"/>
          <w:szCs w:val="17"/>
        </w:rPr>
      </w:pPr>
      <w:r>
        <w:rPr>
          <w:color w:val="5B6266"/>
          <w:w w:val="125"/>
          <w:sz w:val="17"/>
          <w:szCs w:val="17"/>
        </w:rPr>
        <w:t>-t</w:t>
      </w:r>
    </w:p>
    <w:p w:rsidR="007F4E35" w:rsidRDefault="00DE1397">
      <w:pPr>
        <w:spacing w:before="6" w:line="140" w:lineRule="exact"/>
        <w:ind w:right="416"/>
        <w:jc w:val="right"/>
        <w:rPr>
          <w:sz w:val="17"/>
          <w:szCs w:val="17"/>
        </w:rPr>
      </w:pPr>
      <w:r>
        <w:rPr>
          <w:color w:val="5B6266"/>
          <w:w w:val="158"/>
          <w:position w:val="-4"/>
          <w:sz w:val="17"/>
          <w:szCs w:val="17"/>
        </w:rPr>
        <w:t>0</w:t>
      </w:r>
    </w:p>
    <w:p w:rsidR="007F4E35" w:rsidRDefault="00DE1397">
      <w:pPr>
        <w:spacing w:line="160" w:lineRule="exact"/>
        <w:ind w:right="420"/>
        <w:jc w:val="right"/>
        <w:rPr>
          <w:sz w:val="21"/>
          <w:szCs w:val="21"/>
        </w:rPr>
        <w:sectPr w:rsidR="007F4E35">
          <w:type w:val="continuous"/>
          <w:pgSz w:w="12400" w:h="16980"/>
          <w:pgMar w:top="1580" w:right="1580" w:bottom="280" w:left="620" w:header="720" w:footer="720" w:gutter="0"/>
          <w:cols w:num="2" w:space="720" w:equalWidth="0">
            <w:col w:w="1189" w:space="186"/>
            <w:col w:w="8825"/>
          </w:cols>
        </w:sectPr>
      </w:pPr>
      <w:r>
        <w:rPr>
          <w:color w:val="5B6266"/>
          <w:w w:val="139"/>
          <w:position w:val="1"/>
          <w:sz w:val="21"/>
          <w:szCs w:val="21"/>
        </w:rPr>
        <w:t>z</w:t>
      </w:r>
    </w:p>
    <w:p w:rsidR="007F4E35" w:rsidRDefault="007F4E35">
      <w:pPr>
        <w:spacing w:before="9" w:line="140" w:lineRule="exact"/>
        <w:rPr>
          <w:sz w:val="14"/>
          <w:szCs w:val="14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  <w:sectPr w:rsidR="007F4E35">
          <w:type w:val="continuous"/>
          <w:pgSz w:w="12400" w:h="16980"/>
          <w:pgMar w:top="1580" w:right="1580" w:bottom="280" w:left="620" w:header="720" w:footer="720" w:gutter="0"/>
          <w:cols w:space="720"/>
        </w:sectPr>
      </w:pPr>
    </w:p>
    <w:p w:rsidR="007F4E35" w:rsidRDefault="00DE1397">
      <w:pPr>
        <w:spacing w:before="54" w:line="16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5B6266"/>
          <w:position w:val="-1"/>
          <w:sz w:val="16"/>
          <w:szCs w:val="16"/>
        </w:rPr>
        <w:lastRenderedPageBreak/>
        <w:t>-n</w:t>
      </w:r>
      <w:r>
        <w:rPr>
          <w:color w:val="5B6266"/>
          <w:spacing w:val="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70777B"/>
          <w:w w:val="140"/>
          <w:position w:val="-1"/>
          <w:sz w:val="14"/>
          <w:szCs w:val="14"/>
        </w:rPr>
        <w:t>r:</w:t>
      </w:r>
    </w:p>
    <w:p w:rsidR="007F4E35" w:rsidRDefault="00DE1397">
      <w:pPr>
        <w:spacing w:line="60" w:lineRule="exact"/>
        <w:ind w:right="29"/>
        <w:jc w:val="right"/>
        <w:rPr>
          <w:sz w:val="8"/>
          <w:szCs w:val="8"/>
        </w:rPr>
      </w:pPr>
      <w:r>
        <w:rPr>
          <w:color w:val="70777B"/>
          <w:sz w:val="8"/>
          <w:szCs w:val="8"/>
        </w:rPr>
        <w:t xml:space="preserve">(I)    </w:t>
      </w:r>
      <w:r>
        <w:rPr>
          <w:color w:val="70777B"/>
          <w:spacing w:val="12"/>
          <w:sz w:val="8"/>
          <w:szCs w:val="8"/>
        </w:rPr>
        <w:t xml:space="preserve"> </w:t>
      </w:r>
      <w:r>
        <w:rPr>
          <w:color w:val="5B6266"/>
          <w:w w:val="108"/>
          <w:sz w:val="8"/>
          <w:szCs w:val="8"/>
        </w:rPr>
        <w:t>Q)</w:t>
      </w:r>
    </w:p>
    <w:p w:rsidR="007F4E35" w:rsidRDefault="00DE1397">
      <w:pPr>
        <w:spacing w:line="10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color w:val="70777B"/>
          <w:position w:val="-1"/>
          <w:sz w:val="10"/>
          <w:szCs w:val="10"/>
        </w:rPr>
        <w:t xml:space="preserve">CT </w:t>
      </w:r>
      <w:r>
        <w:rPr>
          <w:color w:val="70777B"/>
          <w:spacing w:val="1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70777B"/>
          <w:position w:val="-1"/>
          <w:sz w:val="13"/>
          <w:szCs w:val="13"/>
        </w:rPr>
        <w:t>=r</w:t>
      </w:r>
    </w:p>
    <w:p w:rsidR="007F4E35" w:rsidRDefault="00DE1397">
      <w:pPr>
        <w:spacing w:line="100" w:lineRule="exact"/>
        <w:ind w:right="34"/>
        <w:jc w:val="right"/>
        <w:rPr>
          <w:rFonts w:ascii="Courier New" w:eastAsia="Courier New" w:hAnsi="Courier New" w:cs="Courier New"/>
        </w:rPr>
      </w:pPr>
      <w:r>
        <w:rPr>
          <w:color w:val="70777B"/>
          <w:position w:val="-5"/>
          <w:sz w:val="18"/>
          <w:szCs w:val="18"/>
        </w:rPr>
        <w:t xml:space="preserve">2 </w:t>
      </w:r>
      <w:r>
        <w:rPr>
          <w:color w:val="70777B"/>
          <w:spacing w:val="11"/>
          <w:position w:val="-5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i/>
          <w:color w:val="5B6266"/>
          <w:w w:val="71"/>
          <w:position w:val="-5"/>
        </w:rPr>
        <w:t>Q</w:t>
      </w:r>
    </w:p>
    <w:p w:rsidR="007F4E35" w:rsidRDefault="00DE1397">
      <w:pPr>
        <w:spacing w:before="67" w:line="120" w:lineRule="exact"/>
        <w:ind w:left="201"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B6266"/>
          <w:w w:val="151"/>
          <w:position w:val="-2"/>
          <w:sz w:val="13"/>
          <w:szCs w:val="13"/>
        </w:rPr>
        <w:lastRenderedPageBreak/>
        <w:t>-I</w:t>
      </w:r>
    </w:p>
    <w:p w:rsidR="007F4E35" w:rsidRDefault="00DE1397">
      <w:pPr>
        <w:spacing w:line="100" w:lineRule="exact"/>
        <w:ind w:left="201" w:right="-40"/>
        <w:rPr>
          <w:rFonts w:ascii="Arial" w:eastAsia="Arial" w:hAnsi="Arial" w:cs="Arial"/>
          <w:sz w:val="13"/>
          <w:szCs w:val="13"/>
        </w:rPr>
      </w:pPr>
      <w:r>
        <w:pict>
          <v:shape id="_x0000_s1236" type="#_x0000_t202" style="position:absolute;left:0;text-align:left;margin-left:233.6pt;margin-top:-6.5pt;width:0;height:11.75pt;z-index:-4242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5"/>
                    <w:rPr>
                      <w:rFonts w:ascii="Malgun Gothic" w:eastAsia="Malgun Gothic" w:hAnsi="Malgun Gothic" w:cs="Malgun Gothic"/>
                      <w:sz w:val="13"/>
                      <w:szCs w:val="13"/>
                    </w:rPr>
                  </w:pPr>
                  <w:r>
                    <w:rPr>
                      <w:rFonts w:ascii="Courier New" w:eastAsia="Courier New" w:hAnsi="Courier New" w:cs="Courier New"/>
                      <w:i/>
                      <w:color w:val="5B6266"/>
                      <w:spacing w:val="-120"/>
                      <w:position w:val="6"/>
                      <w:sz w:val="17"/>
                      <w:szCs w:val="17"/>
                    </w:rPr>
                    <w:t>w</w:t>
                  </w:r>
                  <w:r>
                    <w:rPr>
                      <w:rFonts w:ascii="Malgun Gothic" w:eastAsia="Malgun Gothic" w:hAnsi="Malgun Gothic" w:cs="Malgun Gothic"/>
                      <w:color w:val="5B6266"/>
                      <w:spacing w:val="-115"/>
                      <w:position w:val="-2"/>
                      <w:sz w:val="13"/>
                      <w:szCs w:val="1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5B6266"/>
          <w:position w:val="1"/>
          <w:sz w:val="13"/>
          <w:szCs w:val="13"/>
        </w:rPr>
        <w:t>=r</w:t>
      </w:r>
    </w:p>
    <w:p w:rsidR="007F4E35" w:rsidRDefault="00DE1397">
      <w:pPr>
        <w:spacing w:line="100" w:lineRule="exact"/>
        <w:rPr>
          <w:sz w:val="8"/>
          <w:szCs w:val="8"/>
        </w:rPr>
      </w:pPr>
      <w:r>
        <w:rPr>
          <w:rFonts w:ascii="Malgun Gothic" w:eastAsia="Malgun Gothic" w:hAnsi="Malgun Gothic" w:cs="Malgun Gothic"/>
          <w:color w:val="5B6266"/>
          <w:w w:val="125"/>
          <w:sz w:val="8"/>
          <w:szCs w:val="8"/>
        </w:rPr>
        <w:t>�</w:t>
      </w:r>
      <w:r>
        <w:rPr>
          <w:rFonts w:ascii="Malgun Gothic" w:eastAsia="Malgun Gothic" w:hAnsi="Malgun Gothic" w:cs="Malgun Gothic"/>
          <w:color w:val="5B6266"/>
          <w:w w:val="125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B6266"/>
          <w:spacing w:val="31"/>
          <w:w w:val="125"/>
          <w:sz w:val="8"/>
          <w:szCs w:val="8"/>
        </w:rPr>
        <w:t xml:space="preserve"> </w:t>
      </w:r>
      <w:r>
        <w:rPr>
          <w:color w:val="5B6266"/>
          <w:w w:val="125"/>
          <w:sz w:val="8"/>
          <w:szCs w:val="8"/>
        </w:rPr>
        <w:t>(I)</w:t>
      </w:r>
    </w:p>
    <w:p w:rsidR="007F4E35" w:rsidRDefault="00DE1397">
      <w:pPr>
        <w:spacing w:line="100" w:lineRule="exact"/>
        <w:ind w:right="-48"/>
        <w:rPr>
          <w:sz w:val="19"/>
          <w:szCs w:val="19"/>
        </w:rPr>
      </w:pPr>
      <w:r>
        <w:rPr>
          <w:color w:val="5B6266"/>
          <w:w w:val="135"/>
          <w:position w:val="-9"/>
          <w:sz w:val="19"/>
          <w:szCs w:val="19"/>
        </w:rPr>
        <w:t>o9.</w:t>
      </w:r>
    </w:p>
    <w:p w:rsidR="007F4E35" w:rsidRDefault="00DE1397">
      <w:pPr>
        <w:spacing w:line="320" w:lineRule="exac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70777B"/>
          <w:w w:val="47"/>
          <w:position w:val="-2"/>
          <w:sz w:val="18"/>
          <w:szCs w:val="18"/>
        </w:rPr>
        <w:lastRenderedPageBreak/>
        <w:t>�</w:t>
      </w:r>
      <w:r>
        <w:rPr>
          <w:rFonts w:ascii="Arial" w:eastAsia="Arial" w:hAnsi="Arial" w:cs="Arial"/>
          <w:i/>
          <w:color w:val="879198"/>
          <w:w w:val="47"/>
          <w:position w:val="-2"/>
          <w:sz w:val="18"/>
          <w:szCs w:val="18"/>
        </w:rPr>
        <w:t xml:space="preserve">·  </w:t>
      </w:r>
      <w:r>
        <w:rPr>
          <w:rFonts w:ascii="Arial" w:eastAsia="Arial" w:hAnsi="Arial" w:cs="Arial"/>
          <w:i/>
          <w:color w:val="879198"/>
          <w:spacing w:val="17"/>
          <w:w w:val="47"/>
          <w:position w:val="-2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70777B"/>
          <w:w w:val="59"/>
          <w:position w:val="-2"/>
        </w:rPr>
        <w:t>�</w:t>
      </w:r>
    </w:p>
    <w:p w:rsidR="007F4E35" w:rsidRDefault="00DE1397">
      <w:pPr>
        <w:spacing w:line="140" w:lineRule="exact"/>
        <w:rPr>
          <w:sz w:val="10"/>
          <w:szCs w:val="10"/>
        </w:rPr>
      </w:pPr>
      <w:r>
        <w:rPr>
          <w:color w:val="5B6266"/>
          <w:position w:val="-1"/>
          <w:sz w:val="16"/>
          <w:szCs w:val="16"/>
        </w:rPr>
        <w:t xml:space="preserve">3  </w:t>
      </w:r>
      <w:r>
        <w:rPr>
          <w:color w:val="5B6266"/>
          <w:spacing w:val="1"/>
          <w:position w:val="-1"/>
          <w:sz w:val="16"/>
          <w:szCs w:val="16"/>
        </w:rPr>
        <w:t xml:space="preserve"> </w:t>
      </w:r>
      <w:r>
        <w:rPr>
          <w:color w:val="5B6266"/>
          <w:position w:val="-1"/>
          <w:sz w:val="10"/>
          <w:szCs w:val="10"/>
        </w:rPr>
        <w:t>CT</w:t>
      </w:r>
    </w:p>
    <w:p w:rsidR="007F4E35" w:rsidRDefault="00DE1397">
      <w:pPr>
        <w:spacing w:line="40" w:lineRule="exact"/>
        <w:rPr>
          <w:sz w:val="8"/>
          <w:szCs w:val="8"/>
        </w:rPr>
        <w:sectPr w:rsidR="007F4E35">
          <w:type w:val="continuous"/>
          <w:pgSz w:w="12400" w:h="16980"/>
          <w:pgMar w:top="1580" w:right="1580" w:bottom="280" w:left="620" w:header="720" w:footer="720" w:gutter="0"/>
          <w:cols w:num="3" w:space="720" w:equalWidth="0">
            <w:col w:w="1415" w:space="2638"/>
            <w:col w:w="322" w:space="4748"/>
            <w:col w:w="1077"/>
          </w:cols>
        </w:sectPr>
      </w:pPr>
      <w:r>
        <w:rPr>
          <w:rFonts w:ascii="Arial" w:eastAsia="Arial" w:hAnsi="Arial" w:cs="Arial"/>
          <w:color w:val="5B6266"/>
          <w:w w:val="129"/>
          <w:position w:val="-4"/>
          <w:sz w:val="10"/>
          <w:szCs w:val="10"/>
        </w:rPr>
        <w:t xml:space="preserve">0  </w:t>
      </w:r>
      <w:r>
        <w:rPr>
          <w:rFonts w:ascii="Arial" w:eastAsia="Arial" w:hAnsi="Arial" w:cs="Arial"/>
          <w:color w:val="5B6266"/>
          <w:spacing w:val="22"/>
          <w:w w:val="129"/>
          <w:position w:val="-4"/>
          <w:sz w:val="10"/>
          <w:szCs w:val="10"/>
        </w:rPr>
        <w:t xml:space="preserve"> </w:t>
      </w:r>
      <w:r>
        <w:rPr>
          <w:color w:val="5B6266"/>
          <w:w w:val="129"/>
          <w:position w:val="-4"/>
          <w:sz w:val="8"/>
          <w:szCs w:val="8"/>
        </w:rPr>
        <w:t>(I)</w:t>
      </w:r>
    </w:p>
    <w:p w:rsidR="007F4E35" w:rsidRDefault="00DE1397">
      <w:pPr>
        <w:spacing w:before="41" w:line="80" w:lineRule="exact"/>
        <w:jc w:val="right"/>
        <w:rPr>
          <w:sz w:val="8"/>
          <w:szCs w:val="8"/>
        </w:rPr>
      </w:pPr>
      <w:r>
        <w:rPr>
          <w:color w:val="70777B"/>
          <w:sz w:val="8"/>
          <w:szCs w:val="8"/>
        </w:rPr>
        <w:lastRenderedPageBreak/>
        <w:t xml:space="preserve">Q)    </w:t>
      </w:r>
      <w:r>
        <w:rPr>
          <w:color w:val="70777B"/>
          <w:spacing w:val="13"/>
          <w:sz w:val="8"/>
          <w:szCs w:val="8"/>
        </w:rPr>
        <w:t xml:space="preserve"> </w:t>
      </w:r>
      <w:r>
        <w:rPr>
          <w:color w:val="5B6266"/>
          <w:w w:val="108"/>
          <w:sz w:val="8"/>
          <w:szCs w:val="8"/>
        </w:rPr>
        <w:t>(I)</w:t>
      </w:r>
    </w:p>
    <w:p w:rsidR="007F4E35" w:rsidRDefault="00DE1397">
      <w:pPr>
        <w:spacing w:line="200" w:lineRule="exact"/>
        <w:ind w:right="192"/>
        <w:jc w:val="right"/>
        <w:rPr>
          <w:sz w:val="21"/>
          <w:szCs w:val="21"/>
        </w:rPr>
      </w:pPr>
      <w:r>
        <w:rPr>
          <w:color w:val="70777B"/>
          <w:w w:val="76"/>
          <w:sz w:val="21"/>
          <w:szCs w:val="21"/>
        </w:rPr>
        <w:t>'&lt;</w:t>
      </w:r>
    </w:p>
    <w:p w:rsidR="007F4E35" w:rsidRDefault="00DE1397">
      <w:pPr>
        <w:spacing w:line="60" w:lineRule="exact"/>
        <w:ind w:right="163"/>
        <w:jc w:val="right"/>
        <w:rPr>
          <w:sz w:val="8"/>
          <w:szCs w:val="8"/>
        </w:rPr>
      </w:pPr>
      <w:r>
        <w:rPr>
          <w:color w:val="5B6266"/>
          <w:w w:val="152"/>
          <w:position w:val="-1"/>
          <w:sz w:val="8"/>
          <w:szCs w:val="8"/>
        </w:rPr>
        <w:t>I\)</w:t>
      </w:r>
    </w:p>
    <w:p w:rsidR="007F4E35" w:rsidRDefault="00DE1397">
      <w:pPr>
        <w:spacing w:line="120" w:lineRule="exact"/>
        <w:ind w:right="163"/>
        <w:jc w:val="right"/>
        <w:rPr>
          <w:sz w:val="15"/>
          <w:szCs w:val="15"/>
        </w:rPr>
      </w:pPr>
      <w:r>
        <w:rPr>
          <w:color w:val="70777B"/>
          <w:w w:val="84"/>
          <w:sz w:val="15"/>
          <w:szCs w:val="15"/>
        </w:rPr>
        <w:t>co</w:t>
      </w:r>
    </w:p>
    <w:p w:rsidR="007F4E35" w:rsidRDefault="00DE1397">
      <w:pPr>
        <w:spacing w:before="75" w:line="80" w:lineRule="exact"/>
        <w:ind w:right="163"/>
        <w:jc w:val="right"/>
        <w:rPr>
          <w:sz w:val="8"/>
          <w:szCs w:val="8"/>
        </w:rPr>
      </w:pPr>
      <w:r>
        <w:rPr>
          <w:color w:val="70777B"/>
          <w:w w:val="159"/>
          <w:sz w:val="8"/>
          <w:szCs w:val="8"/>
        </w:rPr>
        <w:t>I\)</w:t>
      </w:r>
    </w:p>
    <w:p w:rsidR="007F4E35" w:rsidRDefault="00DE1397">
      <w:pPr>
        <w:spacing w:line="200" w:lineRule="exact"/>
        <w:ind w:right="283"/>
        <w:jc w:val="right"/>
        <w:rPr>
          <w:rFonts w:ascii="Malgun Gothic" w:eastAsia="Malgun Gothic" w:hAnsi="Malgun Gothic" w:cs="Malgun Gothic"/>
        </w:rPr>
      </w:pPr>
      <w:r>
        <w:rPr>
          <w:color w:val="70777B"/>
          <w:spacing w:val="-120"/>
          <w:w w:val="239"/>
          <w:position w:val="8"/>
          <w:sz w:val="10"/>
          <w:szCs w:val="10"/>
        </w:rPr>
        <w:t>0</w:t>
      </w:r>
      <w:r>
        <w:rPr>
          <w:rFonts w:ascii="Malgun Gothic" w:eastAsia="Malgun Gothic" w:hAnsi="Malgun Gothic" w:cs="Malgun Gothic"/>
          <w:color w:val="70777B"/>
          <w:spacing w:val="-120"/>
          <w:w w:val="59"/>
        </w:rPr>
        <w:t>�</w:t>
      </w:r>
    </w:p>
    <w:p w:rsidR="007F4E35" w:rsidRDefault="00DE1397">
      <w:pPr>
        <w:spacing w:line="260" w:lineRule="exact"/>
        <w:ind w:right="163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70777B"/>
          <w:w w:val="49"/>
          <w:sz w:val="23"/>
          <w:szCs w:val="23"/>
        </w:rPr>
        <w:t>"""</w:t>
      </w:r>
    </w:p>
    <w:p w:rsidR="007F4E35" w:rsidRDefault="00DE1397">
      <w:pPr>
        <w:spacing w:line="260" w:lineRule="exact"/>
        <w:ind w:left="19"/>
        <w:rPr>
          <w:rFonts w:ascii="Courier New" w:eastAsia="Courier New" w:hAnsi="Courier New" w:cs="Courier New"/>
          <w:sz w:val="16"/>
          <w:szCs w:val="16"/>
        </w:rPr>
      </w:pPr>
      <w:r>
        <w:br w:type="column"/>
      </w:r>
      <w:r>
        <w:rPr>
          <w:rFonts w:ascii="Malgun Gothic" w:eastAsia="Malgun Gothic" w:hAnsi="Malgun Gothic" w:cs="Malgun Gothic"/>
          <w:color w:val="5B6266"/>
          <w:w w:val="50"/>
          <w:position w:val="-1"/>
          <w:sz w:val="16"/>
          <w:szCs w:val="16"/>
        </w:rPr>
        <w:lastRenderedPageBreak/>
        <w:t>�</w:t>
      </w:r>
      <w:r>
        <w:rPr>
          <w:rFonts w:ascii="Malgun Gothic" w:eastAsia="Malgun Gothic" w:hAnsi="Malgun Gothic" w:cs="Malgun Gothic"/>
          <w:color w:val="5B6266"/>
          <w:w w:val="50"/>
          <w:position w:val="-1"/>
          <w:sz w:val="16"/>
          <w:szCs w:val="16"/>
        </w:rPr>
        <w:t xml:space="preserve">   </w:t>
      </w:r>
      <w:r>
        <w:rPr>
          <w:rFonts w:ascii="Malgun Gothic" w:eastAsia="Malgun Gothic" w:hAnsi="Malgun Gothic" w:cs="Malgun Gothic"/>
          <w:color w:val="5B6266"/>
          <w:spacing w:val="13"/>
          <w:w w:val="50"/>
          <w:position w:val="-1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5B6266"/>
          <w:w w:val="50"/>
          <w:position w:val="-1"/>
          <w:sz w:val="16"/>
          <w:szCs w:val="16"/>
        </w:rPr>
        <w:t>ro</w:t>
      </w:r>
    </w:p>
    <w:p w:rsidR="007F4E35" w:rsidRDefault="00DE1397">
      <w:pPr>
        <w:spacing w:line="60" w:lineRule="exact"/>
        <w:ind w:left="19"/>
        <w:rPr>
          <w:sz w:val="8"/>
          <w:szCs w:val="8"/>
        </w:rPr>
      </w:pPr>
      <w:r>
        <w:rPr>
          <w:color w:val="5B6266"/>
          <w:w w:val="114"/>
          <w:position w:val="-1"/>
          <w:sz w:val="8"/>
          <w:szCs w:val="8"/>
        </w:rPr>
        <w:t>(I)</w:t>
      </w:r>
    </w:p>
    <w:p w:rsidR="007F4E35" w:rsidRDefault="00DE1397">
      <w:pPr>
        <w:spacing w:line="280" w:lineRule="exact"/>
        <w:ind w:left="19" w:right="-32"/>
        <w:rPr>
          <w:rFonts w:ascii="Malgun Gothic" w:eastAsia="Malgun Gothic" w:hAnsi="Malgun Gothic" w:cs="Malgun Gothic"/>
          <w:sz w:val="30"/>
          <w:szCs w:val="30"/>
        </w:rPr>
      </w:pPr>
      <w:r>
        <w:pict>
          <v:shape id="_x0000_s1235" type="#_x0000_t202" style="position:absolute;left:0;text-align:left;margin-left:243.7pt;margin-top:-9.75pt;width:5.75pt;height:12pt;z-index:-4241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r>
                    <w:rPr>
                      <w:color w:val="5B6266"/>
                      <w:w w:val="63"/>
                      <w:sz w:val="24"/>
                      <w:szCs w:val="24"/>
                    </w:rPr>
                    <w:t>n.</w:t>
                  </w:r>
                </w:p>
              </w:txbxContent>
            </v:textbox>
            <w10:wrap anchorx="page"/>
          </v:shape>
        </w:pict>
      </w:r>
      <w:r>
        <w:rPr>
          <w:color w:val="5B6266"/>
          <w:w w:val="47"/>
          <w:sz w:val="30"/>
          <w:szCs w:val="30"/>
        </w:rPr>
        <w:t xml:space="preserve">5- </w:t>
      </w:r>
      <w:r>
        <w:rPr>
          <w:color w:val="5B6266"/>
          <w:spacing w:val="15"/>
          <w:w w:val="47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28"/>
          <w:sz w:val="30"/>
          <w:szCs w:val="30"/>
        </w:rPr>
        <w:t>�</w:t>
      </w:r>
    </w:p>
    <w:p w:rsidR="007F4E35" w:rsidRDefault="00DE1397">
      <w:pPr>
        <w:spacing w:line="120" w:lineRule="exact"/>
        <w:ind w:left="19" w:right="-40"/>
        <w:rPr>
          <w:rFonts w:ascii="Arial" w:eastAsia="Arial" w:hAnsi="Arial" w:cs="Arial"/>
          <w:sz w:val="13"/>
          <w:szCs w:val="13"/>
        </w:rPr>
      </w:pPr>
      <w:r>
        <w:rPr>
          <w:rFonts w:ascii="Malgun Gothic" w:eastAsia="Malgun Gothic" w:hAnsi="Malgun Gothic" w:cs="Malgun Gothic"/>
          <w:color w:val="5B6266"/>
          <w:w w:val="70"/>
          <w:position w:val="1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5B6266"/>
          <w:w w:val="70"/>
          <w:position w:val="1"/>
          <w:sz w:val="13"/>
          <w:szCs w:val="13"/>
        </w:rPr>
        <w:t xml:space="preserve">  </w:t>
      </w:r>
      <w:r>
        <w:rPr>
          <w:rFonts w:ascii="Malgun Gothic" w:eastAsia="Malgun Gothic" w:hAnsi="Malgun Gothic" w:cs="Malgun Gothic"/>
          <w:color w:val="5B6266"/>
          <w:spacing w:val="19"/>
          <w:w w:val="7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5B6266"/>
          <w:position w:val="1"/>
          <w:sz w:val="13"/>
          <w:szCs w:val="13"/>
        </w:rPr>
        <w:t>=r</w:t>
      </w:r>
    </w:p>
    <w:p w:rsidR="007F4E35" w:rsidRDefault="00DE1397">
      <w:pPr>
        <w:spacing w:line="80" w:lineRule="exact"/>
        <w:ind w:left="24"/>
        <w:rPr>
          <w:sz w:val="8"/>
          <w:szCs w:val="8"/>
        </w:rPr>
      </w:pPr>
      <w:r>
        <w:pict>
          <v:shape id="_x0000_s1234" type="#_x0000_t202" style="position:absolute;left:0;text-align:left;margin-left:243.7pt;margin-top:1.65pt;width:4.35pt;height:11.2pt;z-index:-4240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5B6266"/>
                      <w:w w:val="54"/>
                      <w:sz w:val="22"/>
                      <w:szCs w:val="22"/>
                    </w:rPr>
                    <w:t>ai</w:t>
                  </w:r>
                </w:p>
              </w:txbxContent>
            </v:textbox>
            <w10:wrap anchorx="page"/>
          </v:shape>
        </w:pict>
      </w:r>
      <w:r>
        <w:rPr>
          <w:color w:val="5B6266"/>
          <w:w w:val="122"/>
          <w:sz w:val="8"/>
          <w:szCs w:val="8"/>
        </w:rPr>
        <w:t xml:space="preserve">I\)   </w:t>
      </w:r>
      <w:r>
        <w:rPr>
          <w:color w:val="5B6266"/>
          <w:spacing w:val="11"/>
          <w:w w:val="122"/>
          <w:sz w:val="8"/>
          <w:szCs w:val="8"/>
        </w:rPr>
        <w:t xml:space="preserve"> </w:t>
      </w:r>
      <w:r>
        <w:rPr>
          <w:color w:val="5B6266"/>
          <w:w w:val="122"/>
          <w:sz w:val="8"/>
          <w:szCs w:val="8"/>
        </w:rPr>
        <w:t>Q)</w:t>
      </w:r>
    </w:p>
    <w:p w:rsidR="007F4E35" w:rsidRDefault="00DE1397">
      <w:pPr>
        <w:spacing w:before="33" w:line="80" w:lineRule="exact"/>
        <w:ind w:left="19"/>
        <w:rPr>
          <w:sz w:val="10"/>
          <w:szCs w:val="10"/>
        </w:rPr>
      </w:pPr>
      <w:r>
        <w:rPr>
          <w:color w:val="5B6266"/>
          <w:w w:val="166"/>
          <w:position w:val="-1"/>
          <w:sz w:val="10"/>
          <w:szCs w:val="10"/>
        </w:rPr>
        <w:t>O</w:t>
      </w:r>
    </w:p>
    <w:p w:rsidR="007F4E35" w:rsidRDefault="00DE1397">
      <w:pPr>
        <w:spacing w:line="140" w:lineRule="exact"/>
        <w:ind w:left="19"/>
        <w:rPr>
          <w:rFonts w:ascii="Arial" w:eastAsia="Arial" w:hAnsi="Arial" w:cs="Arial"/>
          <w:sz w:val="10"/>
          <w:szCs w:val="10"/>
        </w:rPr>
      </w:pPr>
      <w:r>
        <w:rPr>
          <w:color w:val="5B6266"/>
          <w:w w:val="49"/>
          <w:position w:val="-2"/>
          <w:sz w:val="19"/>
          <w:szCs w:val="19"/>
        </w:rPr>
        <w:t xml:space="preserve">c:;; </w:t>
      </w:r>
      <w:r>
        <w:rPr>
          <w:color w:val="5B6266"/>
          <w:spacing w:val="6"/>
          <w:w w:val="49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B6266"/>
          <w:w w:val="106"/>
          <w:position w:val="-2"/>
          <w:sz w:val="10"/>
          <w:szCs w:val="10"/>
        </w:rPr>
        <w:t>"O</w:t>
      </w:r>
    </w:p>
    <w:p w:rsidR="007F4E35" w:rsidRDefault="00DE1397">
      <w:pPr>
        <w:spacing w:line="260" w:lineRule="exact"/>
        <w:ind w:left="24" w:right="-31"/>
        <w:rPr>
          <w:rFonts w:ascii="Arial" w:eastAsia="Arial" w:hAnsi="Arial" w:cs="Arial"/>
          <w:sz w:val="29"/>
          <w:szCs w:val="29"/>
        </w:rPr>
      </w:pPr>
      <w:r>
        <w:rPr>
          <w:rFonts w:ascii="Malgun Gothic" w:eastAsia="Malgun Gothic" w:hAnsi="Malgun Gothic" w:cs="Malgun Gothic"/>
          <w:color w:val="5B6266"/>
          <w:w w:val="39"/>
          <w:sz w:val="29"/>
          <w:szCs w:val="29"/>
        </w:rPr>
        <w:t>�</w:t>
      </w:r>
      <w:r>
        <w:rPr>
          <w:rFonts w:ascii="Arial" w:eastAsia="Arial" w:hAnsi="Arial" w:cs="Arial"/>
          <w:color w:val="5B6266"/>
          <w:w w:val="71"/>
          <w:sz w:val="29"/>
          <w:szCs w:val="29"/>
        </w:rPr>
        <w:t>.g</w:t>
      </w:r>
    </w:p>
    <w:p w:rsidR="007F4E35" w:rsidRDefault="00DE1397">
      <w:pPr>
        <w:spacing w:line="100" w:lineRule="exact"/>
        <w:ind w:left="19"/>
        <w:rPr>
          <w:rFonts w:ascii="Courier New" w:eastAsia="Courier New" w:hAnsi="Courier New" w:cs="Courier New"/>
          <w:sz w:val="12"/>
          <w:szCs w:val="12"/>
        </w:rPr>
      </w:pPr>
      <w:r>
        <w:rPr>
          <w:rFonts w:ascii="Courier New" w:eastAsia="Courier New" w:hAnsi="Courier New" w:cs="Courier New"/>
          <w:color w:val="5B6266"/>
          <w:w w:val="122"/>
          <w:position w:val="1"/>
          <w:sz w:val="12"/>
          <w:szCs w:val="12"/>
        </w:rPr>
        <w:t>0</w:t>
      </w:r>
      <w:r>
        <w:rPr>
          <w:rFonts w:ascii="Courier New" w:eastAsia="Courier New" w:hAnsi="Courier New" w:cs="Courier New"/>
          <w:color w:val="5B6266"/>
          <w:spacing w:val="30"/>
          <w:w w:val="122"/>
          <w:position w:val="1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B6266"/>
          <w:w w:val="122"/>
          <w:position w:val="1"/>
          <w:sz w:val="12"/>
          <w:szCs w:val="12"/>
        </w:rPr>
        <w:t>0</w:t>
      </w:r>
    </w:p>
    <w:p w:rsidR="007F4E35" w:rsidRDefault="00DE1397">
      <w:pPr>
        <w:spacing w:line="160" w:lineRule="exact"/>
        <w:ind w:left="19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B6266"/>
          <w:w w:val="44"/>
          <w:position w:val="-2"/>
        </w:rPr>
        <w:t>�</w:t>
      </w:r>
      <w:r>
        <w:rPr>
          <w:rFonts w:ascii="Malgun Gothic" w:eastAsia="Malgun Gothic" w:hAnsi="Malgun Gothic" w:cs="Malgun Gothic"/>
          <w:color w:val="5B6266"/>
          <w:w w:val="44"/>
          <w:position w:val="-2"/>
        </w:rPr>
        <w:t xml:space="preserve">  </w:t>
      </w:r>
      <w:r>
        <w:rPr>
          <w:rFonts w:ascii="Malgun Gothic" w:eastAsia="Malgun Gothic" w:hAnsi="Malgun Gothic" w:cs="Malgun Gothic"/>
          <w:color w:val="5B6266"/>
          <w:spacing w:val="25"/>
          <w:w w:val="44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44"/>
          <w:position w:val="-2"/>
        </w:rPr>
        <w:t>�</w:t>
      </w:r>
    </w:p>
    <w:p w:rsidR="007F4E35" w:rsidRDefault="00DE1397">
      <w:pPr>
        <w:spacing w:line="100" w:lineRule="exact"/>
        <w:ind w:left="24" w:right="-42"/>
        <w:rPr>
          <w:sz w:val="14"/>
          <w:szCs w:val="14"/>
        </w:rPr>
      </w:pPr>
      <w:r>
        <w:rPr>
          <w:rFonts w:ascii="Arial" w:eastAsia="Arial" w:hAnsi="Arial" w:cs="Arial"/>
          <w:color w:val="5B6266"/>
          <w:position w:val="1"/>
          <w:sz w:val="14"/>
          <w:szCs w:val="14"/>
        </w:rPr>
        <w:t xml:space="preserve">&lt;  </w:t>
      </w:r>
      <w:r>
        <w:rPr>
          <w:rFonts w:ascii="Arial" w:eastAsia="Arial" w:hAnsi="Arial" w:cs="Arial"/>
          <w:color w:val="5B6266"/>
          <w:spacing w:val="3"/>
          <w:position w:val="1"/>
          <w:sz w:val="14"/>
          <w:szCs w:val="14"/>
        </w:rPr>
        <w:t xml:space="preserve"> </w:t>
      </w:r>
      <w:r>
        <w:rPr>
          <w:color w:val="5B6266"/>
          <w:w w:val="123"/>
          <w:position w:val="1"/>
          <w:sz w:val="14"/>
          <w:szCs w:val="14"/>
        </w:rPr>
        <w:t>a.</w:t>
      </w:r>
    </w:p>
    <w:p w:rsidR="007F4E35" w:rsidRDefault="00DE1397">
      <w:pPr>
        <w:spacing w:line="80" w:lineRule="exact"/>
        <w:ind w:left="19"/>
        <w:rPr>
          <w:sz w:val="8"/>
          <w:szCs w:val="8"/>
        </w:rPr>
      </w:pPr>
      <w:r>
        <w:pict>
          <v:shape id="_x0000_s1233" type="#_x0000_t202" style="position:absolute;left:0;text-align:left;margin-left:232.4pt;margin-top:.7pt;width:2.5pt;height:9.6pt;z-index:-4239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9"/>
                    <w:rPr>
                      <w:rFonts w:ascii="Malgun Gothic" w:eastAsia="Malgun Gothic" w:hAnsi="Malgun Gothic" w:cs="Malgun Gothic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879198"/>
                      <w:w w:val="60"/>
                      <w:sz w:val="19"/>
                      <w:szCs w:val="19"/>
                    </w:rPr>
                    <w:t>-</w:t>
                  </w:r>
                  <w:r>
                    <w:rPr>
                      <w:rFonts w:ascii="Malgun Gothic" w:eastAsia="Malgun Gothic" w:hAnsi="Malgun Gothic" w:cs="Malgun Gothic"/>
                      <w:color w:val="5B6266"/>
                      <w:spacing w:val="-61"/>
                      <w:w w:val="37"/>
                      <w:sz w:val="19"/>
                      <w:szCs w:val="1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B6266"/>
          <w:sz w:val="8"/>
          <w:szCs w:val="8"/>
        </w:rPr>
        <w:t xml:space="preserve">(I)     </w:t>
      </w:r>
      <w:r>
        <w:rPr>
          <w:color w:val="5B6266"/>
          <w:spacing w:val="6"/>
          <w:sz w:val="8"/>
          <w:szCs w:val="8"/>
        </w:rPr>
        <w:t xml:space="preserve"> </w:t>
      </w:r>
      <w:r>
        <w:rPr>
          <w:color w:val="5B6266"/>
          <w:w w:val="102"/>
          <w:sz w:val="8"/>
          <w:szCs w:val="8"/>
        </w:rPr>
        <w:t>Q)</w:t>
      </w:r>
    </w:p>
    <w:p w:rsidR="007F4E35" w:rsidRDefault="00DE1397">
      <w:pPr>
        <w:spacing w:line="100" w:lineRule="exact"/>
        <w:ind w:left="197" w:right="5"/>
        <w:jc w:val="center"/>
        <w:rPr>
          <w:sz w:val="11"/>
          <w:szCs w:val="11"/>
        </w:rPr>
      </w:pPr>
      <w:r>
        <w:rPr>
          <w:color w:val="5B6266"/>
          <w:w w:val="57"/>
          <w:sz w:val="11"/>
          <w:szCs w:val="11"/>
        </w:rPr>
        <w:t>::::,</w:t>
      </w:r>
    </w:p>
    <w:p w:rsidR="007F4E35" w:rsidRDefault="00DE1397">
      <w:pPr>
        <w:spacing w:before="28" w:line="140" w:lineRule="exact"/>
        <w:ind w:left="19" w:right="-37"/>
        <w:rPr>
          <w:sz w:val="17"/>
          <w:szCs w:val="17"/>
        </w:rPr>
      </w:pPr>
      <w:r>
        <w:rPr>
          <w:rFonts w:ascii="Arial" w:eastAsia="Arial" w:hAnsi="Arial" w:cs="Arial"/>
          <w:color w:val="5B6266"/>
          <w:w w:val="126"/>
          <w:position w:val="-4"/>
          <w:sz w:val="17"/>
          <w:szCs w:val="17"/>
        </w:rPr>
        <w:t>g</w:t>
      </w:r>
      <w:r>
        <w:rPr>
          <w:rFonts w:ascii="Arial" w:eastAsia="Arial" w:hAnsi="Arial" w:cs="Arial"/>
          <w:color w:val="5B6266"/>
          <w:spacing w:val="22"/>
          <w:w w:val="126"/>
          <w:position w:val="-4"/>
          <w:sz w:val="17"/>
          <w:szCs w:val="17"/>
        </w:rPr>
        <w:t xml:space="preserve"> </w:t>
      </w:r>
      <w:r>
        <w:rPr>
          <w:color w:val="5B6266"/>
          <w:position w:val="-4"/>
          <w:sz w:val="17"/>
          <w:szCs w:val="17"/>
        </w:rPr>
        <w:t>3.</w:t>
      </w:r>
    </w:p>
    <w:p w:rsidR="007F4E35" w:rsidRDefault="00DE1397">
      <w:pPr>
        <w:spacing w:line="200" w:lineRule="exact"/>
        <w:ind w:left="34" w:right="-45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B6266"/>
          <w:w w:val="63"/>
          <w:position w:val="1"/>
          <w:sz w:val="9"/>
          <w:szCs w:val="9"/>
        </w:rPr>
        <w:lastRenderedPageBreak/>
        <w:t xml:space="preserve">::::,      </w:t>
      </w:r>
      <w:r>
        <w:rPr>
          <w:rFonts w:ascii="Arial" w:eastAsia="Arial" w:hAnsi="Arial" w:cs="Arial"/>
          <w:color w:val="5B6266"/>
          <w:spacing w:val="12"/>
          <w:w w:val="63"/>
          <w:position w:val="1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63"/>
          <w:position w:val="1"/>
        </w:rPr>
        <w:t>�</w:t>
      </w:r>
    </w:p>
    <w:p w:rsidR="007F4E35" w:rsidRDefault="00DE1397">
      <w:pPr>
        <w:spacing w:line="140" w:lineRule="exact"/>
        <w:ind w:left="34" w:right="-38"/>
        <w:rPr>
          <w:rFonts w:ascii="Arial" w:eastAsia="Arial" w:hAnsi="Arial" w:cs="Arial"/>
          <w:sz w:val="12"/>
          <w:szCs w:val="12"/>
        </w:rPr>
      </w:pPr>
      <w:r>
        <w:rPr>
          <w:rFonts w:ascii="Malgun Gothic" w:eastAsia="Malgun Gothic" w:hAnsi="Malgun Gothic" w:cs="Malgun Gothic"/>
          <w:color w:val="5B6266"/>
          <w:w w:val="95"/>
          <w:sz w:val="12"/>
          <w:szCs w:val="12"/>
        </w:rPr>
        <w:t>�</w:t>
      </w:r>
      <w:r>
        <w:rPr>
          <w:rFonts w:ascii="Arial" w:eastAsia="Arial" w:hAnsi="Arial" w:cs="Arial"/>
          <w:color w:val="70777B"/>
          <w:w w:val="155"/>
          <w:sz w:val="12"/>
          <w:szCs w:val="12"/>
        </w:rPr>
        <w:t>::;;</w:t>
      </w:r>
    </w:p>
    <w:p w:rsidR="007F4E35" w:rsidRDefault="00DE1397">
      <w:pPr>
        <w:spacing w:line="120" w:lineRule="exact"/>
        <w:ind w:left="34" w:right="-43"/>
        <w:rPr>
          <w:sz w:val="15"/>
          <w:szCs w:val="15"/>
        </w:rPr>
      </w:pPr>
      <w:r>
        <w:rPr>
          <w:color w:val="5B6266"/>
          <w:position w:val="-2"/>
          <w:sz w:val="8"/>
          <w:szCs w:val="8"/>
        </w:rPr>
        <w:t xml:space="preserve">Q)    </w:t>
      </w:r>
      <w:r>
        <w:rPr>
          <w:color w:val="5B6266"/>
          <w:spacing w:val="17"/>
          <w:position w:val="-2"/>
          <w:sz w:val="8"/>
          <w:szCs w:val="8"/>
        </w:rPr>
        <w:t xml:space="preserve"> </w:t>
      </w:r>
      <w:r>
        <w:rPr>
          <w:color w:val="5B6266"/>
          <w:w w:val="106"/>
          <w:position w:val="-2"/>
          <w:sz w:val="15"/>
          <w:szCs w:val="15"/>
        </w:rPr>
        <w:t>2,</w:t>
      </w:r>
    </w:p>
    <w:p w:rsidR="007F4E35" w:rsidRDefault="00DE1397">
      <w:pPr>
        <w:spacing w:line="180" w:lineRule="exact"/>
        <w:ind w:left="34" w:right="-48"/>
        <w:rPr>
          <w:rFonts w:ascii="Malgun Gothic" w:eastAsia="Malgun Gothic" w:hAnsi="Malgun Gothic" w:cs="Malgun Gothic"/>
          <w:sz w:val="22"/>
          <w:szCs w:val="22"/>
        </w:rPr>
      </w:pPr>
      <w:r>
        <w:rPr>
          <w:color w:val="70777B"/>
          <w:w w:val="78"/>
          <w:sz w:val="22"/>
          <w:szCs w:val="22"/>
        </w:rPr>
        <w:t xml:space="preserve">g </w:t>
      </w:r>
      <w:r>
        <w:rPr>
          <w:color w:val="70777B"/>
          <w:spacing w:val="29"/>
          <w:w w:val="78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70777B"/>
          <w:w w:val="52"/>
          <w:sz w:val="22"/>
          <w:szCs w:val="22"/>
        </w:rPr>
        <w:t>�</w:t>
      </w:r>
    </w:p>
    <w:p w:rsidR="007F4E35" w:rsidRDefault="00DE1397">
      <w:pPr>
        <w:spacing w:line="80" w:lineRule="exact"/>
        <w:ind w:left="34"/>
        <w:rPr>
          <w:sz w:val="8"/>
          <w:szCs w:val="8"/>
        </w:rPr>
      </w:pPr>
      <w:r>
        <w:rPr>
          <w:color w:val="5B6266"/>
          <w:w w:val="172"/>
          <w:sz w:val="10"/>
          <w:szCs w:val="10"/>
        </w:rPr>
        <w:t xml:space="preserve">0 </w:t>
      </w:r>
      <w:r>
        <w:rPr>
          <w:color w:val="5B6266"/>
          <w:spacing w:val="29"/>
          <w:w w:val="172"/>
          <w:sz w:val="10"/>
          <w:szCs w:val="10"/>
        </w:rPr>
        <w:t xml:space="preserve"> </w:t>
      </w:r>
      <w:r>
        <w:rPr>
          <w:color w:val="5B6266"/>
          <w:w w:val="108"/>
          <w:sz w:val="8"/>
          <w:szCs w:val="8"/>
        </w:rPr>
        <w:t>(I)</w:t>
      </w:r>
    </w:p>
    <w:p w:rsidR="007F4E35" w:rsidRDefault="00DE1397">
      <w:pPr>
        <w:spacing w:line="160" w:lineRule="exact"/>
        <w:ind w:left="29" w:right="-56"/>
        <w:rPr>
          <w:sz w:val="13"/>
          <w:szCs w:val="13"/>
        </w:rPr>
      </w:pPr>
      <w:r>
        <w:rPr>
          <w:color w:val="5B6266"/>
          <w:position w:val="-1"/>
          <w:sz w:val="18"/>
          <w:szCs w:val="18"/>
        </w:rPr>
        <w:t xml:space="preserve">§ </w:t>
      </w:r>
      <w:r>
        <w:rPr>
          <w:color w:val="5B6266"/>
          <w:spacing w:val="26"/>
          <w:position w:val="-1"/>
          <w:sz w:val="18"/>
          <w:szCs w:val="18"/>
        </w:rPr>
        <w:t xml:space="preserve"> </w:t>
      </w:r>
      <w:r>
        <w:rPr>
          <w:color w:val="5B6266"/>
          <w:w w:val="177"/>
          <w:position w:val="-1"/>
          <w:sz w:val="13"/>
          <w:szCs w:val="13"/>
        </w:rPr>
        <w:t>0</w:t>
      </w:r>
    </w:p>
    <w:p w:rsidR="007F4E35" w:rsidRDefault="00DE1397">
      <w:pPr>
        <w:spacing w:line="140" w:lineRule="exact"/>
        <w:ind w:left="29" w:right="-40"/>
        <w:rPr>
          <w:sz w:val="16"/>
          <w:szCs w:val="16"/>
        </w:rPr>
      </w:pPr>
      <w:r>
        <w:rPr>
          <w:color w:val="5B6266"/>
          <w:w w:val="64"/>
          <w:position w:val="-1"/>
          <w:sz w:val="16"/>
          <w:szCs w:val="16"/>
        </w:rPr>
        <w:t xml:space="preserve">ti&gt;  </w:t>
      </w:r>
      <w:r>
        <w:rPr>
          <w:color w:val="5B6266"/>
          <w:spacing w:val="14"/>
          <w:w w:val="64"/>
          <w:position w:val="-1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53"/>
          <w:position w:val="-1"/>
          <w:sz w:val="16"/>
          <w:szCs w:val="16"/>
        </w:rPr>
        <w:t>�</w:t>
      </w:r>
      <w:r>
        <w:rPr>
          <w:color w:val="879198"/>
          <w:w w:val="54"/>
          <w:position w:val="-1"/>
          <w:sz w:val="16"/>
          <w:szCs w:val="16"/>
        </w:rPr>
        <w:t>·</w:t>
      </w:r>
    </w:p>
    <w:p w:rsidR="007F4E35" w:rsidRDefault="00DE1397">
      <w:pPr>
        <w:spacing w:line="260" w:lineRule="exact"/>
        <w:ind w:left="29" w:right="-61"/>
        <w:rPr>
          <w:rFonts w:ascii="Courier New" w:eastAsia="Courier New" w:hAnsi="Courier New" w:cs="Courier New"/>
          <w:sz w:val="34"/>
          <w:szCs w:val="34"/>
        </w:rPr>
      </w:pPr>
      <w:r>
        <w:rPr>
          <w:rFonts w:ascii="Courier New" w:eastAsia="Courier New" w:hAnsi="Courier New" w:cs="Courier New"/>
          <w:i/>
          <w:color w:val="5B6266"/>
          <w:w w:val="58"/>
          <w:position w:val="-1"/>
          <w:sz w:val="34"/>
          <w:szCs w:val="34"/>
        </w:rPr>
        <w:t>Q</w:t>
      </w:r>
      <w:r>
        <w:rPr>
          <w:rFonts w:ascii="Courier New" w:eastAsia="Courier New" w:hAnsi="Courier New" w:cs="Courier New"/>
          <w:i/>
          <w:color w:val="70777B"/>
          <w:w w:val="96"/>
          <w:position w:val="-1"/>
          <w:sz w:val="34"/>
          <w:szCs w:val="34"/>
        </w:rPr>
        <w:t>S</w:t>
      </w:r>
    </w:p>
    <w:p w:rsidR="007F4E35" w:rsidRDefault="00DE1397">
      <w:pPr>
        <w:spacing w:line="160" w:lineRule="exact"/>
        <w:ind w:left="29"/>
        <w:rPr>
          <w:sz w:val="22"/>
          <w:szCs w:val="22"/>
        </w:rPr>
      </w:pPr>
      <w:r>
        <w:rPr>
          <w:i/>
          <w:color w:val="5B6266"/>
          <w:w w:val="92"/>
          <w:position w:val="1"/>
          <w:sz w:val="22"/>
          <w:szCs w:val="22"/>
        </w:rPr>
        <w:t>gen</w:t>
      </w:r>
    </w:p>
    <w:p w:rsidR="007F4E35" w:rsidRDefault="00DE1397">
      <w:pPr>
        <w:spacing w:line="80" w:lineRule="exact"/>
        <w:ind w:left="29"/>
        <w:rPr>
          <w:rFonts w:ascii="Arial" w:eastAsia="Arial" w:hAnsi="Arial" w:cs="Arial"/>
          <w:sz w:val="10"/>
          <w:szCs w:val="10"/>
        </w:rPr>
      </w:pPr>
      <w:r>
        <w:rPr>
          <w:color w:val="5B6266"/>
          <w:position w:val="-1"/>
          <w:sz w:val="8"/>
          <w:szCs w:val="8"/>
        </w:rPr>
        <w:t xml:space="preserve">(I)     </w:t>
      </w:r>
      <w:r>
        <w:rPr>
          <w:color w:val="5B6266"/>
          <w:spacing w:val="1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5B6266"/>
          <w:w w:val="163"/>
          <w:position w:val="-1"/>
          <w:sz w:val="10"/>
          <w:szCs w:val="10"/>
        </w:rPr>
        <w:t>0</w:t>
      </w:r>
    </w:p>
    <w:p w:rsidR="007F4E35" w:rsidRDefault="00DE1397">
      <w:pPr>
        <w:spacing w:line="200" w:lineRule="exact"/>
        <w:ind w:right="-50"/>
        <w:rPr>
          <w:sz w:val="23"/>
          <w:szCs w:val="23"/>
        </w:rPr>
      </w:pPr>
      <w:r>
        <w:rPr>
          <w:color w:val="5B6266"/>
          <w:w w:val="62"/>
          <w:sz w:val="23"/>
          <w:szCs w:val="23"/>
        </w:rPr>
        <w:t xml:space="preserve">-g  </w:t>
      </w:r>
      <w:r>
        <w:rPr>
          <w:color w:val="5B6266"/>
          <w:spacing w:val="3"/>
          <w:w w:val="62"/>
          <w:sz w:val="23"/>
          <w:szCs w:val="23"/>
        </w:rPr>
        <w:t xml:space="preserve"> </w:t>
      </w:r>
      <w:r>
        <w:rPr>
          <w:color w:val="5B6266"/>
          <w:w w:val="62"/>
          <w:sz w:val="23"/>
          <w:szCs w:val="23"/>
        </w:rPr>
        <w:t>;;;</w:t>
      </w:r>
    </w:p>
    <w:p w:rsidR="007F4E35" w:rsidRDefault="00DE1397">
      <w:pPr>
        <w:spacing w:line="100" w:lineRule="exact"/>
        <w:ind w:left="34"/>
        <w:rPr>
          <w:rFonts w:ascii="Courier New" w:eastAsia="Courier New" w:hAnsi="Courier New" w:cs="Courier New"/>
          <w:sz w:val="13"/>
          <w:szCs w:val="13"/>
        </w:rPr>
      </w:pPr>
      <w:r>
        <w:rPr>
          <w:rFonts w:ascii="Malgun Gothic" w:eastAsia="Malgun Gothic" w:hAnsi="Malgun Gothic" w:cs="Malgun Gothic"/>
          <w:color w:val="5B6266"/>
          <w:w w:val="66"/>
          <w:position w:val="-1"/>
          <w:sz w:val="13"/>
          <w:szCs w:val="13"/>
        </w:rPr>
        <w:t>�</w:t>
      </w:r>
      <w:r>
        <w:rPr>
          <w:rFonts w:ascii="Courier New" w:eastAsia="Courier New" w:hAnsi="Courier New" w:cs="Courier New"/>
          <w:color w:val="879198"/>
          <w:w w:val="36"/>
          <w:position w:val="-1"/>
          <w:sz w:val="13"/>
          <w:szCs w:val="13"/>
        </w:rPr>
        <w:t>.</w:t>
      </w:r>
      <w:r>
        <w:rPr>
          <w:rFonts w:ascii="Courier New" w:eastAsia="Courier New" w:hAnsi="Courier New" w:cs="Courier New"/>
          <w:color w:val="879198"/>
          <w:spacing w:val="4"/>
          <w:position w:val="-1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color w:val="5B6266"/>
          <w:w w:val="116"/>
          <w:position w:val="-1"/>
          <w:sz w:val="13"/>
          <w:szCs w:val="13"/>
        </w:rPr>
        <w:t>0</w:t>
      </w:r>
    </w:p>
    <w:p w:rsidR="007F4E35" w:rsidRDefault="00DE1397">
      <w:pPr>
        <w:spacing w:line="80" w:lineRule="exact"/>
        <w:ind w:left="29" w:right="-42"/>
        <w:rPr>
          <w:rFonts w:ascii="Arial" w:eastAsia="Arial" w:hAnsi="Arial" w:cs="Arial"/>
          <w:sz w:val="13"/>
          <w:szCs w:val="13"/>
        </w:rPr>
      </w:pPr>
      <w:r>
        <w:rPr>
          <w:color w:val="5B6266"/>
          <w:w w:val="182"/>
          <w:position w:val="-1"/>
          <w:sz w:val="10"/>
          <w:szCs w:val="10"/>
        </w:rPr>
        <w:t xml:space="preserve">0 </w:t>
      </w:r>
      <w:r>
        <w:rPr>
          <w:color w:val="5B6266"/>
          <w:spacing w:val="19"/>
          <w:w w:val="18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B6266"/>
          <w:position w:val="-1"/>
          <w:sz w:val="13"/>
          <w:szCs w:val="13"/>
        </w:rPr>
        <w:t>=r</w:t>
      </w:r>
    </w:p>
    <w:p w:rsidR="007F4E35" w:rsidRDefault="00DE1397">
      <w:pPr>
        <w:spacing w:line="100" w:lineRule="exact"/>
        <w:ind w:left="29" w:right="-39"/>
        <w:rPr>
          <w:rFonts w:ascii="Arial" w:eastAsia="Arial" w:hAnsi="Arial" w:cs="Arial"/>
          <w:sz w:val="16"/>
          <w:szCs w:val="16"/>
        </w:rPr>
      </w:pPr>
      <w:r>
        <w:rPr>
          <w:color w:val="5B6266"/>
          <w:position w:val="-3"/>
          <w:sz w:val="14"/>
          <w:szCs w:val="14"/>
        </w:rPr>
        <w:t xml:space="preserve">a. </w:t>
      </w:r>
      <w:r>
        <w:rPr>
          <w:color w:val="5B6266"/>
          <w:spacing w:val="3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B6266"/>
          <w:w w:val="108"/>
          <w:position w:val="-3"/>
          <w:sz w:val="16"/>
          <w:szCs w:val="16"/>
        </w:rPr>
        <w:t>:i</w:t>
      </w:r>
      <w:r>
        <w:rPr>
          <w:rFonts w:ascii="Arial" w:eastAsia="Arial" w:hAnsi="Arial" w:cs="Arial"/>
          <w:color w:val="5B6266"/>
          <w:w w:val="59"/>
          <w:position w:val="-3"/>
          <w:sz w:val="16"/>
          <w:szCs w:val="16"/>
        </w:rPr>
        <w:t>"</w:t>
      </w:r>
    </w:p>
    <w:p w:rsidR="007F4E35" w:rsidRDefault="00DE1397">
      <w:pPr>
        <w:spacing w:before="5" w:line="180" w:lineRule="exact"/>
        <w:rPr>
          <w:sz w:val="19"/>
          <w:szCs w:val="19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B6266"/>
          <w:w w:val="130"/>
          <w:sz w:val="22"/>
          <w:szCs w:val="22"/>
        </w:rPr>
        <w:t>c</w:t>
      </w:r>
    </w:p>
    <w:p w:rsidR="007F4E35" w:rsidRDefault="00DE1397">
      <w:pPr>
        <w:spacing w:before="10" w:line="60" w:lineRule="exact"/>
        <w:rPr>
          <w:sz w:val="17"/>
          <w:szCs w:val="17"/>
        </w:rPr>
        <w:sectPr w:rsidR="007F4E35">
          <w:type w:val="continuous"/>
          <w:pgSz w:w="12400" w:h="16980"/>
          <w:pgMar w:top="1580" w:right="1580" w:bottom="280" w:left="620" w:header="720" w:footer="720" w:gutter="0"/>
          <w:cols w:num="4" w:space="720" w:equalWidth="0">
            <w:col w:w="1381" w:space="2647"/>
            <w:col w:w="346" w:space="4715"/>
            <w:col w:w="356" w:space="503"/>
            <w:col w:w="252"/>
          </w:cols>
        </w:sectPr>
      </w:pPr>
      <w:r>
        <w:pict>
          <v:shape id="_x0000_s1232" type="#_x0000_t202" style="position:absolute;margin-left:528.15pt;margin-top:5.6pt;width:7.45pt;height:11.6pt;z-index:-4236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color w:val="5B6266"/>
                      <w:w w:val="83"/>
                      <w:sz w:val="23"/>
                      <w:szCs w:val="23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231" type="#_x0000_t202" style="position:absolute;margin-left:528.15pt;margin-top:12.05pt;width:7.45pt;height:12.8pt;z-index:-4235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B6266"/>
                      <w:w w:val="118"/>
                      <w:sz w:val="25"/>
                      <w:szCs w:val="2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5B6266"/>
          <w:w w:val="80"/>
          <w:position w:val="-10"/>
          <w:sz w:val="17"/>
          <w:szCs w:val="17"/>
        </w:rPr>
        <w:t>::0</w:t>
      </w:r>
    </w:p>
    <w:p w:rsidR="007F4E35" w:rsidRDefault="00DE1397">
      <w:pPr>
        <w:spacing w:line="340" w:lineRule="exact"/>
        <w:jc w:val="right"/>
        <w:rPr>
          <w:sz w:val="43"/>
          <w:szCs w:val="43"/>
        </w:rPr>
      </w:pPr>
      <w:r>
        <w:rPr>
          <w:color w:val="5B6266"/>
          <w:spacing w:val="-35"/>
          <w:w w:val="51"/>
          <w:position w:val="10"/>
        </w:rPr>
        <w:lastRenderedPageBreak/>
        <w:t>r</w:t>
      </w:r>
      <w:r>
        <w:rPr>
          <w:color w:val="5B6266"/>
          <w:spacing w:val="-91"/>
          <w:w w:val="65"/>
          <w:position w:val="-7"/>
          <w:sz w:val="43"/>
          <w:szCs w:val="43"/>
        </w:rPr>
        <w:t>s</w:t>
      </w:r>
      <w:r>
        <w:rPr>
          <w:color w:val="5B6266"/>
          <w:w w:val="51"/>
          <w:position w:val="10"/>
        </w:rPr>
        <w:t>o</w:t>
      </w:r>
      <w:r>
        <w:rPr>
          <w:color w:val="5B6266"/>
          <w:position w:val="10"/>
        </w:rPr>
        <w:t xml:space="preserve"> </w:t>
      </w:r>
      <w:r>
        <w:rPr>
          <w:color w:val="5B6266"/>
          <w:spacing w:val="15"/>
          <w:position w:val="10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11"/>
          <w:position w:val="-7"/>
          <w:sz w:val="43"/>
          <w:szCs w:val="43"/>
        </w:rPr>
        <w:t>�</w:t>
      </w:r>
      <w:r>
        <w:rPr>
          <w:color w:val="5B6266"/>
          <w:w w:val="35"/>
          <w:position w:val="-7"/>
          <w:sz w:val="43"/>
          <w:szCs w:val="43"/>
        </w:rPr>
        <w:t>}</w:t>
      </w:r>
    </w:p>
    <w:p w:rsidR="007F4E35" w:rsidRDefault="00DE1397">
      <w:pPr>
        <w:spacing w:before="16" w:line="120" w:lineRule="exact"/>
        <w:rPr>
          <w:sz w:val="12"/>
          <w:szCs w:val="12"/>
        </w:rPr>
      </w:pPr>
      <w:r>
        <w:br w:type="column"/>
      </w:r>
      <w:r>
        <w:rPr>
          <w:color w:val="5B6266"/>
          <w:position w:val="-1"/>
          <w:sz w:val="8"/>
          <w:szCs w:val="8"/>
        </w:rPr>
        <w:lastRenderedPageBreak/>
        <w:t xml:space="preserve">(I)     </w:t>
      </w:r>
      <w:r>
        <w:rPr>
          <w:color w:val="5B6266"/>
          <w:spacing w:val="1"/>
          <w:position w:val="-1"/>
          <w:sz w:val="8"/>
          <w:szCs w:val="8"/>
        </w:rPr>
        <w:t xml:space="preserve"> </w:t>
      </w:r>
      <w:r>
        <w:rPr>
          <w:color w:val="5B6266"/>
          <w:w w:val="143"/>
          <w:position w:val="-1"/>
          <w:sz w:val="12"/>
          <w:szCs w:val="12"/>
        </w:rPr>
        <w:t>0</w:t>
      </w:r>
    </w:p>
    <w:p w:rsidR="007F4E35" w:rsidRDefault="00DE1397">
      <w:pPr>
        <w:spacing w:line="80" w:lineRule="exact"/>
        <w:rPr>
          <w:sz w:val="12"/>
          <w:szCs w:val="12"/>
        </w:rPr>
      </w:pPr>
      <w:r>
        <w:rPr>
          <w:color w:val="5B6266"/>
          <w:w w:val="53"/>
          <w:position w:val="-2"/>
          <w:sz w:val="12"/>
          <w:szCs w:val="12"/>
        </w:rPr>
        <w:t xml:space="preserve">::::,      </w:t>
      </w:r>
      <w:r>
        <w:rPr>
          <w:color w:val="5B6266"/>
          <w:spacing w:val="4"/>
          <w:w w:val="53"/>
          <w:position w:val="-2"/>
          <w:sz w:val="12"/>
          <w:szCs w:val="12"/>
        </w:rPr>
        <w:t xml:space="preserve"> </w:t>
      </w:r>
      <w:r>
        <w:rPr>
          <w:color w:val="5B6266"/>
          <w:w w:val="143"/>
          <w:position w:val="-2"/>
          <w:sz w:val="12"/>
          <w:szCs w:val="12"/>
        </w:rPr>
        <w:t>0</w:t>
      </w:r>
    </w:p>
    <w:p w:rsidR="007F4E35" w:rsidRDefault="00DE1397">
      <w:pPr>
        <w:spacing w:line="100" w:lineRule="exact"/>
        <w:rPr>
          <w:sz w:val="14"/>
          <w:szCs w:val="14"/>
        </w:rPr>
      </w:pPr>
      <w:r>
        <w:rPr>
          <w:color w:val="5B6266"/>
          <w:sz w:val="14"/>
          <w:szCs w:val="14"/>
        </w:rPr>
        <w:t xml:space="preserve">a.  </w:t>
      </w:r>
      <w:r>
        <w:rPr>
          <w:color w:val="5B6266"/>
          <w:spacing w:val="3"/>
          <w:sz w:val="14"/>
          <w:szCs w:val="14"/>
        </w:rPr>
        <w:t xml:space="preserve"> </w:t>
      </w:r>
      <w:r>
        <w:rPr>
          <w:color w:val="5B6266"/>
          <w:w w:val="77"/>
          <w:sz w:val="14"/>
          <w:szCs w:val="14"/>
        </w:rPr>
        <w:t>...</w:t>
      </w:r>
    </w:p>
    <w:p w:rsidR="007F4E35" w:rsidRDefault="00DE1397">
      <w:pPr>
        <w:spacing w:line="0" w:lineRule="atLeast"/>
        <w:ind w:left="201"/>
        <w:rPr>
          <w:sz w:val="10"/>
          <w:szCs w:val="10"/>
        </w:rPr>
        <w:sectPr w:rsidR="007F4E35">
          <w:type w:val="continuous"/>
          <w:pgSz w:w="12400" w:h="16980"/>
          <w:pgMar w:top="1580" w:right="1580" w:bottom="280" w:left="620" w:header="720" w:footer="720" w:gutter="0"/>
          <w:cols w:num="2" w:space="720" w:equalWidth="0">
            <w:col w:w="4369" w:space="4748"/>
            <w:col w:w="1083"/>
          </w:cols>
        </w:sectPr>
      </w:pPr>
      <w:r>
        <w:rPr>
          <w:i/>
          <w:color w:val="5B6266"/>
          <w:w w:val="83"/>
          <w:position w:val="-7"/>
          <w:sz w:val="10"/>
          <w:szCs w:val="10"/>
        </w:rPr>
        <w:t>CJ)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11" w:line="280" w:lineRule="exact"/>
        <w:rPr>
          <w:sz w:val="28"/>
          <w:szCs w:val="28"/>
        </w:rPr>
      </w:pPr>
    </w:p>
    <w:p w:rsidR="007F4E35" w:rsidRDefault="00DE1397">
      <w:pPr>
        <w:spacing w:line="160" w:lineRule="exact"/>
        <w:jc w:val="right"/>
        <w:rPr>
          <w:sz w:val="16"/>
          <w:szCs w:val="16"/>
        </w:rPr>
      </w:pPr>
      <w:r>
        <w:rPr>
          <w:color w:val="5B6266"/>
          <w:w w:val="56"/>
          <w:position w:val="-1"/>
          <w:sz w:val="16"/>
          <w:szCs w:val="16"/>
        </w:rPr>
        <w:t>3:::</w:t>
      </w:r>
    </w:p>
    <w:p w:rsidR="007F4E35" w:rsidRDefault="00DE1397">
      <w:pPr>
        <w:spacing w:line="100" w:lineRule="exact"/>
        <w:jc w:val="right"/>
        <w:rPr>
          <w:sz w:val="15"/>
          <w:szCs w:val="15"/>
        </w:rPr>
      </w:pPr>
      <w:r>
        <w:rPr>
          <w:color w:val="5B6266"/>
          <w:w w:val="159"/>
          <w:position w:val="-2"/>
          <w:sz w:val="15"/>
          <w:szCs w:val="15"/>
        </w:rPr>
        <w:t>0</w:t>
      </w:r>
    </w:p>
    <w:p w:rsidR="007F4E35" w:rsidRDefault="00DE1397">
      <w:pPr>
        <w:spacing w:line="140" w:lineRule="exact"/>
        <w:jc w:val="right"/>
        <w:rPr>
          <w:sz w:val="15"/>
          <w:szCs w:val="15"/>
        </w:rPr>
      </w:pPr>
      <w:r>
        <w:rPr>
          <w:color w:val="5B6266"/>
          <w:position w:val="-1"/>
        </w:rPr>
        <w:t>o</w:t>
      </w:r>
      <w:r>
        <w:rPr>
          <w:color w:val="5B6266"/>
          <w:spacing w:val="41"/>
          <w:position w:val="-1"/>
        </w:rPr>
        <w:t xml:space="preserve"> </w:t>
      </w:r>
      <w:r>
        <w:rPr>
          <w:color w:val="5B6266"/>
          <w:w w:val="96"/>
          <w:position w:val="-1"/>
          <w:sz w:val="15"/>
          <w:szCs w:val="15"/>
        </w:rPr>
        <w:t>:t:</w:t>
      </w:r>
    </w:p>
    <w:p w:rsidR="007F4E35" w:rsidRDefault="00DE1397">
      <w:pPr>
        <w:spacing w:line="80" w:lineRule="exact"/>
        <w:ind w:right="5"/>
        <w:jc w:val="right"/>
        <w:rPr>
          <w:sz w:val="12"/>
          <w:szCs w:val="12"/>
        </w:rPr>
      </w:pPr>
      <w:r>
        <w:rPr>
          <w:rFonts w:ascii="Arial" w:eastAsia="Arial" w:hAnsi="Arial" w:cs="Arial"/>
          <w:i/>
          <w:color w:val="70777B"/>
          <w:position w:val="-1"/>
          <w:sz w:val="13"/>
          <w:szCs w:val="13"/>
        </w:rPr>
        <w:t>=r</w:t>
      </w:r>
      <w:r>
        <w:rPr>
          <w:rFonts w:ascii="Arial" w:eastAsia="Arial" w:hAnsi="Arial" w:cs="Arial"/>
          <w:i/>
          <w:color w:val="70777B"/>
          <w:spacing w:val="36"/>
          <w:position w:val="-1"/>
          <w:sz w:val="13"/>
          <w:szCs w:val="13"/>
        </w:rPr>
        <w:t xml:space="preserve"> </w:t>
      </w:r>
      <w:r>
        <w:rPr>
          <w:color w:val="5B6266"/>
          <w:w w:val="107"/>
          <w:position w:val="-1"/>
          <w:sz w:val="12"/>
          <w:szCs w:val="12"/>
        </w:rPr>
        <w:t>)&gt;</w:t>
      </w:r>
    </w:p>
    <w:p w:rsidR="007F4E35" w:rsidRDefault="00DE1397">
      <w:pPr>
        <w:spacing w:line="120" w:lineRule="exact"/>
        <w:ind w:right="5"/>
        <w:jc w:val="right"/>
        <w:rPr>
          <w:sz w:val="16"/>
          <w:szCs w:val="16"/>
        </w:rPr>
      </w:pPr>
      <w:r>
        <w:rPr>
          <w:color w:val="70777B"/>
          <w:w w:val="68"/>
          <w:position w:val="-2"/>
          <w:sz w:val="16"/>
          <w:szCs w:val="16"/>
        </w:rPr>
        <w:t>iii</w:t>
      </w:r>
      <w:r>
        <w:rPr>
          <w:color w:val="70777B"/>
          <w:w w:val="44"/>
          <w:position w:val="-2"/>
          <w:sz w:val="16"/>
          <w:szCs w:val="16"/>
        </w:rPr>
        <w:t>"</w:t>
      </w:r>
      <w:r>
        <w:rPr>
          <w:color w:val="70777B"/>
          <w:position w:val="-2"/>
          <w:sz w:val="16"/>
          <w:szCs w:val="16"/>
        </w:rPr>
        <w:t xml:space="preserve"> </w:t>
      </w:r>
      <w:r>
        <w:rPr>
          <w:color w:val="70777B"/>
          <w:spacing w:val="-3"/>
          <w:position w:val="-2"/>
          <w:sz w:val="16"/>
          <w:szCs w:val="16"/>
        </w:rPr>
        <w:t xml:space="preserve"> </w:t>
      </w:r>
      <w:r>
        <w:rPr>
          <w:color w:val="5B6266"/>
          <w:w w:val="54"/>
          <w:position w:val="-2"/>
          <w:sz w:val="16"/>
          <w:szCs w:val="16"/>
        </w:rPr>
        <w:t>3:::</w:t>
      </w:r>
    </w:p>
    <w:p w:rsidR="007F4E35" w:rsidRDefault="00DE1397">
      <w:pPr>
        <w:spacing w:line="100" w:lineRule="exact"/>
        <w:ind w:right="5"/>
        <w:jc w:val="right"/>
        <w:rPr>
          <w:sz w:val="16"/>
          <w:szCs w:val="16"/>
        </w:rPr>
      </w:pPr>
      <w:r>
        <w:rPr>
          <w:color w:val="70777B"/>
          <w:w w:val="54"/>
          <w:position w:val="-2"/>
          <w:sz w:val="16"/>
          <w:szCs w:val="16"/>
        </w:rPr>
        <w:t xml:space="preserve">.....   </w:t>
      </w:r>
      <w:r>
        <w:rPr>
          <w:color w:val="70777B"/>
          <w:spacing w:val="1"/>
          <w:w w:val="54"/>
          <w:position w:val="-2"/>
          <w:sz w:val="16"/>
          <w:szCs w:val="16"/>
        </w:rPr>
        <w:t xml:space="preserve"> </w:t>
      </w:r>
      <w:r>
        <w:rPr>
          <w:color w:val="5B6266"/>
          <w:w w:val="54"/>
          <w:position w:val="-2"/>
          <w:sz w:val="16"/>
          <w:szCs w:val="16"/>
        </w:rPr>
        <w:t>3:::</w:t>
      </w:r>
    </w:p>
    <w:p w:rsidR="007F4E35" w:rsidRDefault="00DE1397">
      <w:pPr>
        <w:spacing w:line="160" w:lineRule="exact"/>
        <w:ind w:right="5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Courier New" w:eastAsia="Courier New" w:hAnsi="Courier New" w:cs="Courier New"/>
          <w:color w:val="5B6266"/>
          <w:position w:val="-2"/>
          <w:sz w:val="19"/>
          <w:szCs w:val="19"/>
        </w:rPr>
        <w:t>m</w:t>
      </w:r>
      <w:r>
        <w:rPr>
          <w:rFonts w:ascii="Courier New" w:eastAsia="Courier New" w:hAnsi="Courier New" w:cs="Courier New"/>
          <w:color w:val="5B6266"/>
          <w:spacing w:val="-36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B6266"/>
          <w:w w:val="89"/>
          <w:position w:val="-2"/>
          <w:sz w:val="23"/>
          <w:szCs w:val="23"/>
        </w:rPr>
        <w:t>&gt;</w:t>
      </w:r>
    </w:p>
    <w:p w:rsidR="007F4E35" w:rsidRDefault="00DE1397">
      <w:pPr>
        <w:spacing w:line="120" w:lineRule="exact"/>
        <w:ind w:right="5"/>
        <w:jc w:val="right"/>
        <w:rPr>
          <w:sz w:val="19"/>
          <w:szCs w:val="19"/>
        </w:rPr>
      </w:pPr>
      <w:r>
        <w:rPr>
          <w:rFonts w:ascii="Malgun Gothic" w:eastAsia="Malgun Gothic" w:hAnsi="Malgun Gothic" w:cs="Malgun Gothic"/>
          <w:color w:val="5B6266"/>
          <w:w w:val="45"/>
          <w:position w:val="-1"/>
          <w:sz w:val="19"/>
          <w:szCs w:val="19"/>
        </w:rPr>
        <w:t>�</w:t>
      </w:r>
      <w:r>
        <w:rPr>
          <w:rFonts w:ascii="Malgun Gothic" w:eastAsia="Malgun Gothic" w:hAnsi="Malgun Gothic" w:cs="Malgun Gothic"/>
          <w:color w:val="5B6266"/>
          <w:w w:val="45"/>
          <w:position w:val="-1"/>
          <w:sz w:val="19"/>
          <w:szCs w:val="19"/>
        </w:rPr>
        <w:t xml:space="preserve">  </w:t>
      </w:r>
      <w:r>
        <w:rPr>
          <w:rFonts w:ascii="Malgun Gothic" w:eastAsia="Malgun Gothic" w:hAnsi="Malgun Gothic" w:cs="Malgun Gothic"/>
          <w:color w:val="5B6266"/>
          <w:spacing w:val="15"/>
          <w:w w:val="45"/>
          <w:position w:val="-1"/>
          <w:sz w:val="19"/>
          <w:szCs w:val="19"/>
        </w:rPr>
        <w:t xml:space="preserve"> </w:t>
      </w:r>
      <w:r>
        <w:rPr>
          <w:color w:val="5B6266"/>
          <w:w w:val="142"/>
          <w:position w:val="-1"/>
          <w:sz w:val="19"/>
          <w:szCs w:val="19"/>
        </w:rPr>
        <w:t>c</w:t>
      </w:r>
    </w:p>
    <w:p w:rsidR="007F4E35" w:rsidRDefault="00DE1397">
      <w:pPr>
        <w:spacing w:line="160" w:lineRule="exact"/>
        <w:ind w:right="5"/>
        <w:jc w:val="right"/>
        <w:rPr>
          <w:sz w:val="19"/>
          <w:szCs w:val="19"/>
        </w:rPr>
      </w:pPr>
      <w:r>
        <w:rPr>
          <w:rFonts w:ascii="Arial" w:eastAsia="Arial" w:hAnsi="Arial" w:cs="Arial"/>
          <w:color w:val="70777B"/>
          <w:w w:val="77"/>
        </w:rPr>
        <w:t xml:space="preserve">g </w:t>
      </w:r>
      <w:r>
        <w:rPr>
          <w:rFonts w:ascii="Arial" w:eastAsia="Arial" w:hAnsi="Arial" w:cs="Arial"/>
          <w:color w:val="70777B"/>
          <w:spacing w:val="20"/>
          <w:w w:val="77"/>
        </w:rPr>
        <w:t xml:space="preserve"> </w:t>
      </w:r>
      <w:r>
        <w:rPr>
          <w:color w:val="5B6266"/>
          <w:w w:val="142"/>
          <w:sz w:val="19"/>
          <w:szCs w:val="19"/>
        </w:rPr>
        <w:t>z</w:t>
      </w:r>
    </w:p>
    <w:p w:rsidR="007F4E35" w:rsidRDefault="00DE1397">
      <w:pPr>
        <w:spacing w:line="40" w:lineRule="exact"/>
        <w:ind w:right="5"/>
        <w:jc w:val="right"/>
        <w:rPr>
          <w:sz w:val="12"/>
          <w:szCs w:val="12"/>
        </w:rPr>
      </w:pPr>
      <w:r>
        <w:rPr>
          <w:rFonts w:ascii="Arial" w:eastAsia="Arial" w:hAnsi="Arial" w:cs="Arial"/>
          <w:color w:val="70777B"/>
          <w:position w:val="-5"/>
          <w:sz w:val="9"/>
          <w:szCs w:val="9"/>
        </w:rPr>
        <w:t xml:space="preserve">:::!: </w:t>
      </w:r>
      <w:r>
        <w:rPr>
          <w:rFonts w:ascii="Arial" w:eastAsia="Arial" w:hAnsi="Arial" w:cs="Arial"/>
          <w:color w:val="70777B"/>
          <w:spacing w:val="17"/>
          <w:position w:val="-5"/>
          <w:sz w:val="9"/>
          <w:szCs w:val="9"/>
        </w:rPr>
        <w:t xml:space="preserve"> </w:t>
      </w:r>
      <w:r>
        <w:rPr>
          <w:color w:val="5B6266"/>
          <w:w w:val="111"/>
          <w:position w:val="-5"/>
          <w:sz w:val="12"/>
          <w:szCs w:val="12"/>
        </w:rPr>
        <w:t>)&gt;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19" w:line="220" w:lineRule="exact"/>
        <w:rPr>
          <w:sz w:val="22"/>
          <w:szCs w:val="22"/>
        </w:rPr>
      </w:pPr>
    </w:p>
    <w:p w:rsidR="007F4E35" w:rsidRDefault="00DE1397">
      <w:pPr>
        <w:spacing w:line="100" w:lineRule="exact"/>
        <w:ind w:left="10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6266"/>
          <w:w w:val="78"/>
          <w:position w:val="-1"/>
          <w:sz w:val="10"/>
          <w:szCs w:val="10"/>
        </w:rPr>
        <w:t>"T1</w:t>
      </w:r>
    </w:p>
    <w:p w:rsidR="007F4E35" w:rsidRDefault="00DE1397">
      <w:pPr>
        <w:spacing w:line="160" w:lineRule="exact"/>
        <w:ind w:left="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5B6266"/>
          <w:w w:val="69"/>
          <w:sz w:val="17"/>
          <w:szCs w:val="17"/>
        </w:rPr>
        <w:t>Q</w:t>
      </w:r>
    </w:p>
    <w:p w:rsidR="007F4E35" w:rsidRDefault="00DE1397">
      <w:pPr>
        <w:spacing w:before="23" w:line="80" w:lineRule="exact"/>
        <w:ind w:left="5"/>
        <w:rPr>
          <w:sz w:val="8"/>
          <w:szCs w:val="8"/>
        </w:rPr>
      </w:pPr>
      <w:r>
        <w:rPr>
          <w:color w:val="5B6266"/>
          <w:w w:val="108"/>
          <w:sz w:val="8"/>
          <w:szCs w:val="8"/>
        </w:rPr>
        <w:t>Q)</w:t>
      </w:r>
    </w:p>
    <w:p w:rsidR="007F4E35" w:rsidRDefault="00DE1397">
      <w:pPr>
        <w:spacing w:line="80" w:lineRule="exact"/>
        <w:ind w:left="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B6266"/>
          <w:w w:val="73"/>
          <w:position w:val="-1"/>
          <w:sz w:val="9"/>
          <w:szCs w:val="9"/>
        </w:rPr>
        <w:t>::::,</w:t>
      </w:r>
    </w:p>
    <w:p w:rsidR="007F4E35" w:rsidRDefault="00DE1397">
      <w:pPr>
        <w:spacing w:line="120" w:lineRule="exact"/>
        <w:ind w:left="5" w:right="-37"/>
        <w:rPr>
          <w:sz w:val="14"/>
          <w:szCs w:val="14"/>
        </w:rPr>
      </w:pPr>
      <w:r>
        <w:rPr>
          <w:color w:val="5B6266"/>
          <w:w w:val="123"/>
          <w:sz w:val="14"/>
          <w:szCs w:val="14"/>
        </w:rPr>
        <w:t>a.</w:t>
      </w:r>
    </w:p>
    <w:p w:rsidR="007F4E35" w:rsidRDefault="00DE1397">
      <w:pPr>
        <w:spacing w:before="24" w:line="100" w:lineRule="exact"/>
        <w:ind w:left="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6266"/>
          <w:w w:val="163"/>
          <w:position w:val="-1"/>
          <w:sz w:val="10"/>
          <w:szCs w:val="10"/>
        </w:rPr>
        <w:t>0</w:t>
      </w:r>
    </w:p>
    <w:p w:rsidR="007F4E35" w:rsidRDefault="00DE1397">
      <w:pPr>
        <w:spacing w:line="80" w:lineRule="exact"/>
        <w:ind w:left="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6266"/>
          <w:w w:val="66"/>
          <w:sz w:val="10"/>
          <w:szCs w:val="10"/>
        </w:rPr>
        <w:t>::::,</w:t>
      </w:r>
    </w:p>
    <w:p w:rsidR="007F4E35" w:rsidRDefault="00DE1397">
      <w:pPr>
        <w:spacing w:before="60" w:line="198" w:lineRule="auto"/>
        <w:ind w:left="5" w:right="-16"/>
        <w:rPr>
          <w:sz w:val="8"/>
          <w:szCs w:val="8"/>
        </w:rPr>
      </w:pPr>
      <w:r>
        <w:rPr>
          <w:color w:val="5B6266"/>
          <w:sz w:val="10"/>
          <w:szCs w:val="10"/>
        </w:rPr>
        <w:t xml:space="preserve">CT </w:t>
      </w:r>
      <w:r>
        <w:rPr>
          <w:color w:val="5B6266"/>
          <w:w w:val="108"/>
          <w:sz w:val="8"/>
          <w:szCs w:val="8"/>
        </w:rPr>
        <w:t xml:space="preserve">(I) </w:t>
      </w:r>
      <w:r>
        <w:rPr>
          <w:rFonts w:ascii="Arial" w:eastAsia="Arial" w:hAnsi="Arial" w:cs="Arial"/>
          <w:i/>
          <w:color w:val="70777B"/>
          <w:w w:val="119"/>
          <w:sz w:val="12"/>
          <w:szCs w:val="12"/>
        </w:rPr>
        <w:t xml:space="preserve">zr </w:t>
      </w:r>
      <w:r>
        <w:rPr>
          <w:color w:val="5B6266"/>
          <w:w w:val="102"/>
          <w:sz w:val="8"/>
          <w:szCs w:val="8"/>
        </w:rPr>
        <w:t>Q)</w:t>
      </w:r>
    </w:p>
    <w:p w:rsidR="007F4E35" w:rsidRDefault="00DE1397">
      <w:pPr>
        <w:spacing w:line="100" w:lineRule="exact"/>
        <w:ind w:left="5" w:right="-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70777B"/>
          <w:sz w:val="12"/>
          <w:szCs w:val="12"/>
        </w:rPr>
        <w:t>::;;</w:t>
      </w:r>
    </w:p>
    <w:p w:rsidR="007F4E35" w:rsidRDefault="00DE1397">
      <w:pPr>
        <w:spacing w:before="17" w:line="140" w:lineRule="exact"/>
        <w:ind w:right="-34"/>
        <w:rPr>
          <w:sz w:val="15"/>
          <w:szCs w:val="15"/>
        </w:rPr>
      </w:pPr>
      <w:r>
        <w:rPr>
          <w:color w:val="5B6266"/>
          <w:w w:val="106"/>
          <w:position w:val="-2"/>
          <w:sz w:val="15"/>
          <w:szCs w:val="15"/>
        </w:rPr>
        <w:t>2,</w:t>
      </w:r>
    </w:p>
    <w:p w:rsidR="007F4E35" w:rsidRDefault="00DE1397">
      <w:pPr>
        <w:spacing w:line="220" w:lineRule="exact"/>
        <w:ind w:left="34" w:right="-59"/>
        <w:rPr>
          <w:rFonts w:ascii="Malgun Gothic" w:eastAsia="Malgun Gothic" w:hAnsi="Malgun Gothic" w:cs="Malgun Gothic"/>
          <w:sz w:val="19"/>
          <w:szCs w:val="19"/>
        </w:rPr>
      </w:pPr>
      <w:r>
        <w:br w:type="column"/>
      </w:r>
      <w:r>
        <w:rPr>
          <w:i/>
          <w:color w:val="5B6266"/>
          <w:w w:val="50"/>
          <w:position w:val="-5"/>
          <w:sz w:val="19"/>
          <w:szCs w:val="19"/>
        </w:rPr>
        <w:lastRenderedPageBreak/>
        <w:t xml:space="preserve">en   </w:t>
      </w:r>
      <w:r>
        <w:rPr>
          <w:i/>
          <w:color w:val="5B6266"/>
          <w:spacing w:val="20"/>
          <w:w w:val="50"/>
          <w:position w:val="-5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63"/>
          <w:position w:val="-5"/>
          <w:sz w:val="19"/>
          <w:szCs w:val="19"/>
        </w:rPr>
        <w:t>�</w:t>
      </w:r>
    </w:p>
    <w:p w:rsidR="007F4E35" w:rsidRDefault="00DE1397">
      <w:pPr>
        <w:spacing w:line="160" w:lineRule="exact"/>
        <w:ind w:left="38" w:right="-55"/>
        <w:rPr>
          <w:sz w:val="23"/>
          <w:szCs w:val="23"/>
        </w:rPr>
      </w:pPr>
      <w:r>
        <w:rPr>
          <w:color w:val="5B6266"/>
          <w:sz w:val="14"/>
          <w:szCs w:val="14"/>
        </w:rPr>
        <w:t xml:space="preserve">zr </w:t>
      </w:r>
      <w:r>
        <w:rPr>
          <w:color w:val="5B6266"/>
          <w:spacing w:val="23"/>
          <w:sz w:val="14"/>
          <w:szCs w:val="14"/>
        </w:rPr>
        <w:t xml:space="preserve"> </w:t>
      </w:r>
      <w:r>
        <w:rPr>
          <w:color w:val="5B6266"/>
          <w:w w:val="53"/>
          <w:sz w:val="23"/>
          <w:szCs w:val="23"/>
        </w:rPr>
        <w:t>c.:</w:t>
      </w:r>
    </w:p>
    <w:p w:rsidR="007F4E35" w:rsidRDefault="00DE1397">
      <w:pPr>
        <w:spacing w:line="40" w:lineRule="exact"/>
        <w:ind w:left="34"/>
        <w:rPr>
          <w:sz w:val="8"/>
          <w:szCs w:val="8"/>
        </w:rPr>
      </w:pPr>
      <w:r>
        <w:rPr>
          <w:color w:val="5B6266"/>
          <w:position w:val="-1"/>
          <w:sz w:val="8"/>
          <w:szCs w:val="8"/>
        </w:rPr>
        <w:t xml:space="preserve">Q)     </w:t>
      </w:r>
      <w:r>
        <w:rPr>
          <w:color w:val="5B6266"/>
          <w:spacing w:val="2"/>
          <w:position w:val="-1"/>
          <w:sz w:val="8"/>
          <w:szCs w:val="8"/>
        </w:rPr>
        <w:t xml:space="preserve"> </w:t>
      </w:r>
      <w:r>
        <w:rPr>
          <w:color w:val="5B6266"/>
          <w:w w:val="108"/>
          <w:position w:val="-1"/>
          <w:sz w:val="8"/>
          <w:szCs w:val="8"/>
        </w:rPr>
        <w:t>(I)</w:t>
      </w:r>
    </w:p>
    <w:p w:rsidR="007F4E35" w:rsidRDefault="00DE1397">
      <w:pPr>
        <w:spacing w:line="100" w:lineRule="exact"/>
        <w:ind w:left="3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0777B"/>
          <w:position w:val="-3"/>
          <w:sz w:val="15"/>
          <w:szCs w:val="15"/>
        </w:rPr>
        <w:t xml:space="preserve">&lt; </w:t>
      </w:r>
      <w:r>
        <w:rPr>
          <w:rFonts w:ascii="Arial" w:eastAsia="Arial" w:hAnsi="Arial" w:cs="Arial"/>
          <w:color w:val="70777B"/>
          <w:spacing w:val="30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5B6266"/>
          <w:w w:val="41"/>
          <w:position w:val="-3"/>
          <w:sz w:val="15"/>
          <w:szCs w:val="15"/>
        </w:rPr>
        <w:t>::::,</w:t>
      </w:r>
    </w:p>
    <w:p w:rsidR="007F4E35" w:rsidRDefault="00DE1397">
      <w:pPr>
        <w:spacing w:line="100" w:lineRule="exact"/>
        <w:ind w:left="34" w:right="-42"/>
        <w:rPr>
          <w:sz w:val="14"/>
          <w:szCs w:val="14"/>
        </w:rPr>
      </w:pPr>
      <w:r>
        <w:rPr>
          <w:color w:val="5B6266"/>
          <w:position w:val="1"/>
          <w:sz w:val="8"/>
          <w:szCs w:val="8"/>
        </w:rPr>
        <w:t xml:space="preserve">(I)     </w:t>
      </w:r>
      <w:r>
        <w:rPr>
          <w:color w:val="5B6266"/>
          <w:spacing w:val="6"/>
          <w:position w:val="1"/>
          <w:sz w:val="8"/>
          <w:szCs w:val="8"/>
        </w:rPr>
        <w:t xml:space="preserve"> </w:t>
      </w:r>
      <w:r>
        <w:rPr>
          <w:color w:val="5B6266"/>
          <w:w w:val="123"/>
          <w:position w:val="1"/>
          <w:sz w:val="14"/>
          <w:szCs w:val="14"/>
        </w:rPr>
        <w:t>a.</w:t>
      </w:r>
    </w:p>
    <w:p w:rsidR="007F4E35" w:rsidRDefault="00DE1397">
      <w:pPr>
        <w:spacing w:before="48" w:line="260" w:lineRule="exact"/>
        <w:ind w:left="34" w:right="-82"/>
        <w:rPr>
          <w:rFonts w:ascii="Arial" w:eastAsia="Arial" w:hAnsi="Arial" w:cs="Arial"/>
          <w:sz w:val="28"/>
          <w:szCs w:val="28"/>
        </w:rPr>
      </w:pPr>
      <w:r>
        <w:pict>
          <v:shape id="_x0000_s1230" type="#_x0000_t202" style="position:absolute;left:0;text-align:left;margin-left:233.15pt;margin-top:2.9pt;width:14.65pt;height:6.1pt;z-index:-4238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38"/>
                    <w:rPr>
                      <w:rFonts w:ascii="Courier New" w:eastAsia="Courier New" w:hAnsi="Courier New" w:cs="Courier New"/>
                      <w:sz w:val="12"/>
                      <w:szCs w:val="12"/>
                    </w:rPr>
                  </w:pPr>
                  <w:r>
                    <w:rPr>
                      <w:rFonts w:ascii="Courier New" w:eastAsia="Courier New" w:hAnsi="Courier New" w:cs="Courier New"/>
                      <w:color w:val="5B6266"/>
                      <w:w w:val="122"/>
                      <w:position w:val="1"/>
                      <w:sz w:val="12"/>
                      <w:szCs w:val="12"/>
                    </w:rPr>
                    <w:t>0</w:t>
                  </w:r>
                  <w:r>
                    <w:rPr>
                      <w:rFonts w:ascii="Courier New" w:eastAsia="Courier New" w:hAnsi="Courier New" w:cs="Courier New"/>
                      <w:color w:val="5B6266"/>
                      <w:spacing w:val="30"/>
                      <w:w w:val="122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5B6266"/>
                      <w:w w:val="122"/>
                      <w:position w:val="1"/>
                      <w:sz w:val="12"/>
                      <w:szCs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6266"/>
          <w:w w:val="57"/>
          <w:position w:val="-5"/>
          <w:sz w:val="13"/>
          <w:szCs w:val="13"/>
        </w:rPr>
        <w:t xml:space="preserve">(1)    </w:t>
      </w:r>
      <w:r>
        <w:rPr>
          <w:rFonts w:ascii="Arial" w:eastAsia="Arial" w:hAnsi="Arial" w:cs="Arial"/>
          <w:color w:val="5B6266"/>
          <w:spacing w:val="12"/>
          <w:w w:val="57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5B6266"/>
          <w:position w:val="-5"/>
          <w:sz w:val="28"/>
          <w:szCs w:val="28"/>
        </w:rPr>
        <w:t>ii</w:t>
      </w:r>
    </w:p>
    <w:p w:rsidR="007F4E35" w:rsidRDefault="00DE1397">
      <w:pPr>
        <w:spacing w:line="200" w:lineRule="exact"/>
        <w:ind w:right="-24"/>
        <w:rPr>
          <w:rFonts w:ascii="Malgun Gothic" w:eastAsia="Malgun Gothic" w:hAnsi="Malgun Gothic" w:cs="Malgun Gothic"/>
          <w:sz w:val="24"/>
          <w:szCs w:val="24"/>
        </w:rPr>
      </w:pPr>
      <w:r>
        <w:rPr>
          <w:color w:val="5B6266"/>
          <w:w w:val="44"/>
          <w:position w:val="2"/>
          <w:sz w:val="24"/>
          <w:szCs w:val="24"/>
        </w:rPr>
        <w:t xml:space="preserve">cg     </w:t>
      </w:r>
      <w:r>
        <w:rPr>
          <w:color w:val="5B6266"/>
          <w:spacing w:val="12"/>
          <w:w w:val="44"/>
          <w:position w:val="2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44"/>
          <w:position w:val="2"/>
          <w:sz w:val="24"/>
          <w:szCs w:val="24"/>
        </w:rPr>
        <w:t>�</w:t>
      </w:r>
    </w:p>
    <w:p w:rsidR="007F4E35" w:rsidRDefault="00DE1397">
      <w:pPr>
        <w:spacing w:line="180" w:lineRule="exact"/>
        <w:ind w:left="34" w:right="-40"/>
        <w:rPr>
          <w:sz w:val="16"/>
          <w:szCs w:val="16"/>
        </w:rPr>
      </w:pPr>
      <w:r>
        <w:rPr>
          <w:rFonts w:ascii="Malgun Gothic" w:eastAsia="Malgun Gothic" w:hAnsi="Malgun Gothic" w:cs="Malgun Gothic"/>
          <w:color w:val="5B6266"/>
          <w:w w:val="59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5B6266"/>
          <w:w w:val="59"/>
          <w:sz w:val="16"/>
          <w:szCs w:val="16"/>
        </w:rPr>
        <w:t xml:space="preserve">  </w:t>
      </w:r>
      <w:r>
        <w:rPr>
          <w:rFonts w:ascii="Malgun Gothic" w:eastAsia="Malgun Gothic" w:hAnsi="Malgun Gothic" w:cs="Malgun Gothic"/>
          <w:color w:val="5B6266"/>
          <w:spacing w:val="6"/>
          <w:w w:val="59"/>
          <w:sz w:val="16"/>
          <w:szCs w:val="16"/>
        </w:rPr>
        <w:t xml:space="preserve"> </w:t>
      </w:r>
      <w:r>
        <w:rPr>
          <w:color w:val="5B6266"/>
          <w:w w:val="59"/>
          <w:sz w:val="16"/>
          <w:szCs w:val="16"/>
        </w:rPr>
        <w:t>!'='</w:t>
      </w:r>
    </w:p>
    <w:p w:rsidR="007F4E35" w:rsidRDefault="00DE1397">
      <w:pPr>
        <w:spacing w:before="20" w:line="200" w:lineRule="exact"/>
        <w:ind w:left="34" w:right="-22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5B6266"/>
          <w:w w:val="41"/>
          <w:position w:val="-2"/>
          <w:sz w:val="24"/>
          <w:szCs w:val="24"/>
        </w:rPr>
        <w:t>15</w:t>
      </w:r>
      <w:r>
        <w:rPr>
          <w:rFonts w:ascii="Courier New" w:eastAsia="Courier New" w:hAnsi="Courier New" w:cs="Courier New"/>
          <w:color w:val="5B6266"/>
          <w:w w:val="59"/>
          <w:position w:val="-2"/>
          <w:sz w:val="24"/>
          <w:szCs w:val="24"/>
        </w:rPr>
        <w:t>-0</w:t>
      </w:r>
    </w:p>
    <w:p w:rsidR="007F4E35" w:rsidRDefault="00DE1397">
      <w:pPr>
        <w:spacing w:line="140" w:lineRule="exact"/>
        <w:ind w:left="34"/>
        <w:rPr>
          <w:sz w:val="8"/>
          <w:szCs w:val="8"/>
        </w:rPr>
      </w:pPr>
      <w:r>
        <w:rPr>
          <w:color w:val="70777B"/>
          <w:spacing w:val="-86"/>
          <w:w w:val="324"/>
          <w:position w:val="4"/>
          <w:sz w:val="8"/>
          <w:szCs w:val="8"/>
        </w:rPr>
        <w:t>-</w:t>
      </w:r>
      <w:r>
        <w:rPr>
          <w:rFonts w:ascii="Malgun Gothic" w:eastAsia="Malgun Gothic" w:hAnsi="Malgun Gothic" w:cs="Malgun Gothic"/>
          <w:color w:val="5B6266"/>
          <w:w w:val="43"/>
        </w:rPr>
        <w:t>�</w:t>
      </w:r>
      <w:r>
        <w:rPr>
          <w:color w:val="5B6266"/>
          <w:w w:val="126"/>
          <w:position w:val="4"/>
          <w:sz w:val="8"/>
          <w:szCs w:val="8"/>
        </w:rPr>
        <w:t>·</w:t>
      </w:r>
      <w:r>
        <w:rPr>
          <w:color w:val="5B6266"/>
          <w:position w:val="4"/>
          <w:sz w:val="8"/>
          <w:szCs w:val="8"/>
        </w:rPr>
        <w:t xml:space="preserve">   </w:t>
      </w:r>
      <w:r>
        <w:rPr>
          <w:color w:val="5B6266"/>
          <w:spacing w:val="2"/>
          <w:position w:val="4"/>
          <w:sz w:val="8"/>
          <w:szCs w:val="8"/>
        </w:rPr>
        <w:t xml:space="preserve"> </w:t>
      </w:r>
      <w:r>
        <w:rPr>
          <w:color w:val="5B6266"/>
          <w:spacing w:val="-30"/>
          <w:w w:val="114"/>
          <w:position w:val="4"/>
          <w:sz w:val="8"/>
          <w:szCs w:val="8"/>
        </w:rPr>
        <w:t>(</w:t>
      </w:r>
      <w:r>
        <w:rPr>
          <w:rFonts w:ascii="Malgun Gothic" w:eastAsia="Malgun Gothic" w:hAnsi="Malgun Gothic" w:cs="Malgun Gothic"/>
          <w:color w:val="5B6266"/>
          <w:spacing w:val="-56"/>
          <w:w w:val="43"/>
        </w:rPr>
        <w:t>�</w:t>
      </w:r>
      <w:r>
        <w:rPr>
          <w:color w:val="5B6266"/>
          <w:w w:val="114"/>
          <w:position w:val="4"/>
          <w:sz w:val="8"/>
          <w:szCs w:val="8"/>
        </w:rPr>
        <w:t>I)</w:t>
      </w:r>
    </w:p>
    <w:p w:rsidR="007F4E35" w:rsidRDefault="00DE1397">
      <w:pPr>
        <w:spacing w:line="100" w:lineRule="exact"/>
        <w:ind w:left="34"/>
        <w:rPr>
          <w:sz w:val="14"/>
          <w:szCs w:val="14"/>
        </w:rPr>
      </w:pPr>
      <w:r>
        <w:rPr>
          <w:rFonts w:ascii="Arial" w:eastAsia="Arial" w:hAnsi="Arial" w:cs="Arial"/>
          <w:color w:val="70777B"/>
          <w:w w:val="173"/>
          <w:position w:val="-2"/>
          <w:sz w:val="10"/>
          <w:szCs w:val="10"/>
        </w:rPr>
        <w:t>:l</w:t>
      </w:r>
      <w:r>
        <w:rPr>
          <w:rFonts w:ascii="Arial" w:eastAsia="Arial" w:hAnsi="Arial" w:cs="Arial"/>
          <w:color w:val="879198"/>
          <w:w w:val="121"/>
          <w:position w:val="-2"/>
          <w:sz w:val="10"/>
          <w:szCs w:val="10"/>
        </w:rPr>
        <w:t>.</w:t>
      </w:r>
      <w:r>
        <w:rPr>
          <w:rFonts w:ascii="Arial" w:eastAsia="Arial" w:hAnsi="Arial" w:cs="Arial"/>
          <w:color w:val="879198"/>
          <w:position w:val="-2"/>
          <w:sz w:val="10"/>
          <w:szCs w:val="10"/>
        </w:rPr>
        <w:t xml:space="preserve">  </w:t>
      </w:r>
      <w:r>
        <w:rPr>
          <w:rFonts w:ascii="Arial" w:eastAsia="Arial" w:hAnsi="Arial" w:cs="Arial"/>
          <w:color w:val="879198"/>
          <w:spacing w:val="-2"/>
          <w:position w:val="-2"/>
          <w:sz w:val="10"/>
          <w:szCs w:val="10"/>
        </w:rPr>
        <w:t xml:space="preserve"> </w:t>
      </w:r>
      <w:r>
        <w:rPr>
          <w:i/>
          <w:color w:val="5B6266"/>
          <w:w w:val="69"/>
          <w:position w:val="-2"/>
          <w:sz w:val="14"/>
          <w:szCs w:val="14"/>
        </w:rPr>
        <w:t>en</w:t>
      </w:r>
    </w:p>
    <w:p w:rsidR="007F4E35" w:rsidRDefault="00DE1397">
      <w:pPr>
        <w:spacing w:line="100" w:lineRule="exact"/>
        <w:ind w:right="-35"/>
        <w:rPr>
          <w:rFonts w:ascii="Arial" w:eastAsia="Arial" w:hAnsi="Arial" w:cs="Arial"/>
          <w:sz w:val="13"/>
          <w:szCs w:val="13"/>
        </w:rPr>
      </w:pPr>
      <w:r>
        <w:rPr>
          <w:rFonts w:ascii="Courier New" w:eastAsia="Courier New" w:hAnsi="Courier New" w:cs="Courier New"/>
          <w:color w:val="5B6266"/>
          <w:position w:val="1"/>
          <w:sz w:val="10"/>
          <w:szCs w:val="10"/>
        </w:rPr>
        <w:t>(C</w:t>
      </w:r>
      <w:r>
        <w:rPr>
          <w:rFonts w:ascii="Courier New" w:eastAsia="Courier New" w:hAnsi="Courier New" w:cs="Courier New"/>
          <w:color w:val="5B6266"/>
          <w:spacing w:val="5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B6266"/>
          <w:position w:val="1"/>
          <w:sz w:val="13"/>
          <w:szCs w:val="13"/>
        </w:rPr>
        <w:t>=r</w:t>
      </w:r>
    </w:p>
    <w:p w:rsidR="007F4E35" w:rsidRDefault="00DE1397">
      <w:pPr>
        <w:spacing w:line="140" w:lineRule="exact"/>
        <w:ind w:left="29"/>
        <w:rPr>
          <w:rFonts w:ascii="Malgun Gothic" w:eastAsia="Malgun Gothic" w:hAnsi="Malgun Gothic" w:cs="Malgun Gothic"/>
          <w:sz w:val="13"/>
          <w:szCs w:val="13"/>
        </w:rPr>
      </w:pPr>
      <w:r>
        <w:rPr>
          <w:color w:val="5B6266"/>
          <w:sz w:val="13"/>
          <w:szCs w:val="13"/>
        </w:rPr>
        <w:t xml:space="preserve">;?; </w:t>
      </w:r>
      <w:r>
        <w:rPr>
          <w:color w:val="5B6266"/>
          <w:spacing w:val="11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70"/>
          <w:sz w:val="13"/>
          <w:szCs w:val="13"/>
        </w:rPr>
        <w:t>�</w:t>
      </w:r>
    </w:p>
    <w:p w:rsidR="007F4E35" w:rsidRDefault="00DE1397">
      <w:pPr>
        <w:spacing w:before="45" w:line="120" w:lineRule="exact"/>
        <w:ind w:left="29" w:right="-36"/>
        <w:rPr>
          <w:rFonts w:ascii="Arial" w:eastAsia="Arial" w:hAnsi="Arial" w:cs="Arial"/>
          <w:sz w:val="10"/>
          <w:szCs w:val="10"/>
        </w:rPr>
      </w:pPr>
      <w:r>
        <w:rPr>
          <w:color w:val="70777B"/>
          <w:spacing w:val="-115"/>
          <w:w w:val="432"/>
          <w:position w:val="4"/>
          <w:sz w:val="8"/>
          <w:szCs w:val="8"/>
        </w:rPr>
        <w:t>-</w:t>
      </w:r>
      <w:r>
        <w:rPr>
          <w:rFonts w:ascii="Arial" w:eastAsia="Arial" w:hAnsi="Arial" w:cs="Arial"/>
          <w:color w:val="5B6266"/>
          <w:w w:val="163"/>
          <w:position w:val="-2"/>
          <w:sz w:val="10"/>
          <w:szCs w:val="10"/>
        </w:rPr>
        <w:t>0</w:t>
      </w:r>
      <w:r>
        <w:rPr>
          <w:rFonts w:ascii="Arial" w:eastAsia="Arial" w:hAnsi="Arial" w:cs="Arial"/>
          <w:color w:val="5B6266"/>
          <w:position w:val="-2"/>
          <w:sz w:val="10"/>
          <w:szCs w:val="10"/>
        </w:rPr>
        <w:t xml:space="preserve">   </w:t>
      </w:r>
      <w:r>
        <w:rPr>
          <w:rFonts w:ascii="Arial" w:eastAsia="Arial" w:hAnsi="Arial" w:cs="Arial"/>
          <w:color w:val="5B6266"/>
          <w:spacing w:val="4"/>
          <w:position w:val="-2"/>
          <w:sz w:val="10"/>
          <w:szCs w:val="10"/>
        </w:rPr>
        <w:t xml:space="preserve"> </w:t>
      </w:r>
      <w:r>
        <w:rPr>
          <w:color w:val="5B6266"/>
          <w:spacing w:val="-29"/>
          <w:position w:val="4"/>
          <w:sz w:val="8"/>
          <w:szCs w:val="8"/>
        </w:rPr>
        <w:t>(</w:t>
      </w:r>
      <w:r>
        <w:rPr>
          <w:rFonts w:ascii="Arial" w:eastAsia="Arial" w:hAnsi="Arial" w:cs="Arial"/>
          <w:color w:val="5B6266"/>
          <w:position w:val="-2"/>
          <w:sz w:val="10"/>
          <w:szCs w:val="10"/>
        </w:rPr>
        <w:t>.</w:t>
      </w:r>
      <w:r>
        <w:rPr>
          <w:rFonts w:ascii="Arial" w:eastAsia="Arial" w:hAnsi="Arial" w:cs="Arial"/>
          <w:color w:val="5B6266"/>
          <w:spacing w:val="-19"/>
          <w:position w:val="-2"/>
          <w:sz w:val="10"/>
          <w:szCs w:val="10"/>
        </w:rPr>
        <w:t>.</w:t>
      </w:r>
      <w:r>
        <w:rPr>
          <w:color w:val="5B6266"/>
          <w:spacing w:val="-10"/>
          <w:position w:val="4"/>
          <w:sz w:val="8"/>
          <w:szCs w:val="8"/>
        </w:rPr>
        <w:t>I</w:t>
      </w:r>
      <w:r>
        <w:rPr>
          <w:rFonts w:ascii="Arial" w:eastAsia="Arial" w:hAnsi="Arial" w:cs="Arial"/>
          <w:color w:val="5B6266"/>
          <w:spacing w:val="-14"/>
          <w:position w:val="-2"/>
          <w:sz w:val="10"/>
          <w:szCs w:val="10"/>
        </w:rPr>
        <w:t>.</w:t>
      </w:r>
      <w:r>
        <w:rPr>
          <w:color w:val="5B6266"/>
          <w:spacing w:val="-14"/>
          <w:position w:val="4"/>
          <w:sz w:val="8"/>
          <w:szCs w:val="8"/>
        </w:rPr>
        <w:t>)</w:t>
      </w:r>
      <w:r>
        <w:rPr>
          <w:rFonts w:ascii="Arial" w:eastAsia="Arial" w:hAnsi="Arial" w:cs="Arial"/>
          <w:color w:val="5B6266"/>
          <w:position w:val="-2"/>
          <w:sz w:val="10"/>
          <w:szCs w:val="10"/>
        </w:rPr>
        <w:t>..</w:t>
      </w:r>
    </w:p>
    <w:p w:rsidR="007F4E35" w:rsidRDefault="00DE1397">
      <w:pPr>
        <w:spacing w:line="100" w:lineRule="exact"/>
        <w:ind w:left="29"/>
        <w:rPr>
          <w:rFonts w:ascii="Courier New" w:eastAsia="Courier New" w:hAnsi="Courier New" w:cs="Courier New"/>
          <w:sz w:val="12"/>
          <w:szCs w:val="12"/>
        </w:rPr>
      </w:pPr>
      <w:r>
        <w:rPr>
          <w:rFonts w:ascii="Malgun Gothic" w:eastAsia="Malgun Gothic" w:hAnsi="Malgun Gothic" w:cs="Malgun Gothic"/>
          <w:color w:val="5B6266"/>
          <w:w w:val="75"/>
          <w:position w:val="-1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5B6266"/>
          <w:w w:val="75"/>
          <w:position w:val="-1"/>
          <w:sz w:val="12"/>
          <w:szCs w:val="12"/>
        </w:rPr>
        <w:t xml:space="preserve">  </w:t>
      </w:r>
      <w:r>
        <w:rPr>
          <w:rFonts w:ascii="Malgun Gothic" w:eastAsia="Malgun Gothic" w:hAnsi="Malgun Gothic" w:cs="Malgun Gothic"/>
          <w:color w:val="5B6266"/>
          <w:spacing w:val="21"/>
          <w:w w:val="75"/>
          <w:position w:val="-1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B6266"/>
          <w:w w:val="119"/>
          <w:position w:val="-1"/>
          <w:sz w:val="12"/>
          <w:szCs w:val="12"/>
        </w:rPr>
        <w:t>0</w:t>
      </w:r>
    </w:p>
    <w:p w:rsidR="007F4E35" w:rsidRDefault="00DE1397">
      <w:pPr>
        <w:spacing w:line="40" w:lineRule="exact"/>
        <w:ind w:left="29"/>
        <w:rPr>
          <w:rFonts w:ascii="Malgun Gothic" w:eastAsia="Malgun Gothic" w:hAnsi="Malgun Gothic" w:cs="Malgun Gothic"/>
          <w:sz w:val="8"/>
          <w:szCs w:val="8"/>
        </w:rPr>
      </w:pPr>
      <w:r>
        <w:rPr>
          <w:color w:val="5B6266"/>
          <w:position w:val="-1"/>
          <w:sz w:val="8"/>
          <w:szCs w:val="8"/>
        </w:rPr>
        <w:t xml:space="preserve">(I)     </w:t>
      </w:r>
      <w:r>
        <w:rPr>
          <w:color w:val="5B6266"/>
          <w:spacing w:val="6"/>
          <w:position w:val="-1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107"/>
          <w:position w:val="-1"/>
          <w:sz w:val="8"/>
          <w:szCs w:val="8"/>
        </w:rPr>
        <w:t>�</w:t>
      </w:r>
    </w:p>
    <w:p w:rsidR="007F4E35" w:rsidRDefault="00DE1397">
      <w:pPr>
        <w:spacing w:line="280" w:lineRule="exact"/>
        <w:ind w:left="29" w:right="-61"/>
        <w:rPr>
          <w:sz w:val="33"/>
          <w:szCs w:val="33"/>
        </w:rPr>
      </w:pPr>
      <w:r>
        <w:rPr>
          <w:rFonts w:ascii="Malgun Gothic" w:eastAsia="Malgun Gothic" w:hAnsi="Malgun Gothic" w:cs="Malgun Gothic"/>
          <w:color w:val="5B6266"/>
          <w:w w:val="28"/>
          <w:position w:val="-2"/>
          <w:sz w:val="33"/>
          <w:szCs w:val="33"/>
        </w:rPr>
        <w:t>�</w:t>
      </w:r>
      <w:r>
        <w:rPr>
          <w:i/>
          <w:color w:val="879198"/>
          <w:w w:val="28"/>
          <w:position w:val="-2"/>
          <w:sz w:val="33"/>
          <w:szCs w:val="33"/>
        </w:rPr>
        <w:t xml:space="preserve">.  </w:t>
      </w:r>
      <w:r>
        <w:rPr>
          <w:i/>
          <w:color w:val="879198"/>
          <w:spacing w:val="14"/>
          <w:w w:val="28"/>
          <w:position w:val="-2"/>
          <w:sz w:val="33"/>
          <w:szCs w:val="33"/>
        </w:rPr>
        <w:t xml:space="preserve"> </w:t>
      </w:r>
      <w:r>
        <w:rPr>
          <w:i/>
          <w:color w:val="5B6266"/>
          <w:w w:val="131"/>
          <w:position w:val="-2"/>
          <w:sz w:val="33"/>
          <w:szCs w:val="33"/>
        </w:rPr>
        <w:t>i</w:t>
      </w:r>
    </w:p>
    <w:p w:rsidR="007F4E35" w:rsidRDefault="00DE1397">
      <w:pPr>
        <w:spacing w:line="20" w:lineRule="exact"/>
        <w:ind w:left="29" w:right="-3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B6266"/>
          <w:position w:val="-5"/>
          <w:sz w:val="15"/>
          <w:szCs w:val="15"/>
        </w:rPr>
        <w:t xml:space="preserve">&lt; </w:t>
      </w:r>
      <w:r>
        <w:rPr>
          <w:rFonts w:ascii="Arial" w:eastAsia="Arial" w:hAnsi="Arial" w:cs="Arial"/>
          <w:color w:val="5B6266"/>
          <w:spacing w:val="30"/>
          <w:position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5B6266"/>
          <w:w w:val="110"/>
          <w:position w:val="-5"/>
          <w:sz w:val="13"/>
          <w:szCs w:val="13"/>
        </w:rPr>
        <w:t>zr</w:t>
      </w:r>
    </w:p>
    <w:p w:rsidR="007F4E35" w:rsidRDefault="00DE1397">
      <w:pPr>
        <w:spacing w:line="80" w:lineRule="exact"/>
        <w:rPr>
          <w:sz w:val="8"/>
          <w:szCs w:val="8"/>
        </w:rPr>
      </w:pPr>
      <w:r>
        <w:br w:type="column"/>
      </w:r>
      <w:r>
        <w:rPr>
          <w:color w:val="5B6266"/>
          <w:w w:val="108"/>
          <w:sz w:val="8"/>
          <w:szCs w:val="8"/>
        </w:rPr>
        <w:lastRenderedPageBreak/>
        <w:t>(I)</w:t>
      </w:r>
    </w:p>
    <w:p w:rsidR="007F4E35" w:rsidRDefault="00DE1397">
      <w:pPr>
        <w:spacing w:line="200" w:lineRule="exact"/>
        <w:ind w:left="-33" w:right="-32"/>
        <w:jc w:val="center"/>
        <w:rPr>
          <w:sz w:val="17"/>
          <w:szCs w:val="17"/>
        </w:rPr>
      </w:pPr>
      <w:r>
        <w:rPr>
          <w:rFonts w:ascii="Malgun Gothic" w:eastAsia="Malgun Gothic" w:hAnsi="Malgun Gothic" w:cs="Malgun Gothic"/>
          <w:color w:val="5B6266"/>
          <w:w w:val="70"/>
          <w:position w:val="-2"/>
          <w:sz w:val="17"/>
          <w:szCs w:val="17"/>
        </w:rPr>
        <w:t>�</w:t>
      </w:r>
      <w:r>
        <w:rPr>
          <w:color w:val="5B6266"/>
          <w:w w:val="76"/>
          <w:position w:val="-2"/>
          <w:sz w:val="17"/>
          <w:szCs w:val="17"/>
        </w:rPr>
        <w:t>"S!</w:t>
      </w:r>
      <w:r>
        <w:rPr>
          <w:color w:val="5B6266"/>
          <w:w w:val="79"/>
          <w:position w:val="-2"/>
          <w:sz w:val="17"/>
          <w:szCs w:val="17"/>
        </w:rPr>
        <w:t>.</w:t>
      </w:r>
    </w:p>
    <w:p w:rsidR="007F4E35" w:rsidRDefault="00DE1397">
      <w:pPr>
        <w:spacing w:line="80" w:lineRule="exact"/>
        <w:ind w:left="-28" w:right="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Malgun Gothic" w:eastAsia="Malgun Gothic" w:hAnsi="Malgun Gothic" w:cs="Malgun Gothic"/>
          <w:color w:val="70777B"/>
          <w:w w:val="119"/>
          <w:position w:val="1"/>
          <w:sz w:val="10"/>
          <w:szCs w:val="10"/>
        </w:rPr>
        <w:t>�</w:t>
      </w:r>
      <w:r>
        <w:rPr>
          <w:rFonts w:ascii="Arial" w:eastAsia="Arial" w:hAnsi="Arial" w:cs="Arial"/>
          <w:color w:val="5B6266"/>
          <w:w w:val="151"/>
          <w:position w:val="1"/>
          <w:sz w:val="10"/>
          <w:szCs w:val="10"/>
        </w:rPr>
        <w:t>:::,</w:t>
      </w:r>
    </w:p>
    <w:p w:rsidR="007F4E35" w:rsidRDefault="00DE1397">
      <w:pPr>
        <w:spacing w:line="180" w:lineRule="exact"/>
        <w:ind w:left="-31" w:right="-31"/>
        <w:jc w:val="center"/>
        <w:rPr>
          <w:sz w:val="14"/>
          <w:szCs w:val="14"/>
        </w:rPr>
      </w:pPr>
      <w:r>
        <w:rPr>
          <w:color w:val="5B6266"/>
          <w:w w:val="171"/>
          <w:position w:val="-2"/>
          <w:sz w:val="14"/>
          <w:szCs w:val="14"/>
        </w:rPr>
        <w:t>0</w:t>
      </w:r>
      <w:r>
        <w:rPr>
          <w:color w:val="5B6266"/>
          <w:spacing w:val="22"/>
          <w:w w:val="171"/>
          <w:position w:val="-2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61"/>
          <w:position w:val="-2"/>
          <w:sz w:val="14"/>
          <w:szCs w:val="14"/>
        </w:rPr>
        <w:t>�</w:t>
      </w:r>
      <w:r>
        <w:rPr>
          <w:color w:val="5B6266"/>
          <w:w w:val="72"/>
          <w:position w:val="-2"/>
          <w:sz w:val="14"/>
          <w:szCs w:val="14"/>
        </w:rPr>
        <w:t>•</w:t>
      </w:r>
    </w:p>
    <w:p w:rsidR="007F4E35" w:rsidRDefault="00DE1397">
      <w:pPr>
        <w:spacing w:line="40" w:lineRule="exact"/>
        <w:ind w:left="-34" w:right="1"/>
        <w:jc w:val="center"/>
        <w:rPr>
          <w:sz w:val="8"/>
          <w:szCs w:val="8"/>
        </w:rPr>
      </w:pPr>
      <w:r>
        <w:rPr>
          <w:color w:val="5B6266"/>
          <w:position w:val="-1"/>
          <w:sz w:val="8"/>
          <w:szCs w:val="8"/>
        </w:rPr>
        <w:t xml:space="preserve">(!)     </w:t>
      </w:r>
      <w:r>
        <w:rPr>
          <w:color w:val="5B6266"/>
          <w:spacing w:val="1"/>
          <w:position w:val="-1"/>
          <w:sz w:val="8"/>
          <w:szCs w:val="8"/>
        </w:rPr>
        <w:t xml:space="preserve"> </w:t>
      </w:r>
      <w:r>
        <w:rPr>
          <w:color w:val="5B6266"/>
          <w:position w:val="-1"/>
          <w:sz w:val="8"/>
          <w:szCs w:val="8"/>
        </w:rPr>
        <w:t>:::,</w:t>
      </w:r>
    </w:p>
    <w:p w:rsidR="007F4E35" w:rsidRDefault="00DE1397">
      <w:pPr>
        <w:spacing w:line="120" w:lineRule="exact"/>
        <w:ind w:left="-32" w:right="3"/>
        <w:jc w:val="center"/>
        <w:rPr>
          <w:sz w:val="16"/>
          <w:szCs w:val="16"/>
        </w:rPr>
      </w:pPr>
      <w:r>
        <w:rPr>
          <w:color w:val="5B6266"/>
          <w:position w:val="-1"/>
          <w:sz w:val="16"/>
          <w:szCs w:val="16"/>
        </w:rPr>
        <w:t xml:space="preserve">o </w:t>
      </w:r>
      <w:r>
        <w:rPr>
          <w:color w:val="5B6266"/>
          <w:spacing w:val="8"/>
          <w:position w:val="-1"/>
          <w:sz w:val="16"/>
          <w:szCs w:val="16"/>
        </w:rPr>
        <w:t xml:space="preserve"> </w:t>
      </w:r>
      <w:r>
        <w:rPr>
          <w:color w:val="5B6266"/>
          <w:w w:val="84"/>
          <w:position w:val="-1"/>
          <w:sz w:val="16"/>
          <w:szCs w:val="16"/>
        </w:rPr>
        <w:t>cc</w:t>
      </w:r>
    </w:p>
    <w:p w:rsidR="007F4E35" w:rsidRDefault="00DE1397">
      <w:pPr>
        <w:spacing w:line="240" w:lineRule="exact"/>
        <w:ind w:left="-43" w:right="-41"/>
        <w:jc w:val="center"/>
        <w:rPr>
          <w:rFonts w:ascii="Malgun Gothic" w:eastAsia="Malgun Gothic" w:hAnsi="Malgun Gothic" w:cs="Malgun Gothic"/>
          <w:sz w:val="29"/>
          <w:szCs w:val="29"/>
        </w:rPr>
      </w:pPr>
      <w:r>
        <w:rPr>
          <w:color w:val="5B6266"/>
          <w:w w:val="59"/>
          <w:position w:val="-1"/>
          <w:sz w:val="29"/>
          <w:szCs w:val="29"/>
        </w:rPr>
        <w:t xml:space="preserve">3 </w:t>
      </w:r>
      <w:r>
        <w:rPr>
          <w:color w:val="5B6266"/>
          <w:spacing w:val="29"/>
          <w:w w:val="59"/>
          <w:position w:val="-1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41"/>
          <w:position w:val="-1"/>
          <w:sz w:val="29"/>
          <w:szCs w:val="29"/>
        </w:rPr>
        <w:t>�</w:t>
      </w:r>
    </w:p>
    <w:p w:rsidR="007F4E35" w:rsidRDefault="00DE1397">
      <w:pPr>
        <w:spacing w:line="60" w:lineRule="exact"/>
        <w:ind w:left="-28" w:right="-27"/>
        <w:jc w:val="center"/>
        <w:rPr>
          <w:sz w:val="10"/>
          <w:szCs w:val="10"/>
        </w:rPr>
      </w:pPr>
      <w:r>
        <w:rPr>
          <w:color w:val="5B6266"/>
          <w:sz w:val="10"/>
          <w:szCs w:val="10"/>
        </w:rPr>
        <w:t xml:space="preserve">CT </w:t>
      </w:r>
      <w:r>
        <w:rPr>
          <w:color w:val="5B6266"/>
          <w:spacing w:val="23"/>
          <w:sz w:val="10"/>
          <w:szCs w:val="10"/>
        </w:rPr>
        <w:t xml:space="preserve"> </w:t>
      </w:r>
      <w:r>
        <w:rPr>
          <w:color w:val="5B6266"/>
          <w:w w:val="434"/>
          <w:sz w:val="10"/>
          <w:szCs w:val="10"/>
        </w:rPr>
        <w:t>:</w:t>
      </w:r>
    </w:p>
    <w:p w:rsidR="007F4E35" w:rsidRDefault="00DE1397">
      <w:pPr>
        <w:spacing w:line="80" w:lineRule="exact"/>
        <w:ind w:left="-26" w:right="9"/>
        <w:jc w:val="center"/>
        <w:rPr>
          <w:sz w:val="8"/>
          <w:szCs w:val="8"/>
        </w:rPr>
      </w:pPr>
      <w:r>
        <w:rPr>
          <w:color w:val="5B6266"/>
          <w:sz w:val="8"/>
          <w:szCs w:val="8"/>
        </w:rPr>
        <w:t xml:space="preserve">(I)     </w:t>
      </w:r>
      <w:r>
        <w:rPr>
          <w:color w:val="5B6266"/>
          <w:spacing w:val="1"/>
          <w:sz w:val="8"/>
          <w:szCs w:val="8"/>
        </w:rPr>
        <w:t xml:space="preserve"> </w:t>
      </w:r>
      <w:r>
        <w:rPr>
          <w:color w:val="5B6266"/>
          <w:w w:val="114"/>
          <w:sz w:val="8"/>
          <w:szCs w:val="8"/>
        </w:rPr>
        <w:t>(/)</w:t>
      </w:r>
    </w:p>
    <w:p w:rsidR="007F4E35" w:rsidRDefault="00DE1397">
      <w:pPr>
        <w:spacing w:line="220" w:lineRule="exact"/>
        <w:ind w:left="-37" w:right="-3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Malgun Gothic" w:eastAsia="Malgun Gothic" w:hAnsi="Malgun Gothic" w:cs="Malgun Gothic"/>
          <w:color w:val="5B6266"/>
          <w:w w:val="54"/>
          <w:position w:val="-1"/>
          <w:sz w:val="22"/>
          <w:szCs w:val="22"/>
        </w:rPr>
        <w:t>�</w:t>
      </w:r>
      <w:r>
        <w:rPr>
          <w:rFonts w:ascii="Arial" w:eastAsia="Arial" w:hAnsi="Arial" w:cs="Arial"/>
          <w:color w:val="5B6266"/>
          <w:w w:val="178"/>
          <w:position w:val="-1"/>
          <w:sz w:val="22"/>
          <w:szCs w:val="22"/>
        </w:rPr>
        <w:t>c</w:t>
      </w:r>
    </w:p>
    <w:p w:rsidR="007F4E35" w:rsidRDefault="00DE1397">
      <w:pPr>
        <w:spacing w:line="160" w:lineRule="exact"/>
        <w:ind w:left="-35" w:right="-33"/>
        <w:jc w:val="center"/>
        <w:rPr>
          <w:sz w:val="19"/>
          <w:szCs w:val="19"/>
        </w:rPr>
      </w:pPr>
      <w:r>
        <w:rPr>
          <w:rFonts w:ascii="Arial" w:eastAsia="Arial" w:hAnsi="Arial" w:cs="Arial"/>
          <w:color w:val="5B6266"/>
          <w:w w:val="57"/>
          <w:position w:val="-1"/>
        </w:rPr>
        <w:t xml:space="preserve">'.= </w:t>
      </w:r>
      <w:r>
        <w:rPr>
          <w:rFonts w:ascii="Arial" w:eastAsia="Arial" w:hAnsi="Arial" w:cs="Arial"/>
          <w:color w:val="5B6266"/>
          <w:spacing w:val="18"/>
          <w:w w:val="57"/>
          <w:position w:val="-1"/>
        </w:rPr>
        <w:t xml:space="preserve"> </w:t>
      </w:r>
      <w:r>
        <w:rPr>
          <w:color w:val="5B6266"/>
          <w:w w:val="54"/>
          <w:position w:val="-1"/>
          <w:sz w:val="19"/>
          <w:szCs w:val="19"/>
        </w:rPr>
        <w:t>§!</w:t>
      </w:r>
      <w:r>
        <w:rPr>
          <w:color w:val="70777B"/>
          <w:w w:val="70"/>
          <w:position w:val="-1"/>
          <w:sz w:val="19"/>
          <w:szCs w:val="19"/>
        </w:rPr>
        <w:t>.</w:t>
      </w:r>
    </w:p>
    <w:p w:rsidR="007F4E35" w:rsidRDefault="00DE1397">
      <w:pPr>
        <w:spacing w:line="140" w:lineRule="exact"/>
        <w:ind w:left="-35" w:right="-23"/>
        <w:jc w:val="center"/>
        <w:rPr>
          <w:sz w:val="19"/>
          <w:szCs w:val="19"/>
        </w:rPr>
      </w:pPr>
      <w:r>
        <w:rPr>
          <w:rFonts w:ascii="Malgun Gothic" w:eastAsia="Malgun Gothic" w:hAnsi="Malgun Gothic" w:cs="Malgun Gothic"/>
          <w:color w:val="70777B"/>
          <w:w w:val="63"/>
          <w:position w:val="-1"/>
          <w:sz w:val="19"/>
          <w:szCs w:val="19"/>
        </w:rPr>
        <w:t>�</w:t>
      </w:r>
      <w:r>
        <w:rPr>
          <w:rFonts w:ascii="Malgun Gothic" w:eastAsia="Malgun Gothic" w:hAnsi="Malgun Gothic" w:cs="Malgun Gothic"/>
          <w:color w:val="70777B"/>
          <w:spacing w:val="40"/>
          <w:w w:val="63"/>
          <w:position w:val="-1"/>
          <w:sz w:val="19"/>
          <w:szCs w:val="19"/>
        </w:rPr>
        <w:t xml:space="preserve"> </w:t>
      </w:r>
      <w:r>
        <w:rPr>
          <w:color w:val="5B6266"/>
          <w:w w:val="78"/>
          <w:position w:val="-1"/>
          <w:sz w:val="19"/>
          <w:szCs w:val="19"/>
        </w:rPr>
        <w:t>S'</w:t>
      </w:r>
    </w:p>
    <w:p w:rsidR="007F4E35" w:rsidRDefault="00DE1397">
      <w:pPr>
        <w:spacing w:line="100" w:lineRule="exact"/>
        <w:ind w:left="171" w:right="-2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B6266"/>
          <w:w w:val="105"/>
          <w:position w:val="1"/>
          <w:sz w:val="14"/>
          <w:szCs w:val="14"/>
        </w:rPr>
        <w:t>c.</w:t>
      </w:r>
    </w:p>
    <w:p w:rsidR="007F4E35" w:rsidRDefault="007F4E35">
      <w:pPr>
        <w:spacing w:before="10" w:line="160" w:lineRule="exact"/>
        <w:rPr>
          <w:sz w:val="17"/>
          <w:szCs w:val="17"/>
        </w:rPr>
      </w:pPr>
    </w:p>
    <w:p w:rsidR="007F4E35" w:rsidRDefault="00DE1397">
      <w:pPr>
        <w:ind w:left="171" w:right="-2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70777B"/>
          <w:w w:val="65"/>
          <w:sz w:val="14"/>
          <w:szCs w:val="14"/>
        </w:rPr>
        <w:t>cii</w:t>
      </w:r>
      <w:r>
        <w:rPr>
          <w:rFonts w:ascii="Arial" w:eastAsia="Arial" w:hAnsi="Arial" w:cs="Arial"/>
          <w:i/>
          <w:color w:val="879198"/>
          <w:w w:val="58"/>
          <w:sz w:val="14"/>
          <w:szCs w:val="14"/>
        </w:rPr>
        <w:t>"</w:t>
      </w:r>
    </w:p>
    <w:p w:rsidR="007F4E35" w:rsidRDefault="00DE1397">
      <w:pPr>
        <w:spacing w:before="13" w:line="160" w:lineRule="exact"/>
        <w:ind w:left="169" w:right="3"/>
        <w:jc w:val="center"/>
        <w:rPr>
          <w:sz w:val="16"/>
          <w:szCs w:val="16"/>
        </w:rPr>
      </w:pPr>
      <w:r>
        <w:rPr>
          <w:color w:val="70777B"/>
          <w:w w:val="107"/>
          <w:position w:val="-2"/>
          <w:sz w:val="16"/>
          <w:szCs w:val="16"/>
        </w:rPr>
        <w:t>3</w:t>
      </w:r>
    </w:p>
    <w:p w:rsidR="007F4E35" w:rsidRDefault="00DE1397">
      <w:pPr>
        <w:spacing w:line="100" w:lineRule="exact"/>
        <w:ind w:left="138" w:right="10"/>
        <w:jc w:val="center"/>
        <w:rPr>
          <w:sz w:val="12"/>
          <w:szCs w:val="12"/>
        </w:rPr>
      </w:pPr>
      <w:r>
        <w:rPr>
          <w:color w:val="70777B"/>
          <w:w w:val="129"/>
          <w:sz w:val="12"/>
          <w:szCs w:val="12"/>
        </w:rPr>
        <w:t>'&lt;</w:t>
      </w:r>
    </w:p>
    <w:p w:rsidR="007F4E35" w:rsidRDefault="00DE1397">
      <w:pPr>
        <w:spacing w:before="10" w:line="240" w:lineRule="exact"/>
        <w:ind w:left="129" w:right="-33"/>
        <w:jc w:val="center"/>
        <w:rPr>
          <w:sz w:val="23"/>
          <w:szCs w:val="23"/>
        </w:rPr>
      </w:pPr>
      <w:r>
        <w:rPr>
          <w:rFonts w:ascii="Arial" w:eastAsia="Arial" w:hAnsi="Arial" w:cs="Arial"/>
          <w:color w:val="5B6266"/>
          <w:spacing w:val="-9"/>
          <w:w w:val="106"/>
          <w:position w:val="11"/>
          <w:sz w:val="10"/>
          <w:szCs w:val="10"/>
        </w:rPr>
        <w:t>"</w:t>
      </w:r>
      <w:r>
        <w:rPr>
          <w:color w:val="70777B"/>
          <w:spacing w:val="-39"/>
          <w:w w:val="62"/>
          <w:position w:val="-2"/>
          <w:sz w:val="23"/>
          <w:szCs w:val="23"/>
        </w:rPr>
        <w:t>r</w:t>
      </w:r>
      <w:r>
        <w:rPr>
          <w:rFonts w:ascii="Arial" w:eastAsia="Arial" w:hAnsi="Arial" w:cs="Arial"/>
          <w:color w:val="5B6266"/>
          <w:spacing w:val="-43"/>
          <w:w w:val="106"/>
          <w:position w:val="11"/>
          <w:sz w:val="10"/>
          <w:szCs w:val="10"/>
        </w:rPr>
        <w:t>O</w:t>
      </w:r>
      <w:r>
        <w:rPr>
          <w:color w:val="70777B"/>
          <w:w w:val="62"/>
          <w:position w:val="-2"/>
          <w:sz w:val="23"/>
          <w:szCs w:val="23"/>
        </w:rPr>
        <w:t>o</w:t>
      </w:r>
    </w:p>
    <w:p w:rsidR="007F4E35" w:rsidRDefault="00DE1397">
      <w:pPr>
        <w:spacing w:line="60" w:lineRule="exact"/>
        <w:ind w:left="171" w:right="9"/>
        <w:jc w:val="center"/>
        <w:rPr>
          <w:sz w:val="8"/>
          <w:szCs w:val="8"/>
        </w:rPr>
      </w:pPr>
      <w:r>
        <w:rPr>
          <w:color w:val="5B6266"/>
          <w:w w:val="108"/>
          <w:position w:val="1"/>
          <w:sz w:val="8"/>
          <w:szCs w:val="8"/>
        </w:rPr>
        <w:t>Q)</w:t>
      </w:r>
    </w:p>
    <w:p w:rsidR="007F4E35" w:rsidRDefault="00DE1397">
      <w:pPr>
        <w:spacing w:before="3" w:line="0" w:lineRule="atLeast"/>
        <w:ind w:left="171" w:right="10"/>
        <w:jc w:val="center"/>
        <w:rPr>
          <w:sz w:val="7"/>
          <w:szCs w:val="7"/>
        </w:rPr>
      </w:pPr>
      <w:r>
        <w:rPr>
          <w:i/>
          <w:color w:val="5B6266"/>
          <w:w w:val="138"/>
          <w:position w:val="-6"/>
          <w:sz w:val="7"/>
          <w:szCs w:val="7"/>
        </w:rPr>
        <w:t>(/)</w:t>
      </w:r>
    </w:p>
    <w:p w:rsidR="007F4E35" w:rsidRDefault="00DE1397">
      <w:pPr>
        <w:spacing w:before="7" w:line="140" w:lineRule="exact"/>
        <w:ind w:left="5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B6266"/>
          <w:w w:val="157"/>
          <w:position w:val="-2"/>
          <w:sz w:val="15"/>
          <w:szCs w:val="15"/>
        </w:rPr>
        <w:lastRenderedPageBreak/>
        <w:t>-t</w:t>
      </w:r>
    </w:p>
    <w:p w:rsidR="007F4E35" w:rsidRDefault="00DE1397">
      <w:pPr>
        <w:spacing w:line="160" w:lineRule="exact"/>
        <w:rPr>
          <w:sz w:val="19"/>
          <w:szCs w:val="19"/>
        </w:rPr>
      </w:pPr>
      <w:r>
        <w:rPr>
          <w:color w:val="5B6266"/>
          <w:w w:val="156"/>
          <w:position w:val="-1"/>
          <w:sz w:val="19"/>
          <w:szCs w:val="19"/>
        </w:rPr>
        <w:t>0</w:t>
      </w:r>
    </w:p>
    <w:p w:rsidR="007F4E35" w:rsidRDefault="00DE1397">
      <w:pPr>
        <w:spacing w:line="140" w:lineRule="exact"/>
        <w:ind w:left="5"/>
        <w:rPr>
          <w:sz w:val="17"/>
          <w:szCs w:val="17"/>
        </w:rPr>
      </w:pPr>
      <w:r>
        <w:rPr>
          <w:color w:val="5B6266"/>
          <w:w w:val="80"/>
          <w:sz w:val="17"/>
          <w:szCs w:val="17"/>
        </w:rPr>
        <w:t>::0</w:t>
      </w:r>
    </w:p>
    <w:p w:rsidR="007F4E35" w:rsidRDefault="00DE1397">
      <w:pPr>
        <w:spacing w:line="100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B6266"/>
          <w:w w:val="101"/>
          <w:sz w:val="11"/>
          <w:szCs w:val="11"/>
        </w:rPr>
        <w:t>C/)</w:t>
      </w:r>
    </w:p>
    <w:p w:rsidR="007F4E35" w:rsidRDefault="007F4E35">
      <w:pPr>
        <w:spacing w:before="1" w:line="100" w:lineRule="exact"/>
        <w:rPr>
          <w:sz w:val="11"/>
          <w:szCs w:val="11"/>
        </w:rPr>
      </w:pPr>
    </w:p>
    <w:p w:rsidR="007F4E35" w:rsidRDefault="00DE1397">
      <w:pPr>
        <w:spacing w:line="140" w:lineRule="exact"/>
        <w:rPr>
          <w:sz w:val="17"/>
          <w:szCs w:val="17"/>
        </w:rPr>
      </w:pPr>
      <w:r>
        <w:rPr>
          <w:color w:val="5B6266"/>
          <w:w w:val="80"/>
          <w:position w:val="-4"/>
          <w:sz w:val="17"/>
          <w:szCs w:val="17"/>
        </w:rPr>
        <w:t>::0</w:t>
      </w:r>
    </w:p>
    <w:p w:rsidR="007F4E35" w:rsidRDefault="00DE1397">
      <w:pPr>
        <w:spacing w:line="160" w:lineRule="exact"/>
        <w:rPr>
          <w:sz w:val="23"/>
          <w:szCs w:val="23"/>
        </w:rPr>
      </w:pPr>
      <w:r>
        <w:rPr>
          <w:color w:val="5B6266"/>
          <w:w w:val="83"/>
          <w:sz w:val="23"/>
          <w:szCs w:val="23"/>
        </w:rPr>
        <w:t>m</w:t>
      </w:r>
    </w:p>
    <w:p w:rsidR="007F4E35" w:rsidRDefault="00DE1397">
      <w:pPr>
        <w:spacing w:line="100" w:lineRule="exac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B6266"/>
          <w:w w:val="69"/>
          <w:position w:val="-1"/>
          <w:sz w:val="14"/>
          <w:szCs w:val="14"/>
        </w:rPr>
        <w:t>""O</w:t>
      </w:r>
    </w:p>
    <w:p w:rsidR="007F4E35" w:rsidRDefault="00DE1397">
      <w:pPr>
        <w:spacing w:line="160" w:lineRule="exact"/>
        <w:rPr>
          <w:sz w:val="19"/>
          <w:szCs w:val="19"/>
        </w:rPr>
      </w:pPr>
      <w:r>
        <w:rPr>
          <w:color w:val="5B6266"/>
          <w:w w:val="156"/>
          <w:position w:val="-1"/>
          <w:sz w:val="19"/>
          <w:szCs w:val="19"/>
        </w:rPr>
        <w:t>0</w:t>
      </w:r>
    </w:p>
    <w:p w:rsidR="007F4E35" w:rsidRDefault="00DE1397">
      <w:pPr>
        <w:spacing w:line="140" w:lineRule="exact"/>
        <w:rPr>
          <w:sz w:val="17"/>
          <w:szCs w:val="17"/>
        </w:rPr>
      </w:pPr>
      <w:r>
        <w:rPr>
          <w:color w:val="5B6266"/>
          <w:w w:val="80"/>
          <w:position w:val="-1"/>
          <w:sz w:val="17"/>
          <w:szCs w:val="17"/>
        </w:rPr>
        <w:t>::0</w:t>
      </w:r>
    </w:p>
    <w:p w:rsidR="007F4E35" w:rsidRDefault="00DE1397">
      <w:pPr>
        <w:spacing w:line="140" w:lineRule="exact"/>
        <w:rPr>
          <w:rFonts w:ascii="Arial" w:eastAsia="Arial" w:hAnsi="Arial" w:cs="Arial"/>
          <w:sz w:val="15"/>
          <w:szCs w:val="15"/>
        </w:rPr>
        <w:sectPr w:rsidR="007F4E35">
          <w:type w:val="continuous"/>
          <w:pgSz w:w="12400" w:h="16980"/>
          <w:pgMar w:top="1580" w:right="1580" w:bottom="280" w:left="620" w:header="720" w:footer="720" w:gutter="0"/>
          <w:cols w:num="5" w:space="720" w:equalWidth="0">
            <w:col w:w="1396" w:space="839"/>
            <w:col w:w="130" w:space="1645"/>
            <w:col w:w="360" w:space="4748"/>
            <w:col w:w="324" w:space="501"/>
            <w:col w:w="257"/>
          </w:cols>
        </w:sectPr>
      </w:pPr>
      <w:r>
        <w:rPr>
          <w:rFonts w:ascii="Arial" w:eastAsia="Arial" w:hAnsi="Arial" w:cs="Arial"/>
          <w:color w:val="5B6266"/>
          <w:w w:val="157"/>
          <w:sz w:val="15"/>
          <w:szCs w:val="15"/>
        </w:rPr>
        <w:t>-t</w:t>
      </w:r>
    </w:p>
    <w:p w:rsidR="007F4E35" w:rsidRDefault="00DE1397">
      <w:pPr>
        <w:spacing w:line="280" w:lineRule="exact"/>
        <w:ind w:right="120"/>
        <w:jc w:val="right"/>
        <w:rPr>
          <w:sz w:val="19"/>
          <w:szCs w:val="19"/>
        </w:rPr>
      </w:pPr>
      <w:r>
        <w:lastRenderedPageBreak/>
        <w:pict>
          <v:shape id="_x0000_s1229" type="#_x0000_t75" style="position:absolute;left:0;text-align:left;margin-left:0;margin-top:0;width:620pt;height:849pt;z-index:-4252;mso-position-horizontal-relative:page;mso-position-vertical-relative:page">
            <v:imagedata r:id="rId7" o:title=""/>
            <w10:wrap anchorx="page" anchory="page"/>
          </v:shape>
        </w:pict>
      </w:r>
      <w:r>
        <w:rPr>
          <w:color w:val="5B6266"/>
          <w:spacing w:val="-32"/>
          <w:w w:val="57"/>
          <w:position w:val="-3"/>
          <w:sz w:val="19"/>
          <w:szCs w:val="19"/>
        </w:rPr>
        <w:t>r</w:t>
      </w:r>
      <w:r>
        <w:rPr>
          <w:rFonts w:ascii="Arial" w:eastAsia="Arial" w:hAnsi="Arial" w:cs="Arial"/>
          <w:color w:val="70777B"/>
          <w:spacing w:val="-55"/>
          <w:w w:val="105"/>
          <w:position w:val="6"/>
          <w:sz w:val="14"/>
          <w:szCs w:val="14"/>
        </w:rPr>
        <w:t>&lt;</w:t>
      </w:r>
      <w:r>
        <w:rPr>
          <w:color w:val="5B6266"/>
          <w:w w:val="57"/>
          <w:position w:val="-3"/>
          <w:sz w:val="19"/>
          <w:szCs w:val="19"/>
        </w:rPr>
        <w:t>o</w:t>
      </w:r>
      <w:r>
        <w:rPr>
          <w:color w:val="5B6266"/>
          <w:position w:val="-3"/>
          <w:sz w:val="19"/>
          <w:szCs w:val="19"/>
        </w:rPr>
        <w:t xml:space="preserve"> </w:t>
      </w:r>
      <w:r>
        <w:rPr>
          <w:color w:val="5B6266"/>
          <w:spacing w:val="11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B6266"/>
          <w:spacing w:val="-120"/>
          <w:w w:val="98"/>
          <w:position w:val="6"/>
          <w:sz w:val="21"/>
          <w:szCs w:val="21"/>
        </w:rPr>
        <w:t>&lt;</w:t>
      </w:r>
      <w:r>
        <w:rPr>
          <w:color w:val="5B6266"/>
          <w:spacing w:val="-115"/>
          <w:w w:val="78"/>
          <w:position w:val="-3"/>
          <w:sz w:val="19"/>
          <w:szCs w:val="19"/>
        </w:rPr>
        <w:t>m</w:t>
      </w:r>
    </w:p>
    <w:p w:rsidR="007F4E35" w:rsidRDefault="00DE1397">
      <w:pPr>
        <w:spacing w:line="12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B6266"/>
          <w:w w:val="95"/>
          <w:position w:val="-1"/>
          <w:sz w:val="15"/>
          <w:szCs w:val="15"/>
        </w:rPr>
        <w:t>m</w:t>
      </w:r>
    </w:p>
    <w:p w:rsidR="007F4E35" w:rsidRDefault="00DE1397">
      <w:pPr>
        <w:spacing w:line="200" w:lineRule="exact"/>
        <w:jc w:val="right"/>
        <w:rPr>
          <w:sz w:val="21"/>
          <w:szCs w:val="21"/>
        </w:rPr>
      </w:pPr>
      <w:r>
        <w:rPr>
          <w:i/>
          <w:color w:val="5B6266"/>
          <w:w w:val="150"/>
          <w:sz w:val="21"/>
          <w:szCs w:val="21"/>
        </w:rPr>
        <w:t>8</w:t>
      </w:r>
    </w:p>
    <w:p w:rsidR="007F4E35" w:rsidRDefault="00DE1397">
      <w:pPr>
        <w:spacing w:before="21" w:line="180" w:lineRule="exact"/>
        <w:ind w:right="-48"/>
        <w:rPr>
          <w:sz w:val="18"/>
          <w:szCs w:val="18"/>
        </w:rPr>
      </w:pPr>
      <w:r>
        <w:br w:type="column"/>
      </w:r>
      <w:r>
        <w:rPr>
          <w:color w:val="70777B"/>
          <w:position w:val="-1"/>
          <w:sz w:val="18"/>
          <w:szCs w:val="18"/>
        </w:rPr>
        <w:lastRenderedPageBreak/>
        <w:t>st</w:t>
      </w:r>
    </w:p>
    <w:p w:rsidR="007F4E35" w:rsidRDefault="00DE1397">
      <w:pPr>
        <w:spacing w:line="60" w:lineRule="exact"/>
        <w:rPr>
          <w:sz w:val="8"/>
          <w:szCs w:val="8"/>
        </w:rPr>
      </w:pPr>
      <w:r>
        <w:rPr>
          <w:color w:val="5B6266"/>
          <w:w w:val="114"/>
          <w:sz w:val="8"/>
          <w:szCs w:val="8"/>
        </w:rPr>
        <w:t>(I)</w:t>
      </w:r>
    </w:p>
    <w:p w:rsidR="007F4E35" w:rsidRDefault="00DE1397">
      <w:pPr>
        <w:spacing w:before="48" w:line="120" w:lineRule="exact"/>
        <w:ind w:right="-39"/>
        <w:rPr>
          <w:sz w:val="12"/>
          <w:szCs w:val="12"/>
        </w:rPr>
      </w:pPr>
      <w:r>
        <w:rPr>
          <w:color w:val="5B6266"/>
          <w:position w:val="-1"/>
          <w:sz w:val="12"/>
          <w:szCs w:val="12"/>
        </w:rPr>
        <w:t>OJ</w:t>
      </w:r>
    </w:p>
    <w:p w:rsidR="007F4E35" w:rsidRDefault="00DE1397">
      <w:pPr>
        <w:spacing w:line="8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6266"/>
          <w:w w:val="155"/>
          <w:sz w:val="10"/>
          <w:szCs w:val="10"/>
        </w:rPr>
        <w:t>0</w:t>
      </w:r>
    </w:p>
    <w:p w:rsidR="007F4E35" w:rsidRDefault="00DE1397">
      <w:pPr>
        <w:spacing w:line="60" w:lineRule="exact"/>
        <w:rPr>
          <w:sz w:val="8"/>
          <w:szCs w:val="8"/>
        </w:rPr>
      </w:pPr>
      <w:r>
        <w:rPr>
          <w:color w:val="5B6266"/>
          <w:w w:val="102"/>
          <w:sz w:val="8"/>
          <w:szCs w:val="8"/>
        </w:rPr>
        <w:t>Q)</w:t>
      </w:r>
    </w:p>
    <w:p w:rsidR="007F4E35" w:rsidRDefault="00DE1397">
      <w:pPr>
        <w:spacing w:line="180" w:lineRule="exact"/>
        <w:ind w:right="-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B6266"/>
          <w:w w:val="61"/>
          <w:sz w:val="17"/>
          <w:szCs w:val="17"/>
        </w:rPr>
        <w:t>0..</w:t>
      </w:r>
    </w:p>
    <w:p w:rsidR="007F4E35" w:rsidRDefault="00DE1397">
      <w:pPr>
        <w:spacing w:before="4" w:line="140" w:lineRule="exact"/>
        <w:rPr>
          <w:sz w:val="15"/>
          <w:szCs w:val="15"/>
        </w:rPr>
      </w:pPr>
      <w:r>
        <w:br w:type="column"/>
      </w:r>
    </w:p>
    <w:p w:rsidR="007F4E35" w:rsidRDefault="00DE1397">
      <w:pPr>
        <w:spacing w:line="120" w:lineRule="exact"/>
        <w:ind w:left="5" w:right="-41"/>
        <w:rPr>
          <w:rFonts w:ascii="Arial" w:eastAsia="Arial" w:hAnsi="Arial" w:cs="Arial"/>
          <w:sz w:val="13"/>
          <w:szCs w:val="13"/>
        </w:rPr>
      </w:pPr>
      <w:r>
        <w:pict>
          <v:shape id="_x0000_s1228" type="#_x0000_t202" style="position:absolute;left:0;text-align:left;margin-left:232.9pt;margin-top:-5.95pt;width:16.05pt;height:10pt;z-index:-4237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B6266"/>
                      <w:w w:val="57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B6266"/>
                      <w:w w:val="10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5B6266"/>
          <w:position w:val="-1"/>
          <w:sz w:val="13"/>
          <w:szCs w:val="13"/>
        </w:rPr>
        <w:t xml:space="preserve">=r </w:t>
      </w:r>
      <w:r>
        <w:rPr>
          <w:rFonts w:ascii="Arial" w:eastAsia="Arial" w:hAnsi="Arial" w:cs="Arial"/>
          <w:i/>
          <w:color w:val="5B6266"/>
          <w:spacing w:val="9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5B6266"/>
          <w:w w:val="69"/>
          <w:position w:val="-1"/>
          <w:sz w:val="13"/>
          <w:szCs w:val="13"/>
        </w:rPr>
        <w:t>.....</w:t>
      </w:r>
    </w:p>
    <w:p w:rsidR="007F4E35" w:rsidRDefault="00DE1397">
      <w:pPr>
        <w:spacing w:line="100" w:lineRule="exact"/>
        <w:ind w:left="5"/>
        <w:rPr>
          <w:sz w:val="12"/>
          <w:szCs w:val="12"/>
        </w:rPr>
      </w:pPr>
      <w:r>
        <w:rPr>
          <w:color w:val="5B6266"/>
          <w:sz w:val="8"/>
          <w:szCs w:val="8"/>
        </w:rPr>
        <w:t xml:space="preserve">(I)   </w:t>
      </w:r>
      <w:r>
        <w:rPr>
          <w:color w:val="5B6266"/>
          <w:spacing w:val="8"/>
          <w:sz w:val="8"/>
          <w:szCs w:val="8"/>
        </w:rPr>
        <w:t xml:space="preserve"> </w:t>
      </w:r>
      <w:r>
        <w:rPr>
          <w:color w:val="5B6266"/>
          <w:w w:val="134"/>
          <w:sz w:val="12"/>
          <w:szCs w:val="12"/>
        </w:rPr>
        <w:t>'&lt;</w:t>
      </w:r>
    </w:p>
    <w:p w:rsidR="007F4E35" w:rsidRDefault="00DE1397">
      <w:pPr>
        <w:spacing w:before="2" w:line="240" w:lineRule="exact"/>
        <w:ind w:left="5" w:right="-41"/>
        <w:rPr>
          <w:rFonts w:ascii="Arial" w:eastAsia="Arial" w:hAnsi="Arial" w:cs="Arial"/>
          <w:sz w:val="21"/>
          <w:szCs w:val="21"/>
        </w:rPr>
      </w:pPr>
      <w:r>
        <w:rPr>
          <w:color w:val="5B6266"/>
          <w:spacing w:val="-74"/>
          <w:w w:val="118"/>
          <w:position w:val="7"/>
          <w:sz w:val="14"/>
          <w:szCs w:val="14"/>
        </w:rPr>
        <w:t>a</w:t>
      </w:r>
      <w:r>
        <w:rPr>
          <w:rFonts w:ascii="Arial" w:eastAsia="Arial" w:hAnsi="Arial" w:cs="Arial"/>
          <w:color w:val="5B6266"/>
          <w:spacing w:val="-17"/>
          <w:w w:val="70"/>
          <w:position w:val="-4"/>
          <w:sz w:val="21"/>
          <w:szCs w:val="21"/>
        </w:rPr>
        <w:t>&lt;</w:t>
      </w:r>
      <w:r>
        <w:rPr>
          <w:color w:val="5B6266"/>
          <w:spacing w:val="-29"/>
          <w:w w:val="118"/>
          <w:position w:val="7"/>
          <w:sz w:val="14"/>
          <w:szCs w:val="14"/>
        </w:rPr>
        <w:t>.</w:t>
      </w:r>
      <w:r>
        <w:rPr>
          <w:rFonts w:ascii="Arial" w:eastAsia="Arial" w:hAnsi="Arial" w:cs="Arial"/>
          <w:color w:val="879198"/>
          <w:w w:val="45"/>
          <w:position w:val="-4"/>
          <w:sz w:val="21"/>
          <w:szCs w:val="21"/>
        </w:rPr>
        <w:t>"</w:t>
      </w:r>
      <w:r>
        <w:rPr>
          <w:rFonts w:ascii="Arial" w:eastAsia="Arial" w:hAnsi="Arial" w:cs="Arial"/>
          <w:color w:val="879198"/>
          <w:spacing w:val="2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5B6266"/>
          <w:w w:val="67"/>
          <w:position w:val="-4"/>
          <w:sz w:val="21"/>
          <w:szCs w:val="21"/>
        </w:rPr>
        <w:t>-,</w:t>
      </w:r>
    </w:p>
    <w:p w:rsidR="007F4E35" w:rsidRDefault="00DE1397">
      <w:pPr>
        <w:spacing w:line="160" w:lineRule="exact"/>
        <w:ind w:right="-22"/>
        <w:rPr>
          <w:rFonts w:ascii="Malgun Gothic" w:eastAsia="Malgun Gothic" w:hAnsi="Malgun Gothic" w:cs="Malgun Gothic"/>
          <w:sz w:val="23"/>
          <w:szCs w:val="23"/>
        </w:rPr>
      </w:pPr>
      <w:r>
        <w:rPr>
          <w:color w:val="5B6266"/>
          <w:w w:val="46"/>
          <w:position w:val="-2"/>
          <w:sz w:val="23"/>
          <w:szCs w:val="23"/>
        </w:rPr>
        <w:t xml:space="preserve">c.:  </w:t>
      </w:r>
      <w:r>
        <w:rPr>
          <w:color w:val="5B6266"/>
          <w:spacing w:val="22"/>
          <w:w w:val="46"/>
          <w:position w:val="-2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5B6266"/>
          <w:w w:val="46"/>
          <w:position w:val="-2"/>
          <w:sz w:val="23"/>
          <w:szCs w:val="23"/>
        </w:rPr>
        <w:t>�</w:t>
      </w:r>
    </w:p>
    <w:p w:rsidR="007F4E35" w:rsidRDefault="00DE1397">
      <w:pPr>
        <w:spacing w:line="180" w:lineRule="exact"/>
        <w:ind w:right="-53"/>
        <w:rPr>
          <w:sz w:val="24"/>
          <w:szCs w:val="24"/>
        </w:rPr>
      </w:pPr>
      <w:r>
        <w:rPr>
          <w:rFonts w:ascii="Malgun Gothic" w:eastAsia="Malgun Gothic" w:hAnsi="Malgun Gothic" w:cs="Malgun Gothic"/>
          <w:color w:val="5B6266"/>
          <w:w w:val="37"/>
          <w:position w:val="-1"/>
          <w:sz w:val="24"/>
          <w:szCs w:val="24"/>
        </w:rPr>
        <w:t>�</w:t>
      </w:r>
      <w:r>
        <w:rPr>
          <w:rFonts w:ascii="Malgun Gothic" w:eastAsia="Malgun Gothic" w:hAnsi="Malgun Gothic" w:cs="Malgun Gothic"/>
          <w:color w:val="5B6266"/>
          <w:w w:val="37"/>
          <w:position w:val="-1"/>
          <w:sz w:val="24"/>
          <w:szCs w:val="24"/>
        </w:rPr>
        <w:t xml:space="preserve">  </w:t>
      </w:r>
      <w:r>
        <w:rPr>
          <w:rFonts w:ascii="Malgun Gothic" w:eastAsia="Malgun Gothic" w:hAnsi="Malgun Gothic" w:cs="Malgun Gothic"/>
          <w:color w:val="5B6266"/>
          <w:spacing w:val="22"/>
          <w:w w:val="37"/>
          <w:position w:val="-1"/>
          <w:sz w:val="24"/>
          <w:szCs w:val="24"/>
        </w:rPr>
        <w:t xml:space="preserve"> </w:t>
      </w:r>
      <w:r>
        <w:rPr>
          <w:color w:val="5B6266"/>
          <w:w w:val="59"/>
          <w:position w:val="-1"/>
          <w:sz w:val="24"/>
          <w:szCs w:val="24"/>
        </w:rPr>
        <w:t>g-</w:t>
      </w:r>
    </w:p>
    <w:p w:rsidR="007F4E35" w:rsidRDefault="00DE1397">
      <w:pPr>
        <w:spacing w:line="120" w:lineRule="exact"/>
        <w:ind w:right="-39"/>
        <w:rPr>
          <w:sz w:val="14"/>
          <w:szCs w:val="14"/>
        </w:rPr>
      </w:pPr>
      <w:r>
        <w:rPr>
          <w:rFonts w:ascii="Arial" w:eastAsia="Arial" w:hAnsi="Arial" w:cs="Arial"/>
          <w:color w:val="5B6266"/>
          <w:position w:val="1"/>
          <w:sz w:val="16"/>
          <w:szCs w:val="16"/>
        </w:rPr>
        <w:t>?-</w:t>
      </w:r>
      <w:r>
        <w:rPr>
          <w:rFonts w:ascii="Arial" w:eastAsia="Arial" w:hAnsi="Arial" w:cs="Arial"/>
          <w:color w:val="5B6266"/>
          <w:spacing w:val="20"/>
          <w:position w:val="1"/>
          <w:sz w:val="16"/>
          <w:szCs w:val="16"/>
        </w:rPr>
        <w:t xml:space="preserve"> </w:t>
      </w:r>
      <w:r>
        <w:rPr>
          <w:color w:val="5B6266"/>
          <w:w w:val="123"/>
          <w:position w:val="1"/>
          <w:sz w:val="14"/>
          <w:szCs w:val="14"/>
        </w:rPr>
        <w:t>a.</w:t>
      </w:r>
    </w:p>
    <w:p w:rsidR="007F4E35" w:rsidRDefault="00DE1397">
      <w:pPr>
        <w:spacing w:before="34"/>
        <w:ind w:left="34" w:right="778"/>
        <w:jc w:val="both"/>
        <w:rPr>
          <w:sz w:val="13"/>
          <w:szCs w:val="13"/>
        </w:rPr>
      </w:pPr>
      <w:r>
        <w:br w:type="column"/>
      </w:r>
      <w:r>
        <w:rPr>
          <w:color w:val="5B6266"/>
          <w:sz w:val="13"/>
          <w:szCs w:val="13"/>
        </w:rPr>
        <w:lastRenderedPageBreak/>
        <w:t>c:</w:t>
      </w:r>
    </w:p>
    <w:p w:rsidR="007F4E35" w:rsidRDefault="00DE1397">
      <w:pPr>
        <w:spacing w:before="13"/>
        <w:ind w:left="34" w:right="78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B6266"/>
          <w:w w:val="49"/>
          <w:sz w:val="12"/>
          <w:szCs w:val="12"/>
        </w:rPr>
        <w:t>CD</w:t>
      </w:r>
    </w:p>
    <w:p w:rsidR="007F4E35" w:rsidRDefault="00DE1397">
      <w:pPr>
        <w:spacing w:before="2"/>
        <w:ind w:left="34" w:right="74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0777B"/>
          <w:w w:val="116"/>
          <w:sz w:val="17"/>
          <w:szCs w:val="17"/>
        </w:rPr>
        <w:t>0</w:t>
      </w:r>
    </w:p>
    <w:p w:rsidR="007F4E35" w:rsidRDefault="00DE1397">
      <w:pPr>
        <w:spacing w:before="9"/>
        <w:ind w:right="784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6266"/>
          <w:w w:val="106"/>
          <w:sz w:val="10"/>
          <w:szCs w:val="10"/>
        </w:rPr>
        <w:t>"O</w:t>
      </w:r>
    </w:p>
    <w:p w:rsidR="007F4E35" w:rsidRDefault="00DE1397">
      <w:pPr>
        <w:spacing w:before="23" w:line="221" w:lineRule="auto"/>
        <w:ind w:left="34" w:right="781"/>
        <w:jc w:val="both"/>
        <w:rPr>
          <w:sz w:val="8"/>
          <w:szCs w:val="8"/>
        </w:rPr>
      </w:pPr>
      <w:r>
        <w:rPr>
          <w:rFonts w:ascii="Arial" w:eastAsia="Arial" w:hAnsi="Arial" w:cs="Arial"/>
          <w:color w:val="5B6266"/>
          <w:w w:val="49"/>
          <w:sz w:val="12"/>
          <w:szCs w:val="12"/>
        </w:rPr>
        <w:t xml:space="preserve">CD </w:t>
      </w:r>
      <w:r>
        <w:rPr>
          <w:i/>
          <w:color w:val="5B6266"/>
          <w:w w:val="130"/>
          <w:sz w:val="7"/>
          <w:szCs w:val="7"/>
        </w:rPr>
        <w:t xml:space="preserve">(/) </w:t>
      </w:r>
      <w:r>
        <w:rPr>
          <w:color w:val="5B6266"/>
          <w:w w:val="108"/>
          <w:sz w:val="8"/>
          <w:szCs w:val="8"/>
        </w:rPr>
        <w:t>(I)</w:t>
      </w:r>
    </w:p>
    <w:p w:rsidR="007F4E35" w:rsidRDefault="00DE1397">
      <w:pPr>
        <w:spacing w:line="160" w:lineRule="exact"/>
        <w:ind w:left="34" w:right="750"/>
        <w:jc w:val="both"/>
        <w:rPr>
          <w:rFonts w:ascii="Arial" w:eastAsia="Arial" w:hAnsi="Arial" w:cs="Arial"/>
          <w:sz w:val="16"/>
          <w:szCs w:val="16"/>
        </w:rPr>
        <w:sectPr w:rsidR="007F4E35">
          <w:type w:val="continuous"/>
          <w:pgSz w:w="12400" w:h="16980"/>
          <w:pgMar w:top="1580" w:right="1580" w:bottom="280" w:left="620" w:header="720" w:footer="720" w:gutter="0"/>
          <w:cols w:num="4" w:space="720" w:equalWidth="0">
            <w:col w:w="1390" w:space="844"/>
            <w:col w:w="121" w:space="1678"/>
            <w:col w:w="332" w:space="4916"/>
            <w:col w:w="919"/>
          </w:cols>
        </w:sectPr>
      </w:pPr>
      <w:r>
        <w:rPr>
          <w:rFonts w:ascii="Arial" w:eastAsia="Arial" w:hAnsi="Arial" w:cs="Arial"/>
          <w:color w:val="5B6266"/>
          <w:w w:val="49"/>
          <w:sz w:val="16"/>
          <w:szCs w:val="16"/>
        </w:rPr>
        <w:t>::?.</w:t>
      </w:r>
    </w:p>
    <w:p w:rsidR="007F4E35" w:rsidRDefault="007F4E35">
      <w:pPr>
        <w:spacing w:before="3" w:line="120" w:lineRule="exact"/>
        <w:rPr>
          <w:sz w:val="13"/>
          <w:szCs w:val="13"/>
        </w:rPr>
      </w:pPr>
    </w:p>
    <w:p w:rsidR="007F4E35" w:rsidRDefault="00DE1397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80868D"/>
          <w:position w:val="-2"/>
          <w:sz w:val="9"/>
          <w:szCs w:val="9"/>
        </w:rPr>
        <w:t xml:space="preserve">"Tl  </w:t>
      </w:r>
      <w:r>
        <w:rPr>
          <w:rFonts w:ascii="Arial" w:eastAsia="Arial" w:hAnsi="Arial" w:cs="Arial"/>
          <w:color w:val="80868D"/>
          <w:spacing w:val="6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80868D"/>
          <w:w w:val="128"/>
          <w:position w:val="-2"/>
          <w:sz w:val="12"/>
          <w:szCs w:val="12"/>
        </w:rPr>
        <w:t>r•</w:t>
      </w:r>
    </w:p>
    <w:p w:rsidR="007F4E35" w:rsidRDefault="00DE1397">
      <w:pPr>
        <w:spacing w:line="140" w:lineRule="exact"/>
        <w:jc w:val="right"/>
        <w:rPr>
          <w:sz w:val="9"/>
          <w:szCs w:val="9"/>
        </w:rPr>
      </w:pPr>
      <w:r>
        <w:rPr>
          <w:shadow/>
          <w:color w:val="80868D"/>
          <w:spacing w:val="-7"/>
          <w:w w:val="92"/>
          <w:position w:val="-3"/>
          <w:sz w:val="9"/>
          <w:szCs w:val="9"/>
        </w:rPr>
        <w:t>C</w:t>
      </w:r>
      <w:r>
        <w:rPr>
          <w:color w:val="6D7378"/>
          <w:spacing w:val="-22"/>
          <w:w w:val="31"/>
          <w:position w:val="1"/>
          <w:sz w:val="16"/>
          <w:szCs w:val="16"/>
        </w:rPr>
        <w:t>&gt;</w:t>
      </w:r>
      <w:r>
        <w:rPr>
          <w:color w:val="80868D"/>
          <w:spacing w:val="-29"/>
          <w:w w:val="92"/>
          <w:position w:val="-3"/>
          <w:sz w:val="9"/>
          <w:szCs w:val="9"/>
        </w:rPr>
        <w:t>T</w:t>
      </w:r>
      <w:r>
        <w:rPr>
          <w:color w:val="80868D"/>
          <w:spacing w:val="-19"/>
          <w:w w:val="198"/>
          <w:position w:val="1"/>
          <w:sz w:val="16"/>
          <w:szCs w:val="16"/>
        </w:rPr>
        <w:t>"</w:t>
      </w:r>
      <w:r>
        <w:rPr>
          <w:color w:val="92989C"/>
          <w:spacing w:val="-15"/>
          <w:w w:val="136"/>
          <w:position w:val="-3"/>
          <w:sz w:val="9"/>
          <w:szCs w:val="9"/>
        </w:rPr>
        <w:t>:</w:t>
      </w:r>
      <w:r>
        <w:rPr>
          <w:color w:val="80868D"/>
          <w:spacing w:val="-43"/>
          <w:w w:val="199"/>
          <w:position w:val="1"/>
          <w:sz w:val="16"/>
          <w:szCs w:val="16"/>
        </w:rPr>
        <w:t>'</w:t>
      </w:r>
      <w:r>
        <w:rPr>
          <w:color w:val="92989C"/>
          <w:w w:val="136"/>
          <w:position w:val="-3"/>
          <w:sz w:val="9"/>
          <w:szCs w:val="9"/>
        </w:rPr>
        <w:t>,-</w:t>
      </w:r>
    </w:p>
    <w:p w:rsidR="007F4E35" w:rsidRDefault="00DE1397">
      <w:pPr>
        <w:spacing w:line="160" w:lineRule="exact"/>
        <w:ind w:right="29"/>
        <w:jc w:val="right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80868D"/>
          <w:w w:val="75"/>
          <w:position w:val="2"/>
          <w:sz w:val="17"/>
          <w:szCs w:val="17"/>
        </w:rPr>
        <w:t>2</w:t>
      </w:r>
      <w:r>
        <w:rPr>
          <w:rFonts w:ascii="Courier New" w:eastAsia="Courier New" w:hAnsi="Courier New" w:cs="Courier New"/>
          <w:color w:val="80868D"/>
          <w:spacing w:val="33"/>
          <w:w w:val="75"/>
          <w:position w:val="2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80868D"/>
          <w:w w:val="127"/>
          <w:position w:val="2"/>
          <w:sz w:val="10"/>
          <w:szCs w:val="10"/>
        </w:rPr>
        <w:t>0</w:t>
      </w:r>
    </w:p>
    <w:p w:rsidR="007F4E35" w:rsidRDefault="00DE1397">
      <w:pPr>
        <w:spacing w:line="60" w:lineRule="exact"/>
        <w:ind w:right="29"/>
        <w:jc w:val="right"/>
        <w:rPr>
          <w:rFonts w:ascii="Malgun Gothic" w:eastAsia="Malgun Gothic" w:hAnsi="Malgun Gothic" w:cs="Malgun Gothic"/>
          <w:sz w:val="7"/>
          <w:szCs w:val="7"/>
        </w:rPr>
      </w:pPr>
      <w:r>
        <w:rPr>
          <w:color w:val="6D7378"/>
          <w:w w:val="74"/>
          <w:position w:val="-1"/>
          <w:sz w:val="7"/>
          <w:szCs w:val="7"/>
        </w:rPr>
        <w:t xml:space="preserve">Q.1       </w:t>
      </w:r>
      <w:r>
        <w:rPr>
          <w:color w:val="6D7378"/>
          <w:spacing w:val="6"/>
          <w:w w:val="74"/>
          <w:position w:val="-1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80868D"/>
          <w:w w:val="109"/>
          <w:position w:val="-1"/>
          <w:sz w:val="7"/>
          <w:szCs w:val="7"/>
        </w:rPr>
        <w:t>�</w:t>
      </w:r>
    </w:p>
    <w:p w:rsidR="007F4E35" w:rsidRDefault="00DE1397">
      <w:pPr>
        <w:spacing w:line="120" w:lineRule="exact"/>
        <w:ind w:right="216"/>
        <w:jc w:val="right"/>
        <w:rPr>
          <w:sz w:val="13"/>
          <w:szCs w:val="13"/>
        </w:rPr>
      </w:pPr>
      <w:r>
        <w:rPr>
          <w:i/>
          <w:color w:val="80868D"/>
          <w:w w:val="56"/>
          <w:sz w:val="13"/>
          <w:szCs w:val="13"/>
        </w:rPr>
        <w:t>.:.;/</w:t>
      </w:r>
    </w:p>
    <w:p w:rsidR="007F4E35" w:rsidRDefault="00DE1397">
      <w:pPr>
        <w:spacing w:before="18" w:line="211" w:lineRule="auto"/>
        <w:ind w:left="730" w:right="182" w:hanging="19"/>
        <w:jc w:val="right"/>
        <w:rPr>
          <w:rFonts w:ascii="Arial" w:eastAsia="Arial" w:hAnsi="Arial" w:cs="Arial"/>
          <w:sz w:val="25"/>
          <w:szCs w:val="25"/>
        </w:rPr>
      </w:pPr>
      <w:r>
        <w:rPr>
          <w:i/>
          <w:color w:val="80868D"/>
          <w:spacing w:val="-39"/>
          <w:w w:val="133"/>
          <w:sz w:val="11"/>
          <w:szCs w:val="11"/>
        </w:rPr>
        <w:t>}</w:t>
      </w:r>
      <w:r>
        <w:rPr>
          <w:rFonts w:ascii="Arial" w:eastAsia="Arial" w:hAnsi="Arial" w:cs="Arial"/>
          <w:color w:val="80868D"/>
          <w:spacing w:val="-26"/>
          <w:w w:val="74"/>
          <w:position w:val="-2"/>
          <w:sz w:val="25"/>
          <w:szCs w:val="25"/>
        </w:rPr>
        <w:t>"</w:t>
      </w:r>
      <w:r>
        <w:rPr>
          <w:i/>
          <w:color w:val="80868D"/>
          <w:spacing w:val="-35"/>
          <w:w w:val="133"/>
          <w:sz w:val="11"/>
          <w:szCs w:val="11"/>
        </w:rPr>
        <w:t>"</w:t>
      </w:r>
      <w:r>
        <w:rPr>
          <w:rFonts w:ascii="Arial" w:eastAsia="Arial" w:hAnsi="Arial" w:cs="Arial"/>
          <w:color w:val="80868D"/>
          <w:w w:val="74"/>
          <w:position w:val="-2"/>
          <w:sz w:val="25"/>
          <w:szCs w:val="25"/>
        </w:rPr>
        <w:t xml:space="preserve">' </w:t>
      </w:r>
      <w:r>
        <w:rPr>
          <w:rFonts w:ascii="Arial" w:eastAsia="Arial" w:hAnsi="Arial" w:cs="Arial"/>
          <w:color w:val="80868D"/>
          <w:spacing w:val="-69"/>
          <w:w w:val="77"/>
          <w:sz w:val="25"/>
          <w:szCs w:val="25"/>
        </w:rPr>
        <w:t>"</w:t>
      </w:r>
      <w:r>
        <w:rPr>
          <w:color w:val="80868D"/>
          <w:w w:val="234"/>
          <w:position w:val="4"/>
          <w:sz w:val="9"/>
          <w:szCs w:val="9"/>
        </w:rPr>
        <w:t>0</w:t>
      </w:r>
      <w:r>
        <w:rPr>
          <w:rFonts w:ascii="Arial" w:eastAsia="Arial" w:hAnsi="Arial" w:cs="Arial"/>
          <w:color w:val="80868D"/>
          <w:w w:val="77"/>
          <w:sz w:val="25"/>
          <w:szCs w:val="25"/>
        </w:rPr>
        <w:t>'</w:t>
      </w:r>
    </w:p>
    <w:p w:rsidR="007F4E35" w:rsidRDefault="00DE1397">
      <w:pPr>
        <w:spacing w:line="80" w:lineRule="exact"/>
        <w:ind w:right="182"/>
        <w:jc w:val="right"/>
        <w:rPr>
          <w:sz w:val="8"/>
          <w:szCs w:val="8"/>
        </w:rPr>
      </w:pPr>
      <w:r>
        <w:rPr>
          <w:color w:val="6D7378"/>
          <w:w w:val="98"/>
          <w:sz w:val="8"/>
          <w:szCs w:val="8"/>
        </w:rPr>
        <w:t>.i,..</w:t>
      </w:r>
    </w:p>
    <w:p w:rsidR="007F4E35" w:rsidRDefault="00DE1397">
      <w:pPr>
        <w:spacing w:before="7" w:line="140" w:lineRule="exact"/>
        <w:rPr>
          <w:sz w:val="15"/>
          <w:szCs w:val="15"/>
        </w:rPr>
      </w:pPr>
      <w:r>
        <w:br w:type="column"/>
      </w:r>
    </w:p>
    <w:p w:rsidR="007F4E35" w:rsidRDefault="00DE1397">
      <w:pPr>
        <w:spacing w:line="120" w:lineRule="exact"/>
        <w:ind w:left="14" w:right="97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D7378"/>
          <w:w w:val="164"/>
          <w:position w:val="-1"/>
          <w:sz w:val="12"/>
          <w:szCs w:val="12"/>
        </w:rPr>
        <w:t>-I</w:t>
      </w:r>
    </w:p>
    <w:p w:rsidR="007F4E35" w:rsidRDefault="00DE1397">
      <w:pPr>
        <w:spacing w:line="80" w:lineRule="exact"/>
        <w:ind w:left="14" w:right="100"/>
        <w:jc w:val="both"/>
        <w:rPr>
          <w:sz w:val="10"/>
          <w:szCs w:val="10"/>
        </w:rPr>
      </w:pPr>
      <w:r>
        <w:rPr>
          <w:i/>
          <w:color w:val="6D7378"/>
          <w:w w:val="77"/>
          <w:sz w:val="10"/>
          <w:szCs w:val="10"/>
        </w:rPr>
        <w:t>:::T</w:t>
      </w:r>
    </w:p>
    <w:p w:rsidR="007F4E35" w:rsidRDefault="00DE1397">
      <w:pPr>
        <w:spacing w:line="100" w:lineRule="exact"/>
        <w:ind w:left="14" w:right="128"/>
        <w:jc w:val="both"/>
        <w:rPr>
          <w:sz w:val="10"/>
          <w:szCs w:val="10"/>
        </w:rPr>
      </w:pPr>
      <w:r>
        <w:rPr>
          <w:color w:val="6D7378"/>
          <w:w w:val="65"/>
          <w:sz w:val="10"/>
          <w:szCs w:val="10"/>
        </w:rPr>
        <w:t>CD</w:t>
      </w:r>
    </w:p>
    <w:p w:rsidR="007F4E35" w:rsidRDefault="00DE1397">
      <w:pPr>
        <w:spacing w:before="80" w:line="100" w:lineRule="exact"/>
        <w:ind w:left="14" w:right="-18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spacing w:val="-66"/>
          <w:w w:val="101"/>
          <w:position w:val="1"/>
          <w:sz w:val="9"/>
          <w:szCs w:val="9"/>
        </w:rPr>
        <w:t>O</w:t>
      </w:r>
      <w:r>
        <w:rPr>
          <w:rFonts w:ascii="Arial" w:eastAsia="Arial" w:hAnsi="Arial" w:cs="Arial"/>
          <w:color w:val="6D7378"/>
          <w:w w:val="69"/>
          <w:position w:val="-1"/>
          <w:sz w:val="9"/>
          <w:szCs w:val="9"/>
        </w:rPr>
        <w:t>:::</w:t>
      </w:r>
      <w:r>
        <w:rPr>
          <w:rFonts w:ascii="Arial" w:eastAsia="Arial" w:hAnsi="Arial" w:cs="Arial"/>
          <w:color w:val="6D7378"/>
          <w:spacing w:val="-3"/>
          <w:w w:val="69"/>
          <w:position w:val="-1"/>
          <w:sz w:val="9"/>
          <w:szCs w:val="9"/>
        </w:rPr>
        <w:t>:</w:t>
      </w:r>
      <w:r>
        <w:rPr>
          <w:rFonts w:ascii="Arial" w:eastAsia="Arial" w:hAnsi="Arial" w:cs="Arial"/>
          <w:color w:val="6D7378"/>
          <w:spacing w:val="-17"/>
          <w:w w:val="101"/>
          <w:position w:val="1"/>
          <w:sz w:val="9"/>
          <w:szCs w:val="9"/>
        </w:rPr>
        <w:t>l</w:t>
      </w:r>
      <w:r>
        <w:rPr>
          <w:rFonts w:ascii="Arial" w:eastAsia="Arial" w:hAnsi="Arial" w:cs="Arial"/>
          <w:color w:val="6D7378"/>
          <w:w w:val="69"/>
          <w:position w:val="-1"/>
          <w:sz w:val="9"/>
          <w:szCs w:val="9"/>
        </w:rPr>
        <w:t>,</w:t>
      </w:r>
      <w:r>
        <w:rPr>
          <w:rFonts w:ascii="Arial" w:eastAsia="Arial" w:hAnsi="Arial" w:cs="Arial"/>
          <w:color w:val="6D7378"/>
          <w:position w:val="-1"/>
          <w:sz w:val="9"/>
          <w:szCs w:val="9"/>
        </w:rPr>
        <w:t xml:space="preserve">   </w:t>
      </w:r>
      <w:r>
        <w:rPr>
          <w:rFonts w:ascii="Arial" w:eastAsia="Arial" w:hAnsi="Arial" w:cs="Arial"/>
          <w:color w:val="6D7378"/>
          <w:spacing w:val="10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7074AB"/>
          <w:w w:val="197"/>
          <w:position w:val="1"/>
          <w:sz w:val="9"/>
          <w:szCs w:val="9"/>
        </w:rPr>
        <w:t>'</w:t>
      </w:r>
    </w:p>
    <w:p w:rsidR="007F4E35" w:rsidRDefault="00DE1397">
      <w:pPr>
        <w:spacing w:line="80" w:lineRule="exact"/>
        <w:ind w:left="19" w:right="123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D7378"/>
          <w:w w:val="65"/>
          <w:sz w:val="10"/>
          <w:szCs w:val="10"/>
        </w:rPr>
        <w:t>::::,</w:t>
      </w:r>
    </w:p>
    <w:p w:rsidR="007F4E35" w:rsidRDefault="00DE1397">
      <w:pPr>
        <w:spacing w:before="18" w:line="171" w:lineRule="auto"/>
        <w:ind w:left="19" w:right="78"/>
        <w:jc w:val="both"/>
        <w:rPr>
          <w:sz w:val="14"/>
          <w:szCs w:val="14"/>
        </w:rPr>
      </w:pPr>
      <w:r>
        <w:rPr>
          <w:color w:val="6D7378"/>
          <w:w w:val="65"/>
          <w:sz w:val="10"/>
          <w:szCs w:val="10"/>
        </w:rPr>
        <w:t xml:space="preserve">CD </w:t>
      </w:r>
      <w:r>
        <w:rPr>
          <w:rFonts w:ascii="Arial" w:eastAsia="Arial" w:hAnsi="Arial" w:cs="Arial"/>
          <w:color w:val="6D7378"/>
          <w:sz w:val="16"/>
          <w:szCs w:val="16"/>
        </w:rPr>
        <w:t xml:space="preserve">ljj </w:t>
      </w:r>
      <w:r>
        <w:rPr>
          <w:color w:val="6D7378"/>
          <w:w w:val="123"/>
          <w:sz w:val="14"/>
          <w:szCs w:val="14"/>
        </w:rPr>
        <w:t>a.</w:t>
      </w:r>
    </w:p>
    <w:p w:rsidR="007F4E35" w:rsidRDefault="00DE1397">
      <w:pPr>
        <w:spacing w:line="100" w:lineRule="exact"/>
        <w:ind w:left="24" w:right="122"/>
        <w:jc w:val="both"/>
        <w:rPr>
          <w:sz w:val="11"/>
          <w:szCs w:val="11"/>
        </w:rPr>
      </w:pPr>
      <w:r>
        <w:rPr>
          <w:color w:val="80868D"/>
          <w:w w:val="57"/>
          <w:sz w:val="11"/>
          <w:szCs w:val="11"/>
        </w:rPr>
        <w:t>::::,</w:t>
      </w:r>
    </w:p>
    <w:p w:rsidR="007F4E35" w:rsidRDefault="00DE1397">
      <w:pPr>
        <w:spacing w:line="100" w:lineRule="exact"/>
        <w:ind w:left="24" w:right="123"/>
        <w:jc w:val="both"/>
        <w:rPr>
          <w:sz w:val="10"/>
          <w:szCs w:val="10"/>
        </w:rPr>
      </w:pPr>
      <w:r>
        <w:rPr>
          <w:color w:val="6D7378"/>
          <w:w w:val="172"/>
          <w:position w:val="-1"/>
          <w:sz w:val="10"/>
          <w:szCs w:val="10"/>
        </w:rPr>
        <w:t>0</w:t>
      </w:r>
    </w:p>
    <w:p w:rsidR="007F4E35" w:rsidRDefault="00DE1397">
      <w:pPr>
        <w:spacing w:line="120" w:lineRule="exact"/>
        <w:ind w:left="24" w:right="59"/>
        <w:jc w:val="both"/>
        <w:rPr>
          <w:sz w:val="16"/>
          <w:szCs w:val="16"/>
        </w:rPr>
      </w:pPr>
      <w:r>
        <w:rPr>
          <w:color w:val="6D7378"/>
          <w:w w:val="51"/>
          <w:position w:val="-2"/>
          <w:sz w:val="16"/>
          <w:szCs w:val="16"/>
        </w:rPr>
        <w:t>CD</w:t>
      </w:r>
    </w:p>
    <w:p w:rsidR="007F4E35" w:rsidRDefault="00DE1397">
      <w:pPr>
        <w:spacing w:line="260" w:lineRule="exact"/>
        <w:ind w:left="24" w:right="60"/>
        <w:jc w:val="both"/>
        <w:rPr>
          <w:sz w:val="17"/>
          <w:szCs w:val="17"/>
        </w:rPr>
      </w:pPr>
      <w:r>
        <w:rPr>
          <w:rFonts w:ascii="Arial" w:eastAsia="Arial" w:hAnsi="Arial" w:cs="Arial"/>
          <w:color w:val="6D7378"/>
          <w:spacing w:val="-59"/>
          <w:w w:val="62"/>
          <w:position w:val="1"/>
          <w:sz w:val="27"/>
          <w:szCs w:val="27"/>
        </w:rPr>
        <w:t>"</w:t>
      </w:r>
      <w:r>
        <w:rPr>
          <w:color w:val="6D7378"/>
          <w:spacing w:val="-27"/>
          <w:w w:val="103"/>
          <w:position w:val="-4"/>
          <w:sz w:val="17"/>
          <w:szCs w:val="17"/>
        </w:rPr>
        <w:t>o</w:t>
      </w:r>
      <w:r>
        <w:rPr>
          <w:rFonts w:ascii="Arial" w:eastAsia="Arial" w:hAnsi="Arial" w:cs="Arial"/>
          <w:color w:val="6D7378"/>
          <w:spacing w:val="-3"/>
          <w:w w:val="62"/>
          <w:position w:val="1"/>
          <w:sz w:val="27"/>
          <w:szCs w:val="27"/>
        </w:rPr>
        <w:t>'</w:t>
      </w:r>
      <w:r>
        <w:rPr>
          <w:color w:val="6D7378"/>
          <w:w w:val="103"/>
          <w:position w:val="-4"/>
          <w:sz w:val="17"/>
          <w:szCs w:val="17"/>
        </w:rPr>
        <w:t>'</w:t>
      </w:r>
    </w:p>
    <w:p w:rsidR="007F4E35" w:rsidRDefault="00DE1397">
      <w:pPr>
        <w:spacing w:line="220" w:lineRule="exact"/>
        <w:ind w:left="29" w:right="98"/>
        <w:jc w:val="both"/>
        <w:rPr>
          <w:sz w:val="24"/>
          <w:szCs w:val="24"/>
        </w:rPr>
      </w:pPr>
      <w:r>
        <w:rPr>
          <w:color w:val="6D7378"/>
          <w:w w:val="71"/>
          <w:position w:val="1"/>
          <w:sz w:val="24"/>
          <w:szCs w:val="24"/>
        </w:rPr>
        <w:t>3</w:t>
      </w:r>
    </w:p>
    <w:p w:rsidR="007F4E35" w:rsidRDefault="00DE1397">
      <w:pPr>
        <w:spacing w:line="80" w:lineRule="exact"/>
        <w:ind w:left="29" w:right="1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w w:val="101"/>
          <w:position w:val="-1"/>
          <w:sz w:val="9"/>
          <w:szCs w:val="9"/>
        </w:rPr>
        <w:t>Ol</w:t>
      </w:r>
    </w:p>
    <w:p w:rsidR="007F4E35" w:rsidRDefault="00DE1397">
      <w:pPr>
        <w:spacing w:line="80" w:lineRule="exact"/>
        <w:ind w:left="29" w:right="113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D7378"/>
          <w:w w:val="65"/>
          <w:sz w:val="10"/>
          <w:szCs w:val="10"/>
        </w:rPr>
        <w:t>::::,</w:t>
      </w:r>
    </w:p>
    <w:p w:rsidR="007F4E35" w:rsidRDefault="00DE1397">
      <w:pPr>
        <w:spacing w:before="6"/>
        <w:ind w:left="34" w:right="73"/>
        <w:jc w:val="both"/>
        <w:rPr>
          <w:sz w:val="14"/>
          <w:szCs w:val="14"/>
        </w:rPr>
      </w:pPr>
      <w:r>
        <w:rPr>
          <w:color w:val="6D7378"/>
          <w:w w:val="123"/>
          <w:sz w:val="14"/>
          <w:szCs w:val="14"/>
        </w:rPr>
        <w:t>3</w:t>
      </w:r>
      <w:r>
        <w:rPr>
          <w:color w:val="A3A8AC"/>
          <w:w w:val="61"/>
          <w:sz w:val="14"/>
          <w:szCs w:val="14"/>
        </w:rPr>
        <w:t>·</w:t>
      </w:r>
    </w:p>
    <w:p w:rsidR="007F4E35" w:rsidRDefault="00DE1397">
      <w:pPr>
        <w:spacing w:line="140" w:lineRule="exact"/>
        <w:ind w:left="34" w:right="81"/>
        <w:jc w:val="both"/>
        <w:rPr>
          <w:sz w:val="16"/>
          <w:szCs w:val="16"/>
        </w:rPr>
      </w:pPr>
      <w:r>
        <w:rPr>
          <w:color w:val="6D7378"/>
          <w:w w:val="49"/>
          <w:position w:val="-1"/>
          <w:sz w:val="16"/>
          <w:szCs w:val="16"/>
        </w:rPr>
        <w:t>CD</w:t>
      </w:r>
    </w:p>
    <w:p w:rsidR="007F4E35" w:rsidRDefault="00DE1397">
      <w:pPr>
        <w:spacing w:line="80" w:lineRule="exact"/>
        <w:ind w:right="1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sz w:val="9"/>
          <w:szCs w:val="9"/>
        </w:rPr>
        <w:t>&lt;O</w:t>
      </w:r>
    </w:p>
    <w:p w:rsidR="007F4E35" w:rsidRDefault="00DE1397">
      <w:pPr>
        <w:spacing w:line="200" w:lineRule="exact"/>
        <w:ind w:left="34" w:right="66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D7378"/>
          <w:w w:val="59"/>
          <w:position w:val="1"/>
        </w:rPr>
        <w:t>�</w:t>
      </w:r>
    </w:p>
    <w:p w:rsidR="007F4E35" w:rsidRDefault="00DE1397">
      <w:pPr>
        <w:spacing w:before="6" w:line="80" w:lineRule="exact"/>
        <w:ind w:right="110"/>
        <w:jc w:val="both"/>
        <w:rPr>
          <w:sz w:val="9"/>
          <w:szCs w:val="9"/>
        </w:rPr>
      </w:pPr>
      <w:r>
        <w:rPr>
          <w:color w:val="6D7378"/>
          <w:w w:val="166"/>
          <w:position w:val="-1"/>
          <w:sz w:val="9"/>
          <w:szCs w:val="9"/>
        </w:rPr>
        <w:t>-0</w:t>
      </w:r>
    </w:p>
    <w:p w:rsidR="007F4E35" w:rsidRDefault="00DE1397">
      <w:pPr>
        <w:spacing w:line="80" w:lineRule="exact"/>
        <w:ind w:left="34" w:right="110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w w:val="101"/>
          <w:sz w:val="9"/>
          <w:szCs w:val="9"/>
        </w:rPr>
        <w:t>Ol</w:t>
      </w:r>
    </w:p>
    <w:p w:rsidR="007F4E35" w:rsidRDefault="00DE1397">
      <w:pPr>
        <w:spacing w:line="80" w:lineRule="exact"/>
        <w:ind w:left="34" w:right="6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D7378"/>
          <w:w w:val="104"/>
          <w:sz w:val="10"/>
          <w:szCs w:val="10"/>
        </w:rPr>
        <w:t>;:I.</w:t>
      </w:r>
    </w:p>
    <w:p w:rsidR="007F4E35" w:rsidRDefault="00DE1397">
      <w:pPr>
        <w:spacing w:line="200" w:lineRule="exact"/>
        <w:ind w:left="34" w:right="57"/>
        <w:jc w:val="both"/>
        <w:rPr>
          <w:sz w:val="23"/>
          <w:szCs w:val="23"/>
        </w:rPr>
      </w:pPr>
      <w:r>
        <w:rPr>
          <w:color w:val="6D7378"/>
          <w:w w:val="47"/>
          <w:position w:val="-1"/>
          <w:sz w:val="23"/>
          <w:szCs w:val="23"/>
        </w:rPr>
        <w:t>ca.</w:t>
      </w:r>
    </w:p>
    <w:p w:rsidR="007F4E35" w:rsidRDefault="00DE1397">
      <w:pPr>
        <w:spacing w:line="140" w:lineRule="exact"/>
        <w:ind w:left="38" w:right="70"/>
        <w:jc w:val="both"/>
        <w:rPr>
          <w:sz w:val="17"/>
          <w:szCs w:val="17"/>
        </w:rPr>
      </w:pPr>
      <w:r>
        <w:rPr>
          <w:color w:val="6D7378"/>
          <w:w w:val="76"/>
          <w:position w:val="-1"/>
          <w:sz w:val="17"/>
          <w:szCs w:val="17"/>
        </w:rPr>
        <w:t>:T</w:t>
      </w:r>
    </w:p>
    <w:p w:rsidR="007F4E35" w:rsidRDefault="00DE1397">
      <w:pPr>
        <w:spacing w:line="60" w:lineRule="exact"/>
        <w:ind w:left="38" w:right="82"/>
        <w:jc w:val="both"/>
        <w:rPr>
          <w:sz w:val="10"/>
          <w:szCs w:val="10"/>
        </w:rPr>
      </w:pPr>
      <w:r>
        <w:rPr>
          <w:color w:val="6D7378"/>
          <w:w w:val="62"/>
          <w:position w:val="-1"/>
          <w:sz w:val="10"/>
          <w:szCs w:val="10"/>
        </w:rPr>
        <w:t>CD</w:t>
      </w:r>
    </w:p>
    <w:p w:rsidR="007F4E35" w:rsidRDefault="00DE1397">
      <w:pPr>
        <w:spacing w:line="240" w:lineRule="exact"/>
        <w:ind w:left="38" w:right="86"/>
        <w:jc w:val="both"/>
        <w:rPr>
          <w:rFonts w:ascii="Arial" w:eastAsia="Arial" w:hAnsi="Arial" w:cs="Arial"/>
          <w:sz w:val="25"/>
          <w:szCs w:val="25"/>
        </w:rPr>
      </w:pPr>
      <w:r>
        <w:pict>
          <v:shape id="_x0000_s1227" type="#_x0000_t202" style="position:absolute;left:0;text-align:left;margin-left:142.7pt;margin-top:9.8pt;width:4.55pt;height:11.5pt;z-index:-4233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sz w:val="23"/>
                      <w:szCs w:val="23"/>
                    </w:rPr>
                  </w:pPr>
                  <w:r>
                    <w:rPr>
                      <w:color w:val="6D7378"/>
                      <w:w w:val="79"/>
                      <w:sz w:val="23"/>
                      <w:szCs w:val="23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spacing w:val="-56"/>
          <w:w w:val="63"/>
          <w:sz w:val="25"/>
          <w:szCs w:val="25"/>
        </w:rPr>
        <w:t>"</w:t>
      </w:r>
      <w:r>
        <w:rPr>
          <w:color w:val="6D7378"/>
          <w:w w:val="62"/>
          <w:position w:val="3"/>
          <w:sz w:val="10"/>
          <w:szCs w:val="10"/>
        </w:rPr>
        <w:t>C</w:t>
      </w:r>
      <w:r>
        <w:rPr>
          <w:color w:val="6D7378"/>
          <w:spacing w:val="-30"/>
          <w:w w:val="62"/>
          <w:position w:val="3"/>
          <w:sz w:val="10"/>
          <w:szCs w:val="10"/>
        </w:rPr>
        <w:t>D</w:t>
      </w:r>
      <w:r>
        <w:rPr>
          <w:rFonts w:ascii="Arial" w:eastAsia="Arial" w:hAnsi="Arial" w:cs="Arial"/>
          <w:color w:val="6D7378"/>
          <w:w w:val="63"/>
          <w:sz w:val="25"/>
          <w:szCs w:val="25"/>
        </w:rPr>
        <w:t>'</w:t>
      </w:r>
    </w:p>
    <w:p w:rsidR="007F4E35" w:rsidRDefault="007F4E35">
      <w:pPr>
        <w:spacing w:before="1" w:line="100" w:lineRule="exact"/>
        <w:rPr>
          <w:sz w:val="11"/>
          <w:szCs w:val="11"/>
        </w:rPr>
      </w:pPr>
    </w:p>
    <w:p w:rsidR="007F4E35" w:rsidRDefault="00DE1397">
      <w:pPr>
        <w:spacing w:line="80" w:lineRule="exact"/>
        <w:ind w:left="38" w:right="96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D7378"/>
          <w:w w:val="65"/>
          <w:position w:val="-2"/>
          <w:sz w:val="10"/>
          <w:szCs w:val="10"/>
        </w:rPr>
        <w:t>::::,</w:t>
      </w:r>
    </w:p>
    <w:p w:rsidR="007F4E35" w:rsidRDefault="00DE1397">
      <w:pPr>
        <w:spacing w:line="100" w:lineRule="exact"/>
        <w:ind w:left="38" w:right="69"/>
        <w:jc w:val="both"/>
        <w:rPr>
          <w:sz w:val="14"/>
          <w:szCs w:val="14"/>
        </w:rPr>
      </w:pPr>
      <w:r>
        <w:rPr>
          <w:color w:val="6D7378"/>
          <w:w w:val="123"/>
          <w:position w:val="-1"/>
          <w:sz w:val="14"/>
          <w:szCs w:val="14"/>
        </w:rPr>
        <w:t>a.</w:t>
      </w:r>
    </w:p>
    <w:p w:rsidR="007F4E35" w:rsidRDefault="00DE1397">
      <w:pPr>
        <w:spacing w:line="60" w:lineRule="exact"/>
        <w:ind w:left="38" w:right="104"/>
        <w:jc w:val="both"/>
        <w:rPr>
          <w:sz w:val="10"/>
          <w:szCs w:val="10"/>
        </w:rPr>
      </w:pPr>
      <w:r>
        <w:rPr>
          <w:color w:val="6D7378"/>
          <w:w w:val="65"/>
          <w:position w:val="-1"/>
          <w:sz w:val="10"/>
          <w:szCs w:val="10"/>
        </w:rPr>
        <w:t>CD</w:t>
      </w:r>
    </w:p>
    <w:p w:rsidR="007F4E35" w:rsidRDefault="00DE1397">
      <w:pPr>
        <w:spacing w:line="80" w:lineRule="exact"/>
        <w:ind w:left="43" w:right="103"/>
        <w:jc w:val="both"/>
        <w:rPr>
          <w:rFonts w:ascii="Arial" w:eastAsia="Arial" w:hAnsi="Arial" w:cs="Arial"/>
          <w:sz w:val="11"/>
          <w:szCs w:val="11"/>
        </w:rPr>
      </w:pPr>
      <w:r>
        <w:pict>
          <v:shape id="_x0000_s1226" type="#_x0000_t202" style="position:absolute;left:0;text-align:left;margin-left:142.7pt;margin-top:4.05pt;width:4.55pt;height:11.1pt;z-index:-4232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6D7378"/>
                      <w:w w:val="70"/>
                      <w:sz w:val="22"/>
                      <w:szCs w:val="22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56"/>
          <w:sz w:val="11"/>
          <w:szCs w:val="11"/>
        </w:rPr>
        <w:t>::::,</w:t>
      </w:r>
    </w:p>
    <w:p w:rsidR="007F4E35" w:rsidRDefault="00DE1397">
      <w:pPr>
        <w:spacing w:before="65" w:line="80" w:lineRule="exact"/>
        <w:ind w:left="38" w:right="124"/>
        <w:jc w:val="both"/>
        <w:rPr>
          <w:sz w:val="10"/>
          <w:szCs w:val="10"/>
        </w:rPr>
      </w:pPr>
      <w:r>
        <w:rPr>
          <w:color w:val="6D7378"/>
          <w:w w:val="65"/>
          <w:position w:val="-2"/>
          <w:sz w:val="10"/>
          <w:szCs w:val="10"/>
        </w:rPr>
        <w:t>C</w:t>
      </w:r>
      <w:r>
        <w:rPr>
          <w:color w:val="6D7378"/>
          <w:spacing w:val="-28"/>
          <w:w w:val="65"/>
          <w:position w:val="-2"/>
          <w:sz w:val="10"/>
          <w:szCs w:val="10"/>
        </w:rPr>
        <w:t>D</w:t>
      </w:r>
    </w:p>
    <w:p w:rsidR="007F4E35" w:rsidRDefault="00DE1397">
      <w:pPr>
        <w:spacing w:line="100" w:lineRule="exact"/>
        <w:ind w:left="43" w:right="64"/>
        <w:jc w:val="both"/>
        <w:rPr>
          <w:sz w:val="14"/>
          <w:szCs w:val="14"/>
        </w:rPr>
      </w:pPr>
      <w:r>
        <w:rPr>
          <w:color w:val="6D7378"/>
          <w:w w:val="123"/>
          <w:sz w:val="14"/>
          <w:szCs w:val="14"/>
        </w:rPr>
        <w:t>a.</w:t>
      </w:r>
    </w:p>
    <w:p w:rsidR="007F4E35" w:rsidRDefault="00DE1397">
      <w:pPr>
        <w:spacing w:line="120" w:lineRule="exact"/>
        <w:ind w:left="43" w:right="64"/>
        <w:jc w:val="both"/>
        <w:rPr>
          <w:sz w:val="14"/>
          <w:szCs w:val="14"/>
        </w:rPr>
      </w:pPr>
      <w:r>
        <w:rPr>
          <w:color w:val="80868D"/>
          <w:w w:val="123"/>
          <w:position w:val="-1"/>
          <w:sz w:val="14"/>
          <w:szCs w:val="14"/>
        </w:rPr>
        <w:t>3</w:t>
      </w:r>
      <w:r>
        <w:rPr>
          <w:color w:val="92989C"/>
          <w:w w:val="72"/>
          <w:position w:val="-1"/>
          <w:sz w:val="14"/>
          <w:szCs w:val="14"/>
        </w:rPr>
        <w:t>·</w:t>
      </w:r>
    </w:p>
    <w:p w:rsidR="007F4E35" w:rsidRDefault="00DE1397">
      <w:pPr>
        <w:spacing w:before="4" w:line="100" w:lineRule="exact"/>
        <w:rPr>
          <w:sz w:val="11"/>
          <w:szCs w:val="11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ind w:right="-32"/>
        <w:rPr>
          <w:sz w:val="8"/>
          <w:szCs w:val="8"/>
        </w:rPr>
      </w:pPr>
      <w:r>
        <w:rPr>
          <w:color w:val="575E5F"/>
          <w:w w:val="128"/>
          <w:sz w:val="8"/>
          <w:szCs w:val="8"/>
        </w:rPr>
        <w:t>(.,)</w:t>
      </w:r>
    </w:p>
    <w:p w:rsidR="007F4E35" w:rsidRDefault="00DE1397">
      <w:pPr>
        <w:spacing w:before="88" w:line="200" w:lineRule="exact"/>
        <w:ind w:right="-16"/>
        <w:jc w:val="both"/>
      </w:pPr>
      <w:r>
        <w:br w:type="column"/>
      </w:r>
      <w:r>
        <w:rPr>
          <w:color w:val="575E5F"/>
          <w:w w:val="119"/>
          <w:position w:val="-2"/>
        </w:rPr>
        <w:lastRenderedPageBreak/>
        <w:t>o</w:t>
      </w:r>
    </w:p>
    <w:p w:rsidR="007F4E35" w:rsidRDefault="00DE1397">
      <w:pPr>
        <w:spacing w:line="240" w:lineRule="exact"/>
        <w:ind w:right="92"/>
        <w:jc w:val="both"/>
      </w:pPr>
      <w:r>
        <w:rPr>
          <w:color w:val="575E5F"/>
          <w:spacing w:val="-120"/>
          <w:w w:val="159"/>
          <w:position w:val="9"/>
          <w:sz w:val="15"/>
          <w:szCs w:val="15"/>
        </w:rPr>
        <w:t>0</w:t>
      </w:r>
      <w:r>
        <w:rPr>
          <w:color w:val="575E5F"/>
          <w:spacing w:val="-120"/>
          <w:w w:val="135"/>
          <w:position w:val="-2"/>
        </w:rPr>
        <w:t>z</w:t>
      </w:r>
    </w:p>
    <w:p w:rsidR="007F4E35" w:rsidRDefault="00DE1397">
      <w:pPr>
        <w:spacing w:line="260" w:lineRule="exact"/>
        <w:ind w:right="-32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75E5F"/>
          <w:spacing w:val="-61"/>
          <w:w w:val="163"/>
          <w:position w:val="13"/>
          <w:sz w:val="12"/>
          <w:szCs w:val="12"/>
        </w:rPr>
        <w:t>-</w:t>
      </w:r>
      <w:r>
        <w:rPr>
          <w:color w:val="575E5F"/>
          <w:spacing w:val="-59"/>
          <w:w w:val="96"/>
          <w:position w:val="-2"/>
          <w:sz w:val="28"/>
          <w:szCs w:val="28"/>
        </w:rPr>
        <w:t>z</w:t>
      </w:r>
      <w:r>
        <w:rPr>
          <w:rFonts w:ascii="Arial" w:eastAsia="Arial" w:hAnsi="Arial" w:cs="Arial"/>
          <w:color w:val="575E5F"/>
          <w:w w:val="164"/>
          <w:position w:val="13"/>
          <w:sz w:val="12"/>
          <w:szCs w:val="12"/>
        </w:rPr>
        <w:t>I</w:t>
      </w:r>
    </w:p>
    <w:p w:rsidR="007F4E35" w:rsidRDefault="00DE1397">
      <w:pPr>
        <w:spacing w:line="80" w:lineRule="exact"/>
        <w:ind w:left="5" w:right="-8"/>
        <w:jc w:val="both"/>
        <w:rPr>
          <w:sz w:val="11"/>
          <w:szCs w:val="11"/>
        </w:rPr>
      </w:pPr>
      <w:r>
        <w:rPr>
          <w:color w:val="575E5F"/>
          <w:w w:val="103"/>
          <w:sz w:val="11"/>
          <w:szCs w:val="11"/>
        </w:rPr>
        <w:t>G)</w:t>
      </w:r>
    </w:p>
    <w:p w:rsidR="007F4E35" w:rsidRDefault="00DE1397">
      <w:pPr>
        <w:spacing w:before="49" w:line="115" w:lineRule="auto"/>
        <w:ind w:left="5" w:right="-34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75E5F"/>
          <w:sz w:val="15"/>
          <w:szCs w:val="15"/>
        </w:rPr>
        <w:t xml:space="preserve">m </w:t>
      </w:r>
      <w:r>
        <w:rPr>
          <w:color w:val="575E5F"/>
          <w:w w:val="142"/>
          <w:sz w:val="19"/>
          <w:szCs w:val="19"/>
        </w:rPr>
        <w:t xml:space="preserve">z </w:t>
      </w:r>
      <w:r>
        <w:rPr>
          <w:color w:val="6D7378"/>
          <w:w w:val="126"/>
          <w:sz w:val="19"/>
          <w:szCs w:val="19"/>
        </w:rPr>
        <w:t xml:space="preserve">o </w:t>
      </w:r>
      <w:r>
        <w:rPr>
          <w:rFonts w:ascii="Arial" w:eastAsia="Arial" w:hAnsi="Arial" w:cs="Arial"/>
          <w:color w:val="575E5F"/>
          <w:w w:val="57"/>
          <w:sz w:val="25"/>
          <w:szCs w:val="25"/>
        </w:rPr>
        <w:t>m</w:t>
      </w:r>
    </w:p>
    <w:p w:rsidR="007F4E35" w:rsidRDefault="00DE1397">
      <w:pPr>
        <w:spacing w:line="80" w:lineRule="exact"/>
        <w:ind w:left="5" w:right="-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E5F"/>
          <w:sz w:val="9"/>
          <w:szCs w:val="9"/>
        </w:rPr>
        <w:t>C/)</w:t>
      </w:r>
    </w:p>
    <w:p w:rsidR="007F4E35" w:rsidRDefault="00DE1397">
      <w:pPr>
        <w:spacing w:line="300" w:lineRule="exact"/>
        <w:ind w:left="10" w:right="81"/>
        <w:jc w:val="both"/>
        <w:rPr>
          <w:sz w:val="19"/>
          <w:szCs w:val="19"/>
        </w:rPr>
      </w:pPr>
      <w:r>
        <w:rPr>
          <w:color w:val="575E5F"/>
          <w:spacing w:val="-115"/>
          <w:w w:val="97"/>
          <w:position w:val="5"/>
          <w:sz w:val="21"/>
          <w:szCs w:val="21"/>
        </w:rPr>
        <w:t>&gt;</w:t>
      </w:r>
      <w:r>
        <w:rPr>
          <w:color w:val="575E5F"/>
          <w:spacing w:val="-120"/>
          <w:w w:val="142"/>
          <w:position w:val="-3"/>
          <w:sz w:val="19"/>
          <w:szCs w:val="19"/>
        </w:rPr>
        <w:t>z</w:t>
      </w:r>
    </w:p>
    <w:p w:rsidR="007F4E35" w:rsidRDefault="00DE1397">
      <w:pPr>
        <w:spacing w:line="100" w:lineRule="exact"/>
        <w:ind w:left="10" w:right="-30"/>
        <w:jc w:val="both"/>
        <w:rPr>
          <w:sz w:val="14"/>
          <w:szCs w:val="14"/>
        </w:rPr>
      </w:pPr>
      <w:r>
        <w:rPr>
          <w:color w:val="575E5F"/>
          <w:w w:val="171"/>
          <w:position w:val="-1"/>
          <w:sz w:val="14"/>
          <w:szCs w:val="14"/>
        </w:rPr>
        <w:t>0</w:t>
      </w:r>
    </w:p>
    <w:p w:rsidR="007F4E35" w:rsidRDefault="00DE1397">
      <w:pPr>
        <w:spacing w:line="160" w:lineRule="exact"/>
        <w:ind w:left="10" w:right="-26"/>
        <w:jc w:val="both"/>
      </w:pPr>
      <w:r>
        <w:rPr>
          <w:color w:val="6D7378"/>
          <w:w w:val="119"/>
          <w:position w:val="-1"/>
        </w:rPr>
        <w:t>o</w:t>
      </w:r>
    </w:p>
    <w:p w:rsidR="007F4E35" w:rsidRDefault="00DE1397">
      <w:pPr>
        <w:spacing w:line="120" w:lineRule="exact"/>
        <w:ind w:left="10" w:right="-19"/>
        <w:jc w:val="both"/>
        <w:rPr>
          <w:sz w:val="15"/>
          <w:szCs w:val="15"/>
        </w:rPr>
      </w:pPr>
      <w:r>
        <w:rPr>
          <w:color w:val="575E5F"/>
          <w:w w:val="159"/>
          <w:position w:val="-1"/>
          <w:sz w:val="15"/>
          <w:szCs w:val="15"/>
        </w:rPr>
        <w:t>0</w:t>
      </w:r>
    </w:p>
    <w:p w:rsidR="007F4E35" w:rsidRDefault="00DE1397">
      <w:pPr>
        <w:spacing w:line="120" w:lineRule="exact"/>
        <w:ind w:left="10" w:right="-20"/>
        <w:jc w:val="both"/>
        <w:rPr>
          <w:sz w:val="16"/>
          <w:szCs w:val="16"/>
        </w:rPr>
      </w:pPr>
      <w:r>
        <w:rPr>
          <w:color w:val="575E5F"/>
          <w:w w:val="56"/>
          <w:position w:val="-1"/>
          <w:sz w:val="16"/>
          <w:szCs w:val="16"/>
        </w:rPr>
        <w:t>3:::</w:t>
      </w:r>
    </w:p>
    <w:p w:rsidR="007F4E35" w:rsidRDefault="00DE1397">
      <w:pPr>
        <w:spacing w:line="140" w:lineRule="exact"/>
        <w:ind w:left="10" w:right="-20"/>
        <w:jc w:val="both"/>
        <w:rPr>
          <w:sz w:val="16"/>
          <w:szCs w:val="16"/>
        </w:rPr>
      </w:pPr>
      <w:r>
        <w:rPr>
          <w:color w:val="575E5F"/>
          <w:w w:val="56"/>
          <w:sz w:val="16"/>
          <w:szCs w:val="16"/>
        </w:rPr>
        <w:t>3:::</w:t>
      </w:r>
    </w:p>
    <w:p w:rsidR="007F4E35" w:rsidRDefault="00DE1397">
      <w:pPr>
        <w:spacing w:line="120" w:lineRule="exact"/>
        <w:ind w:left="10" w:right="-1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D7378"/>
          <w:sz w:val="12"/>
          <w:szCs w:val="12"/>
        </w:rPr>
        <w:t>:::j</w:t>
      </w:r>
    </w:p>
    <w:p w:rsidR="007F4E35" w:rsidRDefault="00DE1397">
      <w:pPr>
        <w:spacing w:line="140" w:lineRule="exact"/>
        <w:ind w:left="10" w:right="-39"/>
        <w:jc w:val="both"/>
        <w:rPr>
          <w:sz w:val="16"/>
          <w:szCs w:val="16"/>
        </w:rPr>
      </w:pPr>
      <w:r>
        <w:rPr>
          <w:color w:val="575E5F"/>
          <w:w w:val="56"/>
          <w:position w:val="-2"/>
          <w:sz w:val="16"/>
          <w:szCs w:val="16"/>
        </w:rPr>
        <w:t>3:::</w:t>
      </w:r>
    </w:p>
    <w:p w:rsidR="007F4E35" w:rsidRDefault="00DE1397">
      <w:pPr>
        <w:spacing w:line="220" w:lineRule="exact"/>
        <w:ind w:left="10" w:right="-36"/>
        <w:jc w:val="both"/>
        <w:rPr>
          <w:rFonts w:ascii="Arial" w:eastAsia="Arial" w:hAnsi="Arial" w:cs="Arial"/>
          <w:sz w:val="15"/>
          <w:szCs w:val="15"/>
        </w:rPr>
      </w:pPr>
      <w:r>
        <w:rPr>
          <w:color w:val="575E5F"/>
          <w:spacing w:val="-115"/>
          <w:w w:val="142"/>
          <w:position w:val="-2"/>
          <w:sz w:val="19"/>
          <w:szCs w:val="19"/>
        </w:rPr>
        <w:t>z</w:t>
      </w:r>
      <w:r>
        <w:rPr>
          <w:rFonts w:ascii="Arial" w:eastAsia="Arial" w:hAnsi="Arial" w:cs="Arial"/>
          <w:color w:val="575E5F"/>
          <w:w w:val="92"/>
          <w:position w:val="9"/>
          <w:sz w:val="15"/>
          <w:szCs w:val="15"/>
        </w:rPr>
        <w:t>m</w:t>
      </w:r>
    </w:p>
    <w:p w:rsidR="007F4E35" w:rsidRDefault="00DE1397">
      <w:pPr>
        <w:spacing w:line="100" w:lineRule="exact"/>
        <w:ind w:left="14" w:right="-1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75E5F"/>
          <w:w w:val="145"/>
          <w:sz w:val="13"/>
          <w:szCs w:val="13"/>
        </w:rPr>
        <w:t>-I</w:t>
      </w:r>
    </w:p>
    <w:p w:rsidR="007F4E35" w:rsidRDefault="00DE1397">
      <w:pPr>
        <w:spacing w:line="80" w:lineRule="exact"/>
        <w:ind w:left="10" w:right="-1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E5F"/>
          <w:w w:val="104"/>
          <w:sz w:val="9"/>
          <w:szCs w:val="9"/>
        </w:rPr>
        <w:t>C/)</w:t>
      </w:r>
    </w:p>
    <w:p w:rsidR="007F4E35" w:rsidRDefault="00DE1397">
      <w:pPr>
        <w:spacing w:line="140" w:lineRule="exact"/>
        <w:rPr>
          <w:sz w:val="14"/>
          <w:szCs w:val="14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00" w:lineRule="exact"/>
        <w:ind w:right="197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225" type="#_x0000_t202" style="position:absolute;left:0;text-align:left;margin-left:255.65pt;margin-top:3.95pt;width:4.35pt;height:18.8pt;z-index:-4231;mso-position-horizontal-relative:page" filled="f" stroked="f">
            <v:textbox inset="0,0,0,0">
              <w:txbxContent>
                <w:p w:rsidR="007F4E35" w:rsidRDefault="00DE1397">
                  <w:pPr>
                    <w:spacing w:line="360" w:lineRule="exact"/>
                    <w:ind w:right="-76"/>
                    <w:rPr>
                      <w:sz w:val="37"/>
                      <w:szCs w:val="37"/>
                    </w:rPr>
                  </w:pPr>
                  <w:r>
                    <w:rPr>
                      <w:color w:val="6D7378"/>
                      <w:w w:val="52"/>
                      <w:sz w:val="37"/>
                      <w:szCs w:val="37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110"/>
          <w:position w:val="-1"/>
          <w:sz w:val="10"/>
          <w:szCs w:val="10"/>
        </w:rPr>
        <w:t>O"</w:t>
      </w:r>
    </w:p>
    <w:p w:rsidR="007F4E35" w:rsidRDefault="00DE1397">
      <w:pPr>
        <w:spacing w:line="100" w:lineRule="exact"/>
        <w:ind w:right="31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D7378"/>
          <w:spacing w:val="-86"/>
          <w:w w:val="163"/>
          <w:sz w:val="10"/>
          <w:szCs w:val="10"/>
        </w:rPr>
        <w:t>0</w:t>
      </w:r>
    </w:p>
    <w:p w:rsidR="007F4E35" w:rsidRDefault="007F4E35">
      <w:pPr>
        <w:spacing w:before="6" w:line="120" w:lineRule="exact"/>
        <w:rPr>
          <w:sz w:val="12"/>
          <w:szCs w:val="12"/>
        </w:rPr>
      </w:pPr>
    </w:p>
    <w:p w:rsidR="007F4E35" w:rsidRDefault="00DE1397">
      <w:pPr>
        <w:spacing w:line="160" w:lineRule="exact"/>
        <w:ind w:right="23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7378"/>
          <w:w w:val="48"/>
          <w:position w:val="-2"/>
          <w:sz w:val="16"/>
          <w:szCs w:val="16"/>
        </w:rPr>
        <w:t>::;;</w:t>
      </w:r>
    </w:p>
    <w:p w:rsidR="007F4E35" w:rsidRDefault="00DE1397">
      <w:pPr>
        <w:spacing w:line="120" w:lineRule="exact"/>
        <w:ind w:right="1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7378"/>
          <w:w w:val="117"/>
          <w:sz w:val="14"/>
          <w:szCs w:val="14"/>
        </w:rPr>
        <w:t>3</w:t>
      </w:r>
      <w:r>
        <w:rPr>
          <w:rFonts w:ascii="Arial" w:eastAsia="Arial" w:hAnsi="Arial" w:cs="Arial"/>
          <w:color w:val="92989C"/>
          <w:w w:val="61"/>
          <w:sz w:val="14"/>
          <w:szCs w:val="14"/>
        </w:rPr>
        <w:t>·</w:t>
      </w:r>
    </w:p>
    <w:p w:rsidR="007F4E35" w:rsidRDefault="00DE1397">
      <w:pPr>
        <w:spacing w:before="1" w:line="80" w:lineRule="exact"/>
        <w:ind w:right="22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w w:val="102"/>
          <w:position w:val="-1"/>
          <w:sz w:val="9"/>
          <w:szCs w:val="9"/>
        </w:rPr>
        <w:t>&lt;O</w:t>
      </w:r>
    </w:p>
    <w:p w:rsidR="007F4E35" w:rsidRDefault="00DE1397">
      <w:pPr>
        <w:spacing w:line="200" w:lineRule="exact"/>
        <w:ind w:right="225"/>
        <w:jc w:val="right"/>
        <w:rPr>
          <w:sz w:val="22"/>
          <w:szCs w:val="22"/>
        </w:rPr>
      </w:pPr>
      <w:r>
        <w:rPr>
          <w:color w:val="6D7378"/>
          <w:w w:val="70"/>
          <w:sz w:val="22"/>
          <w:szCs w:val="22"/>
        </w:rPr>
        <w:t>"'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8" w:line="240" w:lineRule="exact"/>
        <w:rPr>
          <w:sz w:val="24"/>
          <w:szCs w:val="24"/>
        </w:rPr>
      </w:pPr>
    </w:p>
    <w:p w:rsidR="007F4E35" w:rsidRDefault="00DE1397">
      <w:pPr>
        <w:spacing w:line="100" w:lineRule="exact"/>
        <w:ind w:left="520" w:right="-36"/>
        <w:jc w:val="center"/>
        <w:rPr>
          <w:sz w:val="8"/>
          <w:szCs w:val="8"/>
        </w:rPr>
      </w:pPr>
      <w:r>
        <w:rPr>
          <w:rFonts w:ascii="Arial" w:eastAsia="Arial" w:hAnsi="Arial" w:cs="Arial"/>
          <w:color w:val="575E5F"/>
          <w:w w:val="61"/>
          <w:position w:val="-11"/>
          <w:sz w:val="21"/>
          <w:szCs w:val="21"/>
        </w:rPr>
        <w:t xml:space="preserve">en      </w:t>
      </w:r>
      <w:r>
        <w:rPr>
          <w:rFonts w:ascii="Arial" w:eastAsia="Arial" w:hAnsi="Arial" w:cs="Arial"/>
          <w:color w:val="575E5F"/>
          <w:spacing w:val="25"/>
          <w:w w:val="61"/>
          <w:position w:val="-11"/>
          <w:sz w:val="21"/>
          <w:szCs w:val="21"/>
        </w:rPr>
        <w:t xml:space="preserve"> </w:t>
      </w:r>
      <w:r>
        <w:rPr>
          <w:color w:val="575E5F"/>
          <w:w w:val="83"/>
          <w:position w:val="-11"/>
          <w:sz w:val="8"/>
          <w:szCs w:val="8"/>
        </w:rPr>
        <w:t>flt-,)</w:t>
      </w:r>
    </w:p>
    <w:p w:rsidR="007F4E35" w:rsidRDefault="00DE1397">
      <w:pPr>
        <w:spacing w:before="83" w:line="160" w:lineRule="exact"/>
        <w:ind w:right="-23"/>
        <w:jc w:val="both"/>
        <w:rPr>
          <w:sz w:val="19"/>
          <w:szCs w:val="19"/>
        </w:rPr>
      </w:pPr>
      <w:r>
        <w:br w:type="column"/>
      </w:r>
      <w:r>
        <w:rPr>
          <w:color w:val="575E5F"/>
          <w:w w:val="126"/>
          <w:position w:val="-3"/>
          <w:sz w:val="19"/>
          <w:szCs w:val="19"/>
        </w:rPr>
        <w:lastRenderedPageBreak/>
        <w:t>o</w:t>
      </w:r>
    </w:p>
    <w:p w:rsidR="007F4E35" w:rsidRDefault="00DE1397">
      <w:pPr>
        <w:spacing w:line="120" w:lineRule="exact"/>
        <w:ind w:right="-19"/>
        <w:jc w:val="both"/>
        <w:rPr>
          <w:sz w:val="19"/>
          <w:szCs w:val="19"/>
        </w:rPr>
      </w:pPr>
      <w:r>
        <w:rPr>
          <w:color w:val="575E5F"/>
          <w:position w:val="-2"/>
          <w:sz w:val="19"/>
          <w:szCs w:val="19"/>
        </w:rPr>
        <w:t>c:</w:t>
      </w:r>
    </w:p>
    <w:p w:rsidR="007F4E35" w:rsidRDefault="00DE1397">
      <w:pPr>
        <w:spacing w:line="100" w:lineRule="exact"/>
        <w:ind w:right="-14"/>
        <w:jc w:val="both"/>
        <w:rPr>
          <w:sz w:val="15"/>
          <w:szCs w:val="15"/>
        </w:rPr>
      </w:pPr>
      <w:r>
        <w:rPr>
          <w:color w:val="575E5F"/>
          <w:w w:val="102"/>
          <w:position w:val="-1"/>
          <w:sz w:val="15"/>
          <w:szCs w:val="15"/>
        </w:rPr>
        <w:t>;o</w:t>
      </w:r>
    </w:p>
    <w:p w:rsidR="007F4E35" w:rsidRDefault="00DE1397">
      <w:pPr>
        <w:spacing w:before="21" w:line="145" w:lineRule="auto"/>
        <w:ind w:right="-20"/>
        <w:jc w:val="both"/>
        <w:rPr>
          <w:rFonts w:ascii="Arial" w:eastAsia="Arial" w:hAnsi="Arial" w:cs="Arial"/>
          <w:sz w:val="17"/>
          <w:szCs w:val="17"/>
        </w:rPr>
      </w:pPr>
      <w:r>
        <w:rPr>
          <w:color w:val="575E5F"/>
          <w:w w:val="102"/>
          <w:sz w:val="15"/>
          <w:szCs w:val="15"/>
        </w:rPr>
        <w:t xml:space="preserve">;o </w:t>
      </w:r>
      <w:r>
        <w:rPr>
          <w:rFonts w:ascii="Arial" w:eastAsia="Arial" w:hAnsi="Arial" w:cs="Arial"/>
          <w:color w:val="575E5F"/>
          <w:sz w:val="16"/>
          <w:szCs w:val="16"/>
        </w:rPr>
        <w:t xml:space="preserve">m </w:t>
      </w:r>
      <w:r>
        <w:rPr>
          <w:rFonts w:ascii="Arial" w:eastAsia="Arial" w:hAnsi="Arial" w:cs="Arial"/>
          <w:color w:val="575E5F"/>
          <w:w w:val="135"/>
          <w:sz w:val="17"/>
          <w:szCs w:val="17"/>
        </w:rPr>
        <w:t>z</w:t>
      </w:r>
    </w:p>
    <w:p w:rsidR="007F4E35" w:rsidRDefault="00DE1397">
      <w:pPr>
        <w:spacing w:line="100" w:lineRule="exact"/>
        <w:ind w:left="5" w:right="-2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75E5F"/>
          <w:w w:val="164"/>
          <w:position w:val="-1"/>
          <w:sz w:val="12"/>
          <w:szCs w:val="12"/>
        </w:rPr>
        <w:t>-I</w:t>
      </w:r>
    </w:p>
    <w:p w:rsidR="007F4E35" w:rsidRDefault="00DE1397">
      <w:pPr>
        <w:spacing w:line="160" w:lineRule="exact"/>
        <w:ind w:left="5" w:right="-16"/>
        <w:jc w:val="both"/>
        <w:rPr>
          <w:sz w:val="17"/>
          <w:szCs w:val="17"/>
        </w:rPr>
      </w:pPr>
      <w:r>
        <w:pict>
          <v:shape id="_x0000_s1224" type="#_x0000_t202" style="position:absolute;left:0;text-align:left;margin-left:284.7pt;margin-top:4.25pt;width:6pt;height:14.4pt;z-index:-4230;mso-position-horizontal-relative:page" filled="f" stroked="f">
            <v:textbox inset="0,0,0,0">
              <w:txbxContent>
                <w:p w:rsidR="007F4E35" w:rsidRDefault="00DE1397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575E5F"/>
                      <w:w w:val="73"/>
                      <w:sz w:val="28"/>
                      <w:szCs w:val="28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575E5F"/>
          <w:w w:val="101"/>
          <w:sz w:val="17"/>
          <w:szCs w:val="17"/>
        </w:rPr>
        <w:t>r-</w:t>
      </w:r>
    </w:p>
    <w:p w:rsidR="007F4E35" w:rsidRDefault="007F4E35">
      <w:pPr>
        <w:spacing w:before="10" w:line="100" w:lineRule="exact"/>
        <w:rPr>
          <w:sz w:val="11"/>
          <w:szCs w:val="11"/>
        </w:rPr>
      </w:pPr>
    </w:p>
    <w:p w:rsidR="007F4E35" w:rsidRDefault="00DE1397">
      <w:pPr>
        <w:spacing w:line="120" w:lineRule="exact"/>
        <w:ind w:left="5" w:right="-1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75E5F"/>
          <w:w w:val="128"/>
          <w:position w:val="-1"/>
          <w:sz w:val="13"/>
          <w:szCs w:val="13"/>
        </w:rPr>
        <w:t>Ill</w:t>
      </w:r>
    </w:p>
    <w:p w:rsidR="007F4E35" w:rsidRDefault="00DE1397">
      <w:pPr>
        <w:spacing w:line="120" w:lineRule="exact"/>
        <w:ind w:left="5" w:right="-1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75E5F"/>
          <w:w w:val="114"/>
          <w:sz w:val="13"/>
          <w:szCs w:val="13"/>
        </w:rPr>
        <w:t>j=</w:t>
      </w:r>
    </w:p>
    <w:p w:rsidR="007F4E35" w:rsidRDefault="00DE1397">
      <w:pPr>
        <w:spacing w:before="8" w:line="100" w:lineRule="exact"/>
        <w:ind w:left="5" w:right="-3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75E5F"/>
          <w:position w:val="-2"/>
          <w:sz w:val="12"/>
          <w:szCs w:val="12"/>
        </w:rPr>
        <w:t>:::j</w:t>
      </w:r>
    </w:p>
    <w:p w:rsidR="007F4E35" w:rsidRDefault="00DE1397">
      <w:pPr>
        <w:spacing w:line="200" w:lineRule="exact"/>
        <w:ind w:left="5" w:right="-33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75E5F"/>
          <w:w w:val="57"/>
          <w:position w:val="-1"/>
          <w:sz w:val="25"/>
          <w:szCs w:val="25"/>
        </w:rPr>
        <w:t>m</w:t>
      </w:r>
    </w:p>
    <w:p w:rsidR="007F4E35" w:rsidRDefault="00DE1397">
      <w:pPr>
        <w:spacing w:line="60" w:lineRule="exact"/>
        <w:ind w:left="5" w:right="-1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E5F"/>
          <w:w w:val="104"/>
          <w:sz w:val="9"/>
          <w:szCs w:val="9"/>
        </w:rPr>
        <w:t>C/)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4" w:line="220" w:lineRule="exact"/>
        <w:rPr>
          <w:sz w:val="22"/>
          <w:szCs w:val="22"/>
        </w:rPr>
      </w:pPr>
    </w:p>
    <w:p w:rsidR="007F4E35" w:rsidRDefault="00DE1397">
      <w:pPr>
        <w:spacing w:line="294" w:lineRule="auto"/>
        <w:ind w:left="34" w:right="-5" w:hanging="5"/>
        <w:jc w:val="both"/>
        <w:rPr>
          <w:rFonts w:ascii="Arial" w:eastAsia="Arial" w:hAnsi="Arial" w:cs="Arial"/>
          <w:sz w:val="25"/>
          <w:szCs w:val="25"/>
        </w:rPr>
      </w:pPr>
      <w:r>
        <w:pict>
          <v:shape id="_x0000_s1223" type="#_x0000_t202" style="position:absolute;left:0;text-align:left;margin-left:323.75pt;margin-top:15pt;width:5.5pt;height:10pt;z-index:-4229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6D7378"/>
                      <w:w w:val="5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22" type="#_x0000_t202" style="position:absolute;left:0;text-align:left;margin-left:322.1pt;margin-top:34.4pt;width:7.7pt;height:6.3pt;z-index:-4228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i/>
                      <w:color w:val="6D7378"/>
                      <w:w w:val="164"/>
                      <w:sz w:val="12"/>
                      <w:szCs w:val="12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w w:val="101"/>
          <w:sz w:val="9"/>
          <w:szCs w:val="9"/>
        </w:rPr>
        <w:t xml:space="preserve">Ol </w:t>
      </w:r>
      <w:r>
        <w:rPr>
          <w:rFonts w:ascii="Arial" w:eastAsia="Arial" w:hAnsi="Arial" w:cs="Arial"/>
          <w:color w:val="575E5F"/>
          <w:w w:val="63"/>
          <w:sz w:val="25"/>
          <w:szCs w:val="25"/>
        </w:rPr>
        <w:t xml:space="preserve">"' </w:t>
      </w:r>
      <w:r>
        <w:rPr>
          <w:color w:val="6D7378"/>
          <w:spacing w:val="-5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6D7378"/>
          <w:spacing w:val="-4"/>
          <w:w w:val="63"/>
          <w:position w:val="-3"/>
          <w:sz w:val="25"/>
          <w:szCs w:val="25"/>
        </w:rPr>
        <w:t>"</w:t>
      </w:r>
      <w:r>
        <w:rPr>
          <w:color w:val="6D7378"/>
          <w:spacing w:val="-30"/>
          <w:w w:val="85"/>
          <w:sz w:val="14"/>
          <w:szCs w:val="14"/>
        </w:rPr>
        <w:t>:</w:t>
      </w:r>
      <w:r>
        <w:rPr>
          <w:rFonts w:ascii="Arial" w:eastAsia="Arial" w:hAnsi="Arial" w:cs="Arial"/>
          <w:color w:val="6D7378"/>
          <w:w w:val="63"/>
          <w:position w:val="-3"/>
          <w:sz w:val="25"/>
          <w:szCs w:val="25"/>
        </w:rPr>
        <w:t>'</w:t>
      </w:r>
    </w:p>
    <w:p w:rsidR="007F4E35" w:rsidRDefault="00DE1397">
      <w:pPr>
        <w:spacing w:line="240" w:lineRule="exact"/>
        <w:ind w:left="34" w:right="-30"/>
        <w:jc w:val="both"/>
        <w:rPr>
          <w:sz w:val="24"/>
          <w:szCs w:val="24"/>
        </w:rPr>
      </w:pPr>
      <w:r>
        <w:rPr>
          <w:color w:val="575E5F"/>
          <w:spacing w:val="-44"/>
          <w:w w:val="65"/>
          <w:position w:val="13"/>
          <w:sz w:val="10"/>
          <w:szCs w:val="10"/>
        </w:rPr>
        <w:t>C</w:t>
      </w:r>
      <w:r>
        <w:rPr>
          <w:color w:val="6D7378"/>
          <w:spacing w:val="-44"/>
          <w:w w:val="63"/>
          <w:sz w:val="24"/>
          <w:szCs w:val="24"/>
        </w:rPr>
        <w:t>n</w:t>
      </w:r>
      <w:r>
        <w:rPr>
          <w:color w:val="575E5F"/>
          <w:spacing w:val="-14"/>
          <w:w w:val="65"/>
          <w:position w:val="13"/>
          <w:sz w:val="10"/>
          <w:szCs w:val="10"/>
        </w:rPr>
        <w:t>D</w:t>
      </w:r>
      <w:r>
        <w:rPr>
          <w:color w:val="6D7378"/>
          <w:w w:val="63"/>
          <w:sz w:val="24"/>
          <w:szCs w:val="24"/>
        </w:rPr>
        <w:t>.</w:t>
      </w:r>
    </w:p>
    <w:p w:rsidR="007F4E35" w:rsidRDefault="00DE1397">
      <w:pPr>
        <w:spacing w:line="160" w:lineRule="exact"/>
        <w:ind w:left="34" w:right="-1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D7378"/>
          <w:w w:val="121"/>
          <w:sz w:val="17"/>
          <w:szCs w:val="17"/>
        </w:rPr>
        <w:t>0</w:t>
      </w:r>
    </w:p>
    <w:p w:rsidR="007F4E35" w:rsidRDefault="00DE1397">
      <w:pPr>
        <w:spacing w:line="80" w:lineRule="exact"/>
        <w:ind w:left="34" w:right="-15"/>
        <w:jc w:val="both"/>
        <w:rPr>
          <w:sz w:val="9"/>
          <w:szCs w:val="9"/>
        </w:rPr>
      </w:pPr>
      <w:r>
        <w:rPr>
          <w:color w:val="6D7378"/>
          <w:w w:val="104"/>
          <w:position w:val="-1"/>
          <w:sz w:val="9"/>
          <w:szCs w:val="9"/>
        </w:rPr>
        <w:t>:::,,</w:t>
      </w:r>
    </w:p>
    <w:p w:rsidR="007F4E35" w:rsidRDefault="00DE1397">
      <w:pPr>
        <w:spacing w:line="100" w:lineRule="exact"/>
        <w:ind w:left="34" w:right="18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D7378"/>
          <w:w w:val="65"/>
          <w:sz w:val="10"/>
          <w:szCs w:val="10"/>
        </w:rPr>
        <w:t>::::,</w:t>
      </w:r>
    </w:p>
    <w:p w:rsidR="007F4E35" w:rsidRDefault="00DE1397">
      <w:pPr>
        <w:spacing w:line="80" w:lineRule="exact"/>
        <w:ind w:left="34" w:right="19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E5F"/>
          <w:w w:val="101"/>
          <w:position w:val="-1"/>
          <w:sz w:val="9"/>
          <w:szCs w:val="9"/>
        </w:rPr>
        <w:t>Ol</w:t>
      </w:r>
    </w:p>
    <w:p w:rsidR="007F4E35" w:rsidRDefault="00DE1397">
      <w:pPr>
        <w:spacing w:line="80" w:lineRule="exact"/>
        <w:ind w:left="38" w:right="19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w w:val="69"/>
          <w:sz w:val="9"/>
          <w:szCs w:val="9"/>
        </w:rPr>
        <w:t>::::,</w:t>
      </w:r>
    </w:p>
    <w:p w:rsidR="007F4E35" w:rsidRDefault="00DE1397">
      <w:pPr>
        <w:spacing w:line="80" w:lineRule="exact"/>
        <w:ind w:left="34" w:right="18"/>
        <w:jc w:val="both"/>
        <w:rPr>
          <w:sz w:val="10"/>
          <w:szCs w:val="10"/>
        </w:rPr>
      </w:pPr>
      <w:r>
        <w:rPr>
          <w:color w:val="6D7378"/>
          <w:w w:val="182"/>
          <w:position w:val="-1"/>
          <w:sz w:val="10"/>
          <w:szCs w:val="10"/>
        </w:rPr>
        <w:t>0</w:t>
      </w:r>
    </w:p>
    <w:p w:rsidR="007F4E35" w:rsidRDefault="00DE1397">
      <w:pPr>
        <w:spacing w:line="80" w:lineRule="exact"/>
        <w:ind w:left="34" w:right="-4"/>
        <w:jc w:val="both"/>
        <w:rPr>
          <w:sz w:val="10"/>
          <w:szCs w:val="10"/>
        </w:rPr>
      </w:pPr>
      <w:r>
        <w:rPr>
          <w:color w:val="6D7378"/>
          <w:w w:val="65"/>
          <w:position w:val="-1"/>
          <w:sz w:val="10"/>
          <w:szCs w:val="10"/>
        </w:rPr>
        <w:t>CD</w:t>
      </w:r>
    </w:p>
    <w:p w:rsidR="007F4E35" w:rsidRDefault="00DE1397">
      <w:pPr>
        <w:spacing w:line="180" w:lineRule="exact"/>
        <w:ind w:left="38" w:right="-34"/>
        <w:jc w:val="both"/>
        <w:rPr>
          <w:sz w:val="22"/>
          <w:szCs w:val="22"/>
        </w:rPr>
      </w:pPr>
      <w:r>
        <w:rPr>
          <w:color w:val="6D7378"/>
          <w:w w:val="65"/>
          <w:position w:val="-1"/>
          <w:sz w:val="22"/>
          <w:szCs w:val="22"/>
        </w:rPr>
        <w:t>ro</w:t>
      </w:r>
    </w:p>
    <w:p w:rsidR="007F4E35" w:rsidRDefault="00DE1397">
      <w:pPr>
        <w:spacing w:line="40" w:lineRule="exact"/>
        <w:ind w:left="38" w:right="-14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6D7378"/>
          <w:w w:val="167"/>
          <w:sz w:val="7"/>
          <w:szCs w:val="7"/>
        </w:rPr>
        <w:t>ll)</w:t>
      </w:r>
    </w:p>
    <w:p w:rsidR="007F4E35" w:rsidRDefault="00DE1397">
      <w:pPr>
        <w:spacing w:line="240" w:lineRule="exact"/>
        <w:ind w:left="38" w:right="-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6D7378"/>
          <w:spacing w:val="-56"/>
          <w:w w:val="63"/>
          <w:sz w:val="25"/>
          <w:szCs w:val="25"/>
        </w:rPr>
        <w:t>"</w:t>
      </w:r>
      <w:r>
        <w:rPr>
          <w:color w:val="575E5F"/>
          <w:w w:val="62"/>
          <w:position w:val="3"/>
          <w:sz w:val="10"/>
          <w:szCs w:val="10"/>
        </w:rPr>
        <w:t>C</w:t>
      </w:r>
      <w:r>
        <w:rPr>
          <w:color w:val="575E5F"/>
          <w:spacing w:val="-30"/>
          <w:w w:val="62"/>
          <w:position w:val="3"/>
          <w:sz w:val="10"/>
          <w:szCs w:val="10"/>
        </w:rPr>
        <w:t>D</w:t>
      </w:r>
      <w:r>
        <w:rPr>
          <w:rFonts w:ascii="Arial" w:eastAsia="Arial" w:hAnsi="Arial" w:cs="Arial"/>
          <w:color w:val="6D7378"/>
          <w:w w:val="63"/>
          <w:sz w:val="25"/>
          <w:szCs w:val="25"/>
        </w:rPr>
        <w:t>'</w:t>
      </w:r>
    </w:p>
    <w:p w:rsidR="007F4E35" w:rsidRDefault="00DE1397">
      <w:pPr>
        <w:spacing w:before="91" w:line="160" w:lineRule="exact"/>
        <w:ind w:right="-16"/>
        <w:jc w:val="both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75E5F"/>
          <w:w w:val="135"/>
          <w:position w:val="-2"/>
          <w:sz w:val="17"/>
          <w:szCs w:val="17"/>
        </w:rPr>
        <w:lastRenderedPageBreak/>
        <w:t>z</w:t>
      </w:r>
    </w:p>
    <w:p w:rsidR="007F4E35" w:rsidRDefault="00DE1397">
      <w:pPr>
        <w:spacing w:line="240" w:lineRule="exact"/>
        <w:ind w:right="83"/>
        <w:jc w:val="both"/>
      </w:pPr>
      <w:r>
        <w:rPr>
          <w:color w:val="575E5F"/>
          <w:spacing w:val="-120"/>
          <w:w w:val="149"/>
          <w:position w:val="9"/>
          <w:sz w:val="16"/>
          <w:szCs w:val="16"/>
        </w:rPr>
        <w:t>0</w:t>
      </w:r>
      <w:r>
        <w:rPr>
          <w:color w:val="575E5F"/>
          <w:spacing w:val="-120"/>
          <w:w w:val="135"/>
          <w:position w:val="-2"/>
        </w:rPr>
        <w:t>z</w:t>
      </w:r>
    </w:p>
    <w:p w:rsidR="007F4E35" w:rsidRDefault="00DE1397">
      <w:pPr>
        <w:spacing w:line="140" w:lineRule="exact"/>
        <w:ind w:right="-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575E5F"/>
          <w:w w:val="107"/>
          <w:position w:val="-3"/>
        </w:rPr>
        <w:t>0</w:t>
      </w:r>
    </w:p>
    <w:p w:rsidR="007F4E35" w:rsidRDefault="00DE1397">
      <w:pPr>
        <w:spacing w:line="120" w:lineRule="exact"/>
        <w:ind w:right="-24"/>
        <w:jc w:val="both"/>
        <w:rPr>
          <w:sz w:val="19"/>
          <w:szCs w:val="19"/>
        </w:rPr>
      </w:pPr>
      <w:r>
        <w:rPr>
          <w:color w:val="575E5F"/>
          <w:position w:val="-2"/>
          <w:sz w:val="19"/>
          <w:szCs w:val="19"/>
        </w:rPr>
        <w:t>c:</w:t>
      </w:r>
    </w:p>
    <w:p w:rsidR="007F4E35" w:rsidRDefault="00DE1397">
      <w:pPr>
        <w:spacing w:line="100" w:lineRule="exact"/>
        <w:ind w:left="5" w:right="-18"/>
        <w:jc w:val="both"/>
        <w:rPr>
          <w:sz w:val="15"/>
          <w:szCs w:val="15"/>
        </w:rPr>
      </w:pPr>
      <w:r>
        <w:rPr>
          <w:color w:val="575E5F"/>
          <w:position w:val="-1"/>
          <w:sz w:val="15"/>
          <w:szCs w:val="15"/>
        </w:rPr>
        <w:t>;o</w:t>
      </w:r>
    </w:p>
    <w:p w:rsidR="007F4E35" w:rsidRDefault="00DE1397">
      <w:pPr>
        <w:spacing w:line="100" w:lineRule="exact"/>
        <w:ind w:left="5" w:right="-18"/>
        <w:jc w:val="both"/>
        <w:rPr>
          <w:sz w:val="15"/>
          <w:szCs w:val="15"/>
        </w:rPr>
      </w:pPr>
      <w:r>
        <w:rPr>
          <w:color w:val="575E5F"/>
          <w:position w:val="-1"/>
          <w:sz w:val="15"/>
          <w:szCs w:val="15"/>
        </w:rPr>
        <w:t>;o</w:t>
      </w:r>
    </w:p>
    <w:p w:rsidR="007F4E35" w:rsidRDefault="00DE1397">
      <w:pPr>
        <w:spacing w:line="240" w:lineRule="exact"/>
        <w:ind w:left="5" w:right="78"/>
        <w:jc w:val="both"/>
      </w:pPr>
      <w:r>
        <w:rPr>
          <w:rFonts w:ascii="Arial" w:eastAsia="Arial" w:hAnsi="Arial" w:cs="Arial"/>
          <w:color w:val="575E5F"/>
          <w:spacing w:val="-115"/>
          <w:w w:val="92"/>
          <w:position w:val="9"/>
          <w:sz w:val="15"/>
          <w:szCs w:val="15"/>
        </w:rPr>
        <w:t>m</w:t>
      </w:r>
      <w:r>
        <w:rPr>
          <w:color w:val="575E5F"/>
          <w:spacing w:val="-120"/>
          <w:w w:val="135"/>
          <w:position w:val="-2"/>
        </w:rPr>
        <w:t>z</w:t>
      </w:r>
    </w:p>
    <w:p w:rsidR="007F4E35" w:rsidRDefault="00DE1397">
      <w:pPr>
        <w:spacing w:line="80" w:lineRule="exact"/>
        <w:ind w:left="5" w:right="-1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75E5F"/>
          <w:w w:val="157"/>
          <w:sz w:val="12"/>
          <w:szCs w:val="12"/>
        </w:rPr>
        <w:t>-I</w:t>
      </w:r>
    </w:p>
    <w:p w:rsidR="007F4E35" w:rsidRDefault="00DE1397">
      <w:pPr>
        <w:spacing w:line="320" w:lineRule="exact"/>
        <w:ind w:left="5" w:right="-49"/>
        <w:jc w:val="both"/>
        <w:rPr>
          <w:sz w:val="17"/>
          <w:szCs w:val="17"/>
        </w:rPr>
      </w:pPr>
      <w:r>
        <w:rPr>
          <w:color w:val="575E5F"/>
          <w:spacing w:val="-58"/>
          <w:w w:val="101"/>
          <w:position w:val="13"/>
          <w:sz w:val="17"/>
          <w:szCs w:val="17"/>
        </w:rPr>
        <w:t>r</w:t>
      </w:r>
      <w:r>
        <w:rPr>
          <w:color w:val="575E5F"/>
          <w:spacing w:val="-47"/>
          <w:w w:val="102"/>
          <w:position w:val="-3"/>
          <w:sz w:val="30"/>
          <w:szCs w:val="30"/>
        </w:rPr>
        <w:t>s</w:t>
      </w:r>
      <w:r>
        <w:rPr>
          <w:color w:val="575E5F"/>
          <w:w w:val="101"/>
          <w:position w:val="13"/>
          <w:sz w:val="17"/>
          <w:szCs w:val="17"/>
        </w:rPr>
        <w:t>-</w:t>
      </w:r>
    </w:p>
    <w:p w:rsidR="007F4E35" w:rsidRDefault="00DE1397">
      <w:pPr>
        <w:spacing w:line="120" w:lineRule="exact"/>
        <w:ind w:left="5" w:right="-2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E5F"/>
          <w:w w:val="76"/>
          <w:position w:val="-2"/>
          <w:sz w:val="19"/>
          <w:szCs w:val="19"/>
        </w:rPr>
        <w:t>!!!</w:t>
      </w:r>
    </w:p>
    <w:p w:rsidR="007F4E35" w:rsidRDefault="00DE1397">
      <w:pPr>
        <w:spacing w:line="100" w:lineRule="exact"/>
        <w:ind w:left="5" w:right="-25"/>
        <w:jc w:val="both"/>
        <w:rPr>
          <w:sz w:val="17"/>
          <w:szCs w:val="17"/>
        </w:rPr>
      </w:pPr>
      <w:r>
        <w:rPr>
          <w:color w:val="575E5F"/>
          <w:w w:val="105"/>
          <w:position w:val="-1"/>
          <w:sz w:val="17"/>
          <w:szCs w:val="17"/>
        </w:rPr>
        <w:t>r-</w:t>
      </w:r>
    </w:p>
    <w:p w:rsidR="007F4E35" w:rsidRDefault="00DE1397">
      <w:pPr>
        <w:spacing w:before="8" w:line="182" w:lineRule="auto"/>
        <w:ind w:left="5" w:right="-3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E5F"/>
          <w:w w:val="65"/>
          <w:sz w:val="22"/>
          <w:szCs w:val="22"/>
        </w:rPr>
        <w:t xml:space="preserve">::! </w:t>
      </w:r>
      <w:r>
        <w:rPr>
          <w:rFonts w:ascii="Arial" w:eastAsia="Arial" w:hAnsi="Arial" w:cs="Arial"/>
          <w:color w:val="575E5F"/>
          <w:sz w:val="15"/>
          <w:szCs w:val="15"/>
        </w:rPr>
        <w:t xml:space="preserve">m </w:t>
      </w:r>
      <w:r>
        <w:rPr>
          <w:rFonts w:ascii="Arial" w:eastAsia="Arial" w:hAnsi="Arial" w:cs="Arial"/>
          <w:color w:val="575E5F"/>
          <w:sz w:val="9"/>
          <w:szCs w:val="9"/>
        </w:rPr>
        <w:t>C/)</w:t>
      </w:r>
    </w:p>
    <w:p w:rsidR="007F4E35" w:rsidRDefault="00DE1397">
      <w:pPr>
        <w:spacing w:before="3" w:line="120" w:lineRule="exact"/>
        <w:rPr>
          <w:sz w:val="13"/>
          <w:szCs w:val="13"/>
        </w:rPr>
      </w:pPr>
      <w:r>
        <w:br w:type="column"/>
      </w:r>
    </w:p>
    <w:p w:rsidR="007F4E35" w:rsidRDefault="00DE1397">
      <w:pPr>
        <w:spacing w:line="100" w:lineRule="exact"/>
        <w:ind w:right="-1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D7378"/>
          <w:w w:val="81"/>
          <w:position w:val="-2"/>
          <w:sz w:val="12"/>
          <w:szCs w:val="12"/>
        </w:rPr>
        <w:t>UJ</w:t>
      </w:r>
    </w:p>
    <w:p w:rsidR="007F4E35" w:rsidRDefault="00DE1397">
      <w:pPr>
        <w:spacing w:line="100" w:lineRule="exact"/>
        <w:ind w:right="22"/>
        <w:jc w:val="both"/>
        <w:rPr>
          <w:sz w:val="14"/>
          <w:szCs w:val="14"/>
        </w:rPr>
      </w:pPr>
      <w:r>
        <w:rPr>
          <w:color w:val="6D7378"/>
          <w:sz w:val="14"/>
          <w:szCs w:val="14"/>
        </w:rPr>
        <w:t>c:</w:t>
      </w:r>
    </w:p>
    <w:p w:rsidR="007F4E35" w:rsidRDefault="00DE1397">
      <w:pPr>
        <w:spacing w:line="80" w:lineRule="exact"/>
        <w:ind w:right="-6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D7378"/>
          <w:w w:val="106"/>
          <w:sz w:val="10"/>
          <w:szCs w:val="10"/>
        </w:rPr>
        <w:t>O"</w:t>
      </w:r>
    </w:p>
    <w:p w:rsidR="007F4E35" w:rsidRDefault="00DE1397">
      <w:pPr>
        <w:spacing w:before="33" w:line="240" w:lineRule="exact"/>
        <w:ind w:right="-27"/>
        <w:jc w:val="both"/>
        <w:rPr>
          <w:sz w:val="24"/>
          <w:szCs w:val="24"/>
        </w:rPr>
      </w:pPr>
      <w:r>
        <w:rPr>
          <w:color w:val="6D7378"/>
          <w:w w:val="72"/>
          <w:position w:val="-3"/>
          <w:sz w:val="24"/>
          <w:szCs w:val="24"/>
        </w:rPr>
        <w:t>a.</w:t>
      </w:r>
    </w:p>
    <w:p w:rsidR="007F4E35" w:rsidRDefault="00DE1397">
      <w:pPr>
        <w:spacing w:line="100" w:lineRule="exact"/>
        <w:ind w:left="5" w:right="-1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7378"/>
          <w:w w:val="110"/>
          <w:position w:val="1"/>
          <w:sz w:val="14"/>
          <w:szCs w:val="14"/>
        </w:rPr>
        <w:t>3</w:t>
      </w:r>
      <w:r>
        <w:rPr>
          <w:rFonts w:ascii="Arial" w:eastAsia="Arial" w:hAnsi="Arial" w:cs="Arial"/>
          <w:color w:val="575E5F"/>
          <w:w w:val="61"/>
          <w:position w:val="1"/>
          <w:sz w:val="14"/>
          <w:szCs w:val="14"/>
        </w:rPr>
        <w:t>·</w:t>
      </w:r>
    </w:p>
    <w:p w:rsidR="007F4E35" w:rsidRDefault="00DE1397">
      <w:pPr>
        <w:spacing w:before="33" w:line="149" w:lineRule="auto"/>
        <w:ind w:right="-23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6D7378"/>
          <w:w w:val="101"/>
          <w:sz w:val="9"/>
          <w:szCs w:val="9"/>
        </w:rPr>
        <w:t xml:space="preserve">Ol </w:t>
      </w:r>
      <w:r>
        <w:rPr>
          <w:color w:val="6D7378"/>
          <w:w w:val="51"/>
          <w:sz w:val="16"/>
          <w:szCs w:val="16"/>
        </w:rPr>
        <w:t xml:space="preserve">CD </w:t>
      </w:r>
      <w:r>
        <w:rPr>
          <w:color w:val="6D7378"/>
          <w:w w:val="123"/>
          <w:sz w:val="14"/>
          <w:szCs w:val="14"/>
        </w:rPr>
        <w:t>a.</w:t>
      </w:r>
    </w:p>
    <w:p w:rsidR="007F4E35" w:rsidRDefault="00DE1397">
      <w:pPr>
        <w:spacing w:before="14" w:line="160" w:lineRule="exact"/>
        <w:ind w:left="5" w:right="-19"/>
        <w:jc w:val="both"/>
        <w:rPr>
          <w:sz w:val="15"/>
          <w:szCs w:val="15"/>
        </w:rPr>
      </w:pPr>
      <w:r>
        <w:rPr>
          <w:color w:val="6D7378"/>
          <w:w w:val="159"/>
          <w:position w:val="-1"/>
          <w:sz w:val="15"/>
          <w:szCs w:val="15"/>
        </w:rPr>
        <w:t>0</w:t>
      </w:r>
    </w:p>
    <w:p w:rsidR="007F4E35" w:rsidRDefault="00DE1397">
      <w:pPr>
        <w:spacing w:line="60" w:lineRule="exact"/>
        <w:ind w:left="5" w:right="2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sz w:val="9"/>
          <w:szCs w:val="9"/>
        </w:rPr>
        <w:t>Ol</w:t>
      </w:r>
    </w:p>
    <w:p w:rsidR="007F4E35" w:rsidRDefault="00DE1397">
      <w:pPr>
        <w:spacing w:line="60" w:lineRule="exact"/>
        <w:ind w:left="5" w:right="-17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w w:val="69"/>
          <w:position w:val="-1"/>
          <w:sz w:val="9"/>
          <w:szCs w:val="9"/>
        </w:rPr>
        <w:t>::::,</w:t>
      </w:r>
    </w:p>
    <w:p w:rsidR="007F4E35" w:rsidRDefault="00DE1397">
      <w:pPr>
        <w:spacing w:line="280" w:lineRule="exact"/>
        <w:ind w:left="5" w:right="-44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6D7378"/>
          <w:w w:val="67"/>
          <w:position w:val="-2"/>
          <w:sz w:val="32"/>
          <w:szCs w:val="32"/>
        </w:rPr>
        <w:t>a</w:t>
      </w:r>
    </w:p>
    <w:p w:rsidR="007F4E35" w:rsidRDefault="00DE1397">
      <w:pPr>
        <w:spacing w:line="120" w:lineRule="exact"/>
        <w:ind w:left="5" w:right="9"/>
        <w:jc w:val="both"/>
        <w:rPr>
          <w:sz w:val="16"/>
          <w:szCs w:val="16"/>
        </w:rPr>
      </w:pPr>
      <w:r>
        <w:rPr>
          <w:color w:val="6D7378"/>
          <w:w w:val="113"/>
          <w:sz w:val="16"/>
          <w:szCs w:val="16"/>
        </w:rPr>
        <w:t>3</w:t>
      </w:r>
    </w:p>
    <w:p w:rsidR="007F4E35" w:rsidRDefault="00DE1397">
      <w:pPr>
        <w:spacing w:line="120" w:lineRule="exact"/>
        <w:ind w:left="5" w:right="-18"/>
        <w:jc w:val="both"/>
        <w:rPr>
          <w:sz w:val="14"/>
          <w:szCs w:val="14"/>
        </w:rPr>
      </w:pPr>
      <w:r>
        <w:rPr>
          <w:color w:val="6D7378"/>
          <w:w w:val="123"/>
          <w:position w:val="-1"/>
          <w:sz w:val="14"/>
          <w:szCs w:val="14"/>
        </w:rPr>
        <w:t>a.</w:t>
      </w:r>
    </w:p>
    <w:p w:rsidR="007F4E35" w:rsidRDefault="00DE1397">
      <w:pPr>
        <w:spacing w:line="140" w:lineRule="exact"/>
        <w:ind w:left="5" w:right="-1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Malgun Gothic" w:eastAsia="Malgun Gothic" w:hAnsi="Malgun Gothic" w:cs="Malgun Gothic"/>
          <w:color w:val="6D7378"/>
          <w:w w:val="60"/>
          <w:position w:val="1"/>
          <w:sz w:val="15"/>
          <w:szCs w:val="15"/>
        </w:rPr>
        <w:t>�</w:t>
      </w:r>
      <w:r>
        <w:rPr>
          <w:rFonts w:ascii="Arial" w:eastAsia="Arial" w:hAnsi="Arial" w:cs="Arial"/>
          <w:color w:val="80868D"/>
          <w:w w:val="57"/>
          <w:position w:val="1"/>
          <w:sz w:val="15"/>
          <w:szCs w:val="15"/>
        </w:rPr>
        <w:t>-</w:t>
      </w:r>
    </w:p>
    <w:p w:rsidR="007F4E35" w:rsidRDefault="00DE1397">
      <w:pPr>
        <w:spacing w:before="2" w:line="260" w:lineRule="exact"/>
        <w:ind w:left="5" w:right="-29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6D7378"/>
          <w:w w:val="69"/>
          <w:position w:val="-2"/>
          <w:sz w:val="25"/>
          <w:szCs w:val="25"/>
        </w:rPr>
        <w:t>&amp;</w:t>
      </w:r>
    </w:p>
    <w:p w:rsidR="007F4E35" w:rsidRDefault="00DE1397">
      <w:pPr>
        <w:spacing w:line="120" w:lineRule="exact"/>
        <w:ind w:left="5" w:right="1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D7378"/>
          <w:w w:val="64"/>
          <w:sz w:val="15"/>
          <w:szCs w:val="15"/>
        </w:rPr>
        <w:t>cil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2" w:line="260" w:lineRule="exact"/>
        <w:rPr>
          <w:sz w:val="26"/>
          <w:szCs w:val="26"/>
        </w:rPr>
      </w:pPr>
    </w:p>
    <w:p w:rsidR="007F4E35" w:rsidRDefault="00DE1397">
      <w:pPr>
        <w:spacing w:line="0" w:lineRule="atLeast"/>
        <w:ind w:left="10" w:right="-12"/>
        <w:jc w:val="both"/>
        <w:rPr>
          <w:sz w:val="8"/>
          <w:szCs w:val="8"/>
        </w:rPr>
      </w:pPr>
      <w:r>
        <w:rPr>
          <w:color w:val="575E5F"/>
          <w:w w:val="128"/>
          <w:sz w:val="8"/>
          <w:szCs w:val="8"/>
        </w:rPr>
        <w:t>(.,)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5" w:line="260" w:lineRule="exact"/>
        <w:rPr>
          <w:sz w:val="26"/>
          <w:szCs w:val="26"/>
        </w:rPr>
      </w:pPr>
    </w:p>
    <w:p w:rsidR="007F4E35" w:rsidRDefault="00DE1397">
      <w:pPr>
        <w:jc w:val="right"/>
        <w:rPr>
          <w:sz w:val="11"/>
          <w:szCs w:val="11"/>
        </w:rPr>
      </w:pPr>
      <w:r>
        <w:rPr>
          <w:color w:val="6D7378"/>
          <w:w w:val="81"/>
          <w:sz w:val="11"/>
          <w:szCs w:val="11"/>
        </w:rPr>
        <w:t>CJl</w:t>
      </w:r>
    </w:p>
    <w:p w:rsidR="007F4E35" w:rsidRDefault="007F4E35">
      <w:pPr>
        <w:spacing w:before="1" w:line="180" w:lineRule="exact"/>
        <w:rPr>
          <w:sz w:val="19"/>
          <w:szCs w:val="19"/>
        </w:rPr>
      </w:pPr>
    </w:p>
    <w:p w:rsidR="007F4E35" w:rsidRDefault="00DE1397">
      <w:pPr>
        <w:spacing w:line="40" w:lineRule="exact"/>
        <w:ind w:left="-39"/>
        <w:jc w:val="right"/>
        <w:rPr>
          <w:rFonts w:ascii="Arial" w:eastAsia="Arial" w:hAnsi="Arial" w:cs="Arial"/>
          <w:sz w:val="9"/>
          <w:szCs w:val="9"/>
        </w:rPr>
      </w:pPr>
      <w:r>
        <w:rPr>
          <w:i/>
          <w:color w:val="575E5F"/>
          <w:w w:val="66"/>
          <w:position w:val="-9"/>
          <w:sz w:val="13"/>
          <w:szCs w:val="13"/>
        </w:rPr>
        <w:t xml:space="preserve">-:....  </w:t>
      </w:r>
      <w:r>
        <w:rPr>
          <w:i/>
          <w:color w:val="575E5F"/>
          <w:spacing w:val="13"/>
          <w:w w:val="66"/>
          <w:position w:val="-9"/>
          <w:sz w:val="13"/>
          <w:szCs w:val="13"/>
        </w:rPr>
        <w:t xml:space="preserve"> </w:t>
      </w:r>
      <w:r>
        <w:rPr>
          <w:i/>
          <w:color w:val="575E5F"/>
          <w:position w:val="-9"/>
          <w:sz w:val="13"/>
          <w:szCs w:val="13"/>
        </w:rPr>
        <w:t xml:space="preserve">.i. </w:t>
      </w:r>
      <w:r>
        <w:rPr>
          <w:i/>
          <w:color w:val="575E5F"/>
          <w:spacing w:val="25"/>
          <w:position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575E5F"/>
          <w:w w:val="126"/>
          <w:position w:val="-9"/>
          <w:sz w:val="9"/>
          <w:szCs w:val="9"/>
        </w:rPr>
        <w:t>QI</w:t>
      </w:r>
    </w:p>
    <w:p w:rsidR="007F4E35" w:rsidRDefault="00DE1397">
      <w:pPr>
        <w:spacing w:before="8" w:line="120" w:lineRule="exact"/>
        <w:rPr>
          <w:sz w:val="12"/>
          <w:szCs w:val="12"/>
        </w:rPr>
      </w:pPr>
      <w:r>
        <w:br w:type="column"/>
      </w:r>
    </w:p>
    <w:p w:rsidR="007F4E35" w:rsidRDefault="00DE1397">
      <w:pPr>
        <w:spacing w:line="80" w:lineRule="exact"/>
        <w:ind w:left="-3" w:right="-22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position w:val="-1"/>
          <w:sz w:val="9"/>
          <w:szCs w:val="9"/>
        </w:rPr>
        <w:t>C/)</w:t>
      </w:r>
    </w:p>
    <w:p w:rsidR="007F4E35" w:rsidRDefault="00DE1397">
      <w:pPr>
        <w:spacing w:line="120" w:lineRule="exact"/>
        <w:ind w:left="-2" w:right="-2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75E5F"/>
          <w:w w:val="92"/>
          <w:sz w:val="14"/>
          <w:szCs w:val="14"/>
        </w:rPr>
        <w:t>::r</w:t>
      </w:r>
    </w:p>
    <w:p w:rsidR="007F4E35" w:rsidRDefault="00DE1397">
      <w:pPr>
        <w:spacing w:before="1" w:line="183" w:lineRule="auto"/>
        <w:ind w:left="-17" w:right="-17" w:hanging="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7378"/>
          <w:w w:val="96"/>
          <w:sz w:val="9"/>
          <w:szCs w:val="9"/>
        </w:rPr>
        <w:t xml:space="preserve">QI </w:t>
      </w:r>
      <w:r>
        <w:rPr>
          <w:color w:val="6D7378"/>
          <w:w w:val="50"/>
          <w:sz w:val="18"/>
          <w:szCs w:val="18"/>
        </w:rPr>
        <w:t xml:space="preserve">cil </w:t>
      </w:r>
      <w:r>
        <w:rPr>
          <w:color w:val="575E5F"/>
          <w:w w:val="119"/>
        </w:rPr>
        <w:t xml:space="preserve">o </w:t>
      </w:r>
      <w:r>
        <w:rPr>
          <w:rFonts w:ascii="Arial" w:eastAsia="Arial" w:hAnsi="Arial" w:cs="Arial"/>
          <w:color w:val="6D7378"/>
          <w:w w:val="91"/>
          <w:sz w:val="9"/>
          <w:szCs w:val="9"/>
        </w:rPr>
        <w:t xml:space="preserve">QI </w:t>
      </w:r>
      <w:r>
        <w:rPr>
          <w:rFonts w:ascii="Arial" w:eastAsia="Arial" w:hAnsi="Arial" w:cs="Arial"/>
          <w:color w:val="6D7378"/>
          <w:w w:val="122"/>
          <w:sz w:val="11"/>
          <w:szCs w:val="11"/>
        </w:rPr>
        <w:t>"ti</w:t>
      </w:r>
    </w:p>
    <w:p w:rsidR="007F4E35" w:rsidRDefault="00DE1397">
      <w:pPr>
        <w:spacing w:line="80" w:lineRule="exact"/>
        <w:ind w:left="-2" w:right="-30"/>
        <w:jc w:val="center"/>
        <w:rPr>
          <w:sz w:val="14"/>
          <w:szCs w:val="14"/>
        </w:rPr>
      </w:pPr>
      <w:r>
        <w:rPr>
          <w:i/>
          <w:color w:val="6D7378"/>
          <w:w w:val="51"/>
          <w:sz w:val="14"/>
          <w:szCs w:val="14"/>
        </w:rPr>
        <w:t>;::;:</w:t>
      </w:r>
    </w:p>
    <w:p w:rsidR="007F4E35" w:rsidRDefault="00DE1397">
      <w:pPr>
        <w:spacing w:line="140" w:lineRule="exact"/>
        <w:ind w:left="-3" w:right="-3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D7378"/>
          <w:w w:val="72"/>
          <w:sz w:val="15"/>
          <w:szCs w:val="15"/>
        </w:rPr>
        <w:t>!!!.</w:t>
      </w:r>
    </w:p>
    <w:p w:rsidR="007F4E35" w:rsidRDefault="00DE1397">
      <w:pPr>
        <w:spacing w:before="18" w:line="80" w:lineRule="exact"/>
        <w:ind w:left="2" w:right="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w w:val="91"/>
          <w:position w:val="-1"/>
          <w:sz w:val="9"/>
          <w:szCs w:val="9"/>
        </w:rPr>
        <w:t>QI</w:t>
      </w:r>
    </w:p>
    <w:p w:rsidR="007F4E35" w:rsidRDefault="00DE1397">
      <w:pPr>
        <w:spacing w:line="80" w:lineRule="exact"/>
        <w:ind w:left="-3" w:right="2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7378"/>
          <w:w w:val="56"/>
          <w:position w:val="-1"/>
          <w:sz w:val="11"/>
          <w:szCs w:val="11"/>
        </w:rPr>
        <w:t>::::,</w:t>
      </w:r>
    </w:p>
    <w:p w:rsidR="007F4E35" w:rsidRDefault="00DE1397">
      <w:pPr>
        <w:spacing w:line="120" w:lineRule="exact"/>
        <w:ind w:left="-2" w:right="-3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7378"/>
          <w:w w:val="102"/>
          <w:sz w:val="14"/>
          <w:szCs w:val="14"/>
        </w:rPr>
        <w:t>a.</w:t>
      </w:r>
    </w:p>
    <w:p w:rsidR="007F4E35" w:rsidRDefault="00DE1397">
      <w:pPr>
        <w:spacing w:line="140" w:lineRule="exact"/>
        <w:ind w:left="2" w:right="-31"/>
        <w:jc w:val="center"/>
        <w:rPr>
          <w:sz w:val="15"/>
          <w:szCs w:val="15"/>
        </w:rPr>
      </w:pPr>
      <w:r>
        <w:rPr>
          <w:color w:val="575E5F"/>
          <w:w w:val="98"/>
          <w:sz w:val="15"/>
          <w:szCs w:val="15"/>
        </w:rPr>
        <w:t>;o</w:t>
      </w:r>
    </w:p>
    <w:p w:rsidR="007F4E35" w:rsidRDefault="00DE1397">
      <w:pPr>
        <w:spacing w:line="60" w:lineRule="exact"/>
        <w:ind w:left="-15" w:right="-14"/>
        <w:jc w:val="center"/>
        <w:rPr>
          <w:sz w:val="8"/>
          <w:szCs w:val="8"/>
        </w:rPr>
      </w:pPr>
      <w:r>
        <w:rPr>
          <w:color w:val="575E5F"/>
          <w:w w:val="97"/>
          <w:sz w:val="8"/>
          <w:szCs w:val="8"/>
        </w:rPr>
        <w:t>(1)</w:t>
      </w:r>
    </w:p>
    <w:p w:rsidR="007F4E35" w:rsidRDefault="00DE1397">
      <w:pPr>
        <w:spacing w:line="260" w:lineRule="exact"/>
        <w:ind w:left="-12" w:right="-12"/>
        <w:jc w:val="center"/>
        <w:rPr>
          <w:sz w:val="8"/>
          <w:szCs w:val="8"/>
        </w:rPr>
      </w:pPr>
      <w:r>
        <w:pict>
          <v:shape id="_x0000_s1221" type="#_x0000_t202" style="position:absolute;left:0;text-align:left;margin-left:471.5pt;margin-top:7.1pt;width:1.05pt;height:13.9pt;z-index:-4227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2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575E5F"/>
                      <w:spacing w:val="-65"/>
                      <w:w w:val="54"/>
                      <w:sz w:val="27"/>
                      <w:szCs w:val="27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spacing w:val="-59"/>
          <w:w w:val="62"/>
          <w:sz w:val="27"/>
          <w:szCs w:val="27"/>
        </w:rPr>
        <w:t>"</w:t>
      </w:r>
      <w:r>
        <w:rPr>
          <w:color w:val="575E5F"/>
          <w:w w:val="97"/>
          <w:position w:val="5"/>
          <w:sz w:val="8"/>
          <w:szCs w:val="8"/>
        </w:rPr>
        <w:t>(</w:t>
      </w:r>
      <w:r>
        <w:rPr>
          <w:color w:val="575E5F"/>
          <w:spacing w:val="-6"/>
          <w:w w:val="97"/>
          <w:position w:val="5"/>
          <w:sz w:val="8"/>
          <w:szCs w:val="8"/>
        </w:rPr>
        <w:t>1</w:t>
      </w:r>
      <w:r>
        <w:rPr>
          <w:rFonts w:ascii="Arial" w:eastAsia="Arial" w:hAnsi="Arial" w:cs="Arial"/>
          <w:color w:val="575E5F"/>
          <w:spacing w:val="-26"/>
          <w:w w:val="62"/>
          <w:sz w:val="27"/>
          <w:szCs w:val="27"/>
        </w:rPr>
        <w:t>'</w:t>
      </w:r>
      <w:r>
        <w:rPr>
          <w:color w:val="575E5F"/>
          <w:w w:val="97"/>
          <w:position w:val="5"/>
          <w:sz w:val="8"/>
          <w:szCs w:val="8"/>
        </w:rPr>
        <w:t>)</w:t>
      </w:r>
    </w:p>
    <w:p w:rsidR="007F4E35" w:rsidRDefault="00DE1397">
      <w:pPr>
        <w:spacing w:before="63" w:line="80" w:lineRule="exact"/>
        <w:ind w:left="-16" w:right="-16"/>
        <w:jc w:val="center"/>
        <w:rPr>
          <w:sz w:val="8"/>
          <w:szCs w:val="8"/>
        </w:rPr>
      </w:pPr>
      <w:r>
        <w:rPr>
          <w:color w:val="575E5F"/>
          <w:w w:val="97"/>
          <w:position w:val="-1"/>
          <w:sz w:val="8"/>
          <w:szCs w:val="8"/>
        </w:rPr>
        <w:t>(1)</w:t>
      </w:r>
    </w:p>
    <w:p w:rsidR="007F4E35" w:rsidRDefault="00DE1397">
      <w:pPr>
        <w:spacing w:line="280" w:lineRule="exact"/>
        <w:ind w:left="-13" w:right="-13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6D7378"/>
          <w:w w:val="57"/>
          <w:sz w:val="29"/>
          <w:szCs w:val="29"/>
        </w:rPr>
        <w:t>"'</w:t>
      </w:r>
    </w:p>
    <w:p w:rsidR="007F4E35" w:rsidRDefault="00DE1397">
      <w:pPr>
        <w:spacing w:before="91" w:line="140" w:lineRule="exact"/>
        <w:ind w:left="1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6D7378"/>
          <w:position w:val="-2"/>
          <w:sz w:val="15"/>
          <w:szCs w:val="15"/>
        </w:rPr>
        <w:lastRenderedPageBreak/>
        <w:t>m</w:t>
      </w:r>
    </w:p>
    <w:p w:rsidR="007F4E35" w:rsidRDefault="00DE1397">
      <w:pPr>
        <w:spacing w:line="100" w:lineRule="exact"/>
        <w:rPr>
          <w:sz w:val="16"/>
          <w:szCs w:val="16"/>
        </w:rPr>
      </w:pPr>
      <w:r>
        <w:rPr>
          <w:color w:val="575E5F"/>
          <w:w w:val="161"/>
          <w:position w:val="-3"/>
          <w:sz w:val="16"/>
          <w:szCs w:val="16"/>
        </w:rPr>
        <w:t>0</w:t>
      </w:r>
    </w:p>
    <w:p w:rsidR="007F4E35" w:rsidRDefault="00DE1397">
      <w:pPr>
        <w:spacing w:line="140" w:lineRule="exact"/>
        <w:ind w:left="10"/>
        <w:rPr>
          <w:sz w:val="19"/>
          <w:szCs w:val="19"/>
        </w:rPr>
      </w:pPr>
      <w:r>
        <w:rPr>
          <w:color w:val="575E5F"/>
          <w:position w:val="1"/>
          <w:sz w:val="19"/>
          <w:szCs w:val="19"/>
        </w:rPr>
        <w:t>c:</w:t>
      </w:r>
    </w:p>
    <w:p w:rsidR="007F4E35" w:rsidRDefault="00DE1397">
      <w:pPr>
        <w:spacing w:line="240" w:lineRule="exact"/>
        <w:ind w:left="1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5E5F"/>
          <w:w w:val="59"/>
          <w:position w:val="-2"/>
        </w:rPr>
        <w:t>�</w:t>
      </w:r>
    </w:p>
    <w:p w:rsidR="007F4E35" w:rsidRDefault="00DE1397">
      <w:pPr>
        <w:spacing w:line="260" w:lineRule="exact"/>
        <w:ind w:left="14"/>
        <w:rPr>
          <w:rFonts w:ascii="Arial" w:eastAsia="Arial" w:hAnsi="Arial" w:cs="Arial"/>
          <w:sz w:val="17"/>
          <w:szCs w:val="17"/>
        </w:rPr>
      </w:pPr>
      <w:r>
        <w:rPr>
          <w:color w:val="575E5F"/>
          <w:spacing w:val="-115"/>
          <w:w w:val="97"/>
          <w:position w:val="6"/>
          <w:sz w:val="21"/>
          <w:szCs w:val="21"/>
        </w:rPr>
        <w:t>&gt;</w:t>
      </w:r>
      <w:r>
        <w:rPr>
          <w:rFonts w:ascii="Arial" w:eastAsia="Arial" w:hAnsi="Arial" w:cs="Arial"/>
          <w:color w:val="575E5F"/>
          <w:spacing w:val="-115"/>
          <w:w w:val="135"/>
          <w:position w:val="-3"/>
          <w:sz w:val="17"/>
          <w:szCs w:val="17"/>
        </w:rPr>
        <w:t>z</w:t>
      </w:r>
    </w:p>
    <w:p w:rsidR="007F4E35" w:rsidRDefault="00DE1397">
      <w:pPr>
        <w:spacing w:line="100" w:lineRule="exact"/>
        <w:ind w:left="14"/>
        <w:rPr>
          <w:sz w:val="13"/>
          <w:szCs w:val="13"/>
        </w:rPr>
      </w:pPr>
      <w:r>
        <w:rPr>
          <w:color w:val="575E5F"/>
          <w:w w:val="177"/>
          <w:position w:val="-1"/>
          <w:sz w:val="13"/>
          <w:szCs w:val="13"/>
        </w:rPr>
        <w:t>0</w:t>
      </w:r>
    </w:p>
    <w:p w:rsidR="007F4E35" w:rsidRDefault="00DE1397">
      <w:pPr>
        <w:spacing w:line="320" w:lineRule="exact"/>
        <w:ind w:left="14"/>
        <w:rPr>
          <w:sz w:val="17"/>
          <w:szCs w:val="17"/>
        </w:rPr>
      </w:pPr>
      <w:r>
        <w:rPr>
          <w:color w:val="575E5F"/>
          <w:spacing w:val="-58"/>
          <w:w w:val="101"/>
          <w:position w:val="13"/>
          <w:sz w:val="17"/>
          <w:szCs w:val="17"/>
        </w:rPr>
        <w:t>r</w:t>
      </w:r>
      <w:r>
        <w:rPr>
          <w:color w:val="6D7378"/>
          <w:spacing w:val="-44"/>
          <w:w w:val="106"/>
          <w:position w:val="-3"/>
          <w:sz w:val="29"/>
          <w:szCs w:val="29"/>
        </w:rPr>
        <w:t>s</w:t>
      </w:r>
      <w:r>
        <w:rPr>
          <w:color w:val="575E5F"/>
          <w:w w:val="101"/>
          <w:position w:val="13"/>
          <w:sz w:val="17"/>
          <w:szCs w:val="17"/>
        </w:rPr>
        <w:t>-</w:t>
      </w:r>
    </w:p>
    <w:p w:rsidR="007F4E35" w:rsidRDefault="00DE1397">
      <w:pPr>
        <w:spacing w:line="120" w:lineRule="exact"/>
        <w:ind w:left="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E5F"/>
          <w:w w:val="76"/>
          <w:position w:val="-2"/>
          <w:sz w:val="19"/>
          <w:szCs w:val="19"/>
        </w:rPr>
        <w:t>!!!</w:t>
      </w:r>
    </w:p>
    <w:p w:rsidR="007F4E35" w:rsidRDefault="00DE1397">
      <w:pPr>
        <w:spacing w:line="120" w:lineRule="exact"/>
        <w:ind w:left="14"/>
        <w:rPr>
          <w:sz w:val="17"/>
          <w:szCs w:val="17"/>
        </w:rPr>
      </w:pPr>
      <w:r>
        <w:rPr>
          <w:color w:val="575E5F"/>
          <w:w w:val="105"/>
          <w:sz w:val="17"/>
          <w:szCs w:val="17"/>
        </w:rPr>
        <w:t>r-</w:t>
      </w:r>
    </w:p>
    <w:p w:rsidR="007F4E35" w:rsidRDefault="00DE1397">
      <w:pPr>
        <w:spacing w:line="80" w:lineRule="exact"/>
        <w:ind w:left="1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D7378"/>
          <w:position w:val="-2"/>
          <w:sz w:val="12"/>
          <w:szCs w:val="12"/>
        </w:rPr>
        <w:t>:::j</w:t>
      </w:r>
    </w:p>
    <w:p w:rsidR="007F4E35" w:rsidRDefault="00DE1397">
      <w:pPr>
        <w:spacing w:line="200" w:lineRule="exact"/>
        <w:ind w:left="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E5F"/>
          <w:w w:val="59"/>
          <w:position w:val="-1"/>
          <w:sz w:val="24"/>
          <w:szCs w:val="24"/>
        </w:rPr>
        <w:t>m</w:t>
      </w:r>
    </w:p>
    <w:p w:rsidR="007F4E35" w:rsidRDefault="00DE1397">
      <w:pPr>
        <w:spacing w:line="60" w:lineRule="exact"/>
        <w:ind w:left="1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E5F"/>
          <w:sz w:val="9"/>
          <w:szCs w:val="9"/>
        </w:rPr>
        <w:t>C/)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19" w:line="240" w:lineRule="exact"/>
        <w:rPr>
          <w:sz w:val="24"/>
          <w:szCs w:val="24"/>
        </w:rPr>
      </w:pPr>
    </w:p>
    <w:p w:rsidR="007F4E35" w:rsidRDefault="00DE1397">
      <w:pPr>
        <w:spacing w:line="180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75E5F"/>
          <w:w w:val="135"/>
          <w:position w:val="-1"/>
          <w:sz w:val="17"/>
          <w:szCs w:val="17"/>
        </w:rPr>
        <w:t>z</w:t>
      </w:r>
    </w:p>
    <w:p w:rsidR="007F4E35" w:rsidRDefault="00DE1397">
      <w:pPr>
        <w:spacing w:before="8" w:line="172" w:lineRule="auto"/>
        <w:ind w:left="508" w:right="-42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575E5F"/>
          <w:w w:val="155"/>
          <w:sz w:val="10"/>
          <w:szCs w:val="10"/>
        </w:rPr>
        <w:t xml:space="preserve">0 </w:t>
      </w:r>
      <w:r>
        <w:rPr>
          <w:color w:val="575E5F"/>
          <w:w w:val="74"/>
          <w:sz w:val="14"/>
          <w:szCs w:val="14"/>
        </w:rPr>
        <w:t xml:space="preserve">(D </w:t>
      </w:r>
      <w:r>
        <w:rPr>
          <w:rFonts w:ascii="Arial" w:eastAsia="Arial" w:hAnsi="Arial" w:cs="Arial"/>
          <w:color w:val="575E5F"/>
          <w:w w:val="58"/>
          <w:sz w:val="27"/>
          <w:szCs w:val="27"/>
        </w:rPr>
        <w:t>"'</w:t>
      </w:r>
    </w:p>
    <w:p w:rsidR="007F4E35" w:rsidRDefault="00DE1397">
      <w:pPr>
        <w:spacing w:before="6" w:line="180" w:lineRule="exact"/>
        <w:rPr>
          <w:sz w:val="19"/>
          <w:szCs w:val="19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ind w:right="795"/>
        <w:jc w:val="both"/>
        <w:rPr>
          <w:sz w:val="14"/>
          <w:szCs w:val="14"/>
        </w:rPr>
      </w:pPr>
      <w:r>
        <w:rPr>
          <w:color w:val="575E5F"/>
          <w:w w:val="107"/>
          <w:sz w:val="14"/>
          <w:szCs w:val="14"/>
        </w:rPr>
        <w:t>C')</w:t>
      </w:r>
    </w:p>
    <w:p w:rsidR="007F4E35" w:rsidRDefault="00DE1397">
      <w:pPr>
        <w:spacing w:before="72" w:line="132" w:lineRule="auto"/>
        <w:ind w:left="5" w:right="774" w:hanging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E5F"/>
          <w:w w:val="159"/>
        </w:rPr>
        <w:t xml:space="preserve">0 </w:t>
      </w:r>
      <w:r>
        <w:rPr>
          <w:rFonts w:ascii="Arial" w:eastAsia="Arial" w:hAnsi="Arial" w:cs="Arial"/>
          <w:color w:val="575E5F"/>
          <w:w w:val="143"/>
          <w:sz w:val="24"/>
          <w:szCs w:val="24"/>
        </w:rPr>
        <w:t xml:space="preserve">z c </w:t>
      </w:r>
      <w:r>
        <w:rPr>
          <w:color w:val="575E5F"/>
          <w:sz w:val="25"/>
          <w:szCs w:val="25"/>
        </w:rPr>
        <w:t xml:space="preserve">m </w:t>
      </w:r>
      <w:r>
        <w:rPr>
          <w:rFonts w:ascii="Arial" w:eastAsia="Arial" w:hAnsi="Arial" w:cs="Arial"/>
          <w:color w:val="575E5F"/>
          <w:w w:val="143"/>
          <w:sz w:val="24"/>
          <w:szCs w:val="24"/>
        </w:rPr>
        <w:t>z</w:t>
      </w:r>
    </w:p>
    <w:p w:rsidR="007F4E35" w:rsidRDefault="00DE1397">
      <w:pPr>
        <w:spacing w:before="39" w:line="122" w:lineRule="auto"/>
        <w:ind w:left="5" w:right="774"/>
        <w:jc w:val="both"/>
        <w:rPr>
          <w:rFonts w:ascii="Arial" w:eastAsia="Arial" w:hAnsi="Arial" w:cs="Arial"/>
          <w:sz w:val="24"/>
          <w:szCs w:val="24"/>
        </w:rPr>
      </w:pPr>
      <w:r>
        <w:rPr>
          <w:color w:val="575E5F"/>
          <w:w w:val="103"/>
          <w:sz w:val="12"/>
          <w:szCs w:val="12"/>
        </w:rPr>
        <w:t xml:space="preserve">CJ) </w:t>
      </w:r>
      <w:r>
        <w:rPr>
          <w:color w:val="575E5F"/>
          <w:sz w:val="25"/>
          <w:szCs w:val="25"/>
        </w:rPr>
        <w:t xml:space="preserve">m </w:t>
      </w:r>
      <w:r>
        <w:rPr>
          <w:rFonts w:ascii="Arial" w:eastAsia="Arial" w:hAnsi="Arial" w:cs="Arial"/>
          <w:color w:val="575E5F"/>
          <w:w w:val="143"/>
          <w:sz w:val="24"/>
          <w:szCs w:val="24"/>
        </w:rPr>
        <w:t>c</w:t>
      </w:r>
    </w:p>
    <w:p w:rsidR="007F4E35" w:rsidRDefault="00DE1397">
      <w:pPr>
        <w:spacing w:before="32" w:line="240" w:lineRule="exact"/>
        <w:ind w:left="5" w:right="7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E5F"/>
          <w:w w:val="143"/>
          <w:position w:val="-2"/>
          <w:sz w:val="24"/>
          <w:szCs w:val="24"/>
        </w:rPr>
        <w:t>z</w:t>
      </w:r>
    </w:p>
    <w:p w:rsidR="007F4E35" w:rsidRDefault="00DE1397">
      <w:pPr>
        <w:spacing w:line="260" w:lineRule="exact"/>
        <w:ind w:left="5" w:right="767"/>
        <w:jc w:val="both"/>
        <w:rPr>
          <w:sz w:val="18"/>
          <w:szCs w:val="18"/>
        </w:rPr>
      </w:pPr>
      <w:r>
        <w:rPr>
          <w:color w:val="575E5F"/>
          <w:spacing w:val="-49"/>
          <w:w w:val="82"/>
          <w:position w:val="9"/>
          <w:sz w:val="18"/>
          <w:szCs w:val="18"/>
        </w:rPr>
        <w:t>-</w:t>
      </w:r>
      <w:r>
        <w:rPr>
          <w:color w:val="575E5F"/>
          <w:spacing w:val="-146"/>
          <w:w w:val="88"/>
          <w:position w:val="-5"/>
          <w:sz w:val="25"/>
          <w:szCs w:val="25"/>
        </w:rPr>
        <w:t>m</w:t>
      </w:r>
      <w:r>
        <w:rPr>
          <w:color w:val="575E5F"/>
          <w:w w:val="82"/>
          <w:position w:val="9"/>
          <w:sz w:val="18"/>
          <w:szCs w:val="18"/>
        </w:rPr>
        <w:t>-4</w:t>
      </w:r>
    </w:p>
    <w:p w:rsidR="007F4E35" w:rsidRDefault="00DE1397">
      <w:pPr>
        <w:spacing w:line="160" w:lineRule="exact"/>
        <w:ind w:left="5" w:right="784"/>
        <w:jc w:val="both"/>
        <w:rPr>
          <w:sz w:val="22"/>
          <w:szCs w:val="22"/>
        </w:rPr>
      </w:pPr>
      <w:r>
        <w:rPr>
          <w:color w:val="575E5F"/>
          <w:w w:val="74"/>
          <w:position w:val="1"/>
          <w:sz w:val="22"/>
          <w:szCs w:val="22"/>
        </w:rPr>
        <w:t>;;o</w:t>
      </w:r>
    </w:p>
    <w:p w:rsidR="007F4E35" w:rsidRDefault="00DE1397">
      <w:pPr>
        <w:spacing w:before="30" w:line="220" w:lineRule="exact"/>
        <w:ind w:left="5" w:right="783"/>
        <w:jc w:val="both"/>
        <w:rPr>
          <w:sz w:val="21"/>
          <w:szCs w:val="21"/>
        </w:rPr>
      </w:pPr>
      <w:r>
        <w:rPr>
          <w:color w:val="575E5F"/>
          <w:w w:val="105"/>
          <w:position w:val="-1"/>
          <w:sz w:val="21"/>
          <w:szCs w:val="21"/>
        </w:rPr>
        <w:t>3:</w:t>
      </w:r>
    </w:p>
    <w:p w:rsidR="007F4E35" w:rsidRDefault="00DE1397">
      <w:pPr>
        <w:spacing w:line="180" w:lineRule="exact"/>
        <w:ind w:left="5" w:right="786"/>
        <w:jc w:val="both"/>
      </w:pPr>
      <w:r>
        <w:rPr>
          <w:color w:val="575E5F"/>
          <w:w w:val="124"/>
        </w:rPr>
        <w:t>a,</w:t>
      </w:r>
    </w:p>
    <w:p w:rsidR="007F4E35" w:rsidRDefault="00DE1397">
      <w:pPr>
        <w:spacing w:line="160" w:lineRule="exact"/>
        <w:ind w:left="5" w:right="798"/>
        <w:jc w:val="both"/>
        <w:rPr>
          <w:sz w:val="16"/>
          <w:szCs w:val="16"/>
        </w:rPr>
      </w:pPr>
      <w:r>
        <w:rPr>
          <w:color w:val="575E5F"/>
          <w:w w:val="117"/>
          <w:sz w:val="16"/>
          <w:szCs w:val="16"/>
        </w:rPr>
        <w:t>)&gt;</w:t>
      </w:r>
    </w:p>
    <w:p w:rsidR="007F4E35" w:rsidRDefault="007F4E35">
      <w:pPr>
        <w:spacing w:line="220" w:lineRule="exact"/>
        <w:rPr>
          <w:sz w:val="22"/>
          <w:szCs w:val="22"/>
        </w:rPr>
      </w:pPr>
    </w:p>
    <w:p w:rsidR="007F4E35" w:rsidRDefault="00DE1397">
      <w:pPr>
        <w:spacing w:line="180" w:lineRule="exact"/>
        <w:ind w:right="959"/>
        <w:jc w:val="both"/>
        <w:rPr>
          <w:rFonts w:ascii="Arial" w:eastAsia="Arial" w:hAnsi="Arial" w:cs="Arial"/>
          <w:sz w:val="24"/>
          <w:szCs w:val="24"/>
        </w:rPr>
        <w:sectPr w:rsidR="007F4E35">
          <w:pgSz w:w="12260" w:h="16880"/>
          <w:pgMar w:top="800" w:right="300" w:bottom="280" w:left="340" w:header="720" w:footer="720" w:gutter="0"/>
          <w:cols w:num="13" w:space="720" w:equalWidth="0">
            <w:col w:w="1061" w:space="1414"/>
            <w:col w:w="250" w:space="474"/>
            <w:col w:w="120" w:space="76"/>
            <w:col w:w="135" w:space="465"/>
            <w:col w:w="1094" w:space="258"/>
            <w:col w:w="130" w:space="623"/>
            <w:col w:w="159" w:space="455"/>
            <w:col w:w="126" w:space="263"/>
            <w:col w:w="130" w:space="244"/>
            <w:col w:w="533" w:space="1045"/>
            <w:col w:w="150" w:space="253"/>
            <w:col w:w="624" w:space="542"/>
            <w:col w:w="996"/>
          </w:cols>
        </w:sectPr>
      </w:pPr>
      <w:r>
        <w:pict>
          <v:shape id="_x0000_s1220" type="#_x0000_t202" style="position:absolute;left:0;text-align:left;margin-left:548.25pt;margin-top:-16.3pt;width:0;height:28pt;z-index:-4226;mso-position-horizontal-relative:page" filled="f" stroked="f">
            <v:textbox inset="0,0,0,0">
              <w:txbxContent>
                <w:p w:rsidR="007F4E35" w:rsidRDefault="00DE1397">
                  <w:pPr>
                    <w:spacing w:line="560" w:lineRule="exact"/>
                    <w:ind w:right="-104"/>
                    <w:rPr>
                      <w:sz w:val="56"/>
                      <w:szCs w:val="56"/>
                    </w:rPr>
                  </w:pPr>
                  <w:r>
                    <w:rPr>
                      <w:color w:val="575E5F"/>
                      <w:spacing w:val="-173"/>
                      <w:w w:val="54"/>
                      <w:sz w:val="56"/>
                      <w:szCs w:val="5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spacing w:val="-173"/>
          <w:w w:val="143"/>
          <w:position w:val="-7"/>
          <w:sz w:val="24"/>
          <w:szCs w:val="24"/>
        </w:rPr>
        <w:t>z</w:t>
      </w:r>
    </w:p>
    <w:p w:rsidR="007F4E35" w:rsidRDefault="00DE1397">
      <w:pPr>
        <w:spacing w:line="60" w:lineRule="exact"/>
        <w:ind w:right="15"/>
        <w:jc w:val="right"/>
        <w:rPr>
          <w:sz w:val="16"/>
          <w:szCs w:val="16"/>
        </w:rPr>
      </w:pPr>
      <w:r>
        <w:rPr>
          <w:color w:val="6D7378"/>
          <w:w w:val="49"/>
          <w:sz w:val="16"/>
          <w:szCs w:val="16"/>
        </w:rPr>
        <w:lastRenderedPageBreak/>
        <w:t>CD</w:t>
      </w:r>
    </w:p>
    <w:p w:rsidR="007F4E35" w:rsidRDefault="00DE1397">
      <w:pPr>
        <w:spacing w:line="80" w:lineRule="exact"/>
        <w:ind w:right="5"/>
        <w:jc w:val="right"/>
        <w:rPr>
          <w:sz w:val="11"/>
          <w:szCs w:val="11"/>
        </w:rPr>
      </w:pPr>
      <w:r>
        <w:rPr>
          <w:color w:val="6D7378"/>
          <w:w w:val="61"/>
          <w:sz w:val="11"/>
          <w:szCs w:val="11"/>
        </w:rPr>
        <w:t>::::,</w:t>
      </w:r>
      <w:r>
        <w:rPr>
          <w:color w:val="A3A8AC"/>
          <w:w w:val="104"/>
          <w:sz w:val="11"/>
          <w:szCs w:val="11"/>
        </w:rPr>
        <w:t>.</w:t>
      </w:r>
    </w:p>
    <w:p w:rsidR="007F4E35" w:rsidRDefault="00DE1397">
      <w:pPr>
        <w:spacing w:line="140" w:lineRule="exact"/>
        <w:ind w:right="34"/>
        <w:jc w:val="right"/>
        <w:rPr>
          <w:sz w:val="16"/>
          <w:szCs w:val="16"/>
        </w:rPr>
      </w:pPr>
      <w:r>
        <w:rPr>
          <w:color w:val="6D7378"/>
          <w:w w:val="113"/>
          <w:sz w:val="16"/>
          <w:szCs w:val="16"/>
        </w:rPr>
        <w:t>3</w:t>
      </w:r>
    </w:p>
    <w:p w:rsidR="007F4E35" w:rsidRDefault="00DE1397">
      <w:pPr>
        <w:spacing w:line="80" w:lineRule="exact"/>
        <w:ind w:right="5"/>
        <w:jc w:val="right"/>
        <w:rPr>
          <w:sz w:val="9"/>
          <w:szCs w:val="9"/>
        </w:rPr>
      </w:pPr>
      <w:r>
        <w:rPr>
          <w:color w:val="80868D"/>
          <w:sz w:val="9"/>
          <w:szCs w:val="9"/>
        </w:rPr>
        <w:t>:::,,</w:t>
      </w:r>
    </w:p>
    <w:p w:rsidR="007F4E35" w:rsidRDefault="00DE1397">
      <w:pPr>
        <w:spacing w:line="8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w w:val="69"/>
          <w:sz w:val="9"/>
          <w:szCs w:val="9"/>
        </w:rPr>
        <w:t>::::,</w:t>
      </w:r>
    </w:p>
    <w:p w:rsidR="007F4E35" w:rsidRDefault="00DE1397">
      <w:pPr>
        <w:spacing w:line="8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7378"/>
          <w:w w:val="101"/>
          <w:position w:val="-2"/>
          <w:sz w:val="9"/>
          <w:szCs w:val="9"/>
        </w:rPr>
        <w:t>Ol</w:t>
      </w:r>
    </w:p>
    <w:p w:rsidR="007F4E35" w:rsidRDefault="00DE1397">
      <w:pPr>
        <w:spacing w:line="80" w:lineRule="exact"/>
        <w:ind w:right="34"/>
        <w:jc w:val="right"/>
        <w:rPr>
          <w:sz w:val="11"/>
          <w:szCs w:val="11"/>
        </w:rPr>
      </w:pPr>
      <w:r>
        <w:rPr>
          <w:color w:val="6D7378"/>
          <w:w w:val="57"/>
          <w:sz w:val="11"/>
          <w:szCs w:val="11"/>
        </w:rPr>
        <w:t>::::,</w:t>
      </w:r>
    </w:p>
    <w:p w:rsidR="007F4E35" w:rsidRDefault="00DE1397">
      <w:pPr>
        <w:spacing w:line="80" w:lineRule="exact"/>
        <w:ind w:right="34"/>
        <w:jc w:val="right"/>
        <w:rPr>
          <w:sz w:val="10"/>
          <w:szCs w:val="10"/>
        </w:rPr>
      </w:pPr>
      <w:r>
        <w:rPr>
          <w:color w:val="6D7378"/>
          <w:w w:val="182"/>
          <w:position w:val="-1"/>
          <w:sz w:val="10"/>
          <w:szCs w:val="10"/>
        </w:rPr>
        <w:t>0</w:t>
      </w:r>
    </w:p>
    <w:p w:rsidR="007F4E35" w:rsidRDefault="00DE1397">
      <w:pPr>
        <w:spacing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D7378"/>
          <w:w w:val="144"/>
          <w:sz w:val="15"/>
          <w:szCs w:val="15"/>
        </w:rPr>
        <w:t>![</w:t>
      </w:r>
    </w:p>
    <w:p w:rsidR="007F4E35" w:rsidRDefault="00DE1397">
      <w:pPr>
        <w:spacing w:before="9" w:line="140" w:lineRule="exact"/>
        <w:ind w:right="5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219" type="#_x0000_t202" style="position:absolute;left:0;text-align:left;margin-left:143.2pt;margin-top:8.25pt;width:6pt;height:8.6pt;z-index:-4199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6D7378"/>
                      <w:w w:val="103"/>
                      <w:sz w:val="17"/>
                      <w:szCs w:val="17"/>
                    </w:rPr>
                    <w:t>o'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110"/>
          <w:position w:val="-1"/>
          <w:sz w:val="14"/>
          <w:szCs w:val="14"/>
        </w:rPr>
        <w:t>3</w:t>
      </w:r>
      <w:r>
        <w:rPr>
          <w:rFonts w:ascii="Arial" w:eastAsia="Arial" w:hAnsi="Arial" w:cs="Arial"/>
          <w:color w:val="80868D"/>
          <w:w w:val="61"/>
          <w:position w:val="-1"/>
          <w:sz w:val="14"/>
          <w:szCs w:val="14"/>
        </w:rPr>
        <w:t>·</w:t>
      </w:r>
    </w:p>
    <w:p w:rsidR="007F4E35" w:rsidRDefault="00DE1397">
      <w:pPr>
        <w:spacing w:line="20" w:lineRule="exact"/>
        <w:ind w:right="-31"/>
        <w:rPr>
          <w:sz w:val="11"/>
          <w:szCs w:val="11"/>
        </w:rPr>
      </w:pPr>
      <w:r>
        <w:br w:type="column"/>
      </w:r>
      <w:r>
        <w:rPr>
          <w:color w:val="575E5F"/>
          <w:w w:val="115"/>
          <w:position w:val="1"/>
          <w:sz w:val="11"/>
          <w:szCs w:val="11"/>
        </w:rPr>
        <w:lastRenderedPageBreak/>
        <w:t>co</w:t>
      </w:r>
    </w:p>
    <w:p w:rsidR="007F4E35" w:rsidRDefault="00DE1397">
      <w:pPr>
        <w:spacing w:line="80" w:lineRule="exact"/>
        <w:ind w:right="-31"/>
        <w:rPr>
          <w:sz w:val="10"/>
          <w:szCs w:val="10"/>
        </w:rPr>
      </w:pPr>
      <w:r>
        <w:rPr>
          <w:color w:val="575E5F"/>
          <w:w w:val="239"/>
          <w:position w:val="-1"/>
          <w:sz w:val="10"/>
          <w:szCs w:val="10"/>
        </w:rPr>
        <w:t>0</w:t>
      </w:r>
    </w:p>
    <w:p w:rsidR="007F4E35" w:rsidRDefault="00DE1397">
      <w:pPr>
        <w:spacing w:line="100" w:lineRule="exact"/>
        <w:ind w:right="-31"/>
        <w:rPr>
          <w:sz w:val="11"/>
          <w:szCs w:val="11"/>
        </w:rPr>
      </w:pPr>
      <w:r>
        <w:rPr>
          <w:color w:val="575E5F"/>
          <w:w w:val="78"/>
          <w:sz w:val="11"/>
          <w:szCs w:val="11"/>
        </w:rPr>
        <w:t>CD</w:t>
      </w:r>
    </w:p>
    <w:p w:rsidR="007F4E35" w:rsidRDefault="00DE1397">
      <w:pPr>
        <w:spacing w:before="16" w:line="80" w:lineRule="exact"/>
        <w:ind w:left="5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75E5F"/>
          <w:w w:val="159"/>
          <w:position w:val="-2"/>
          <w:sz w:val="10"/>
          <w:szCs w:val="10"/>
        </w:rPr>
        <w:t>N</w:t>
      </w:r>
    </w:p>
    <w:p w:rsidR="007F4E35" w:rsidRDefault="00DE1397">
      <w:pPr>
        <w:spacing w:line="200" w:lineRule="exact"/>
        <w:ind w:right="-56"/>
        <w:rPr>
          <w:rFonts w:ascii="Arial" w:eastAsia="Arial" w:hAnsi="Arial" w:cs="Arial"/>
          <w:sz w:val="24"/>
          <w:szCs w:val="24"/>
        </w:rPr>
      </w:pPr>
      <w:r>
        <w:rPr>
          <w:color w:val="575E5F"/>
          <w:spacing w:val="-31"/>
          <w:w w:val="133"/>
          <w:position w:val="9"/>
          <w:sz w:val="8"/>
          <w:szCs w:val="8"/>
        </w:rPr>
        <w:t>(</w:t>
      </w:r>
      <w:r>
        <w:rPr>
          <w:rFonts w:ascii="Arial" w:eastAsia="Arial" w:hAnsi="Arial" w:cs="Arial"/>
          <w:color w:val="575E5F"/>
          <w:w w:val="45"/>
          <w:position w:val="1"/>
          <w:sz w:val="24"/>
          <w:szCs w:val="24"/>
        </w:rPr>
        <w:t>.</w:t>
      </w:r>
      <w:r>
        <w:rPr>
          <w:rFonts w:ascii="Arial" w:eastAsia="Arial" w:hAnsi="Arial" w:cs="Arial"/>
          <w:color w:val="575E5F"/>
          <w:spacing w:val="-2"/>
          <w:w w:val="45"/>
          <w:position w:val="1"/>
          <w:sz w:val="24"/>
          <w:szCs w:val="24"/>
        </w:rPr>
        <w:t>.</w:t>
      </w:r>
      <w:r>
        <w:rPr>
          <w:color w:val="575E5F"/>
          <w:spacing w:val="-24"/>
          <w:w w:val="133"/>
          <w:position w:val="9"/>
          <w:sz w:val="8"/>
          <w:szCs w:val="8"/>
        </w:rPr>
        <w:t>,</w:t>
      </w:r>
      <w:r>
        <w:rPr>
          <w:rFonts w:ascii="Arial" w:eastAsia="Arial" w:hAnsi="Arial" w:cs="Arial"/>
          <w:color w:val="575E5F"/>
          <w:spacing w:val="-6"/>
          <w:w w:val="45"/>
          <w:position w:val="1"/>
          <w:sz w:val="24"/>
          <w:szCs w:val="24"/>
        </w:rPr>
        <w:t>.</w:t>
      </w:r>
      <w:r>
        <w:rPr>
          <w:color w:val="575E5F"/>
          <w:spacing w:val="-30"/>
          <w:w w:val="133"/>
          <w:position w:val="9"/>
          <w:sz w:val="8"/>
          <w:szCs w:val="8"/>
        </w:rPr>
        <w:t>)</w:t>
      </w:r>
      <w:r>
        <w:rPr>
          <w:rFonts w:ascii="Arial" w:eastAsia="Arial" w:hAnsi="Arial" w:cs="Arial"/>
          <w:color w:val="575E5F"/>
          <w:w w:val="45"/>
          <w:position w:val="1"/>
          <w:sz w:val="24"/>
          <w:szCs w:val="24"/>
        </w:rPr>
        <w:t>.</w:t>
      </w:r>
    </w:p>
    <w:p w:rsidR="007F4E35" w:rsidRDefault="00DE1397">
      <w:pPr>
        <w:spacing w:line="0" w:lineRule="atLeast"/>
        <w:rPr>
          <w:sz w:val="10"/>
          <w:szCs w:val="10"/>
        </w:rPr>
      </w:pPr>
      <w:r>
        <w:br w:type="column"/>
      </w:r>
      <w:r>
        <w:rPr>
          <w:color w:val="575E5F"/>
          <w:w w:val="273"/>
          <w:position w:val="1"/>
          <w:sz w:val="10"/>
          <w:szCs w:val="10"/>
        </w:rPr>
        <w:lastRenderedPageBreak/>
        <w:t xml:space="preserve">:.  </w:t>
      </w:r>
      <w:r>
        <w:rPr>
          <w:color w:val="575E5F"/>
          <w:spacing w:val="63"/>
          <w:w w:val="273"/>
          <w:position w:val="1"/>
          <w:sz w:val="10"/>
          <w:szCs w:val="10"/>
        </w:rPr>
        <w:t xml:space="preserve"> </w:t>
      </w:r>
      <w:r>
        <w:rPr>
          <w:color w:val="575E5F"/>
          <w:w w:val="116"/>
          <w:position w:val="1"/>
          <w:sz w:val="10"/>
          <w:szCs w:val="10"/>
        </w:rPr>
        <w:t>-a.</w:t>
      </w:r>
    </w:p>
    <w:p w:rsidR="007F4E35" w:rsidRDefault="00DE1397">
      <w:pPr>
        <w:spacing w:before="7" w:line="173" w:lineRule="auto"/>
        <w:ind w:left="24" w:right="-14"/>
        <w:rPr>
          <w:sz w:val="11"/>
          <w:szCs w:val="11"/>
        </w:rPr>
      </w:pPr>
      <w:r>
        <w:pict>
          <v:shape id="_x0000_s1218" type="#_x0000_t202" style="position:absolute;left:0;text-align:left;margin-left:215.6pt;margin-top:8.6pt;width:26.65pt;height:13.7pt;z-index:-4225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6D7378"/>
                      <w:w w:val="43"/>
                      <w:sz w:val="27"/>
                      <w:szCs w:val="27"/>
                    </w:rPr>
                    <w:t>"</w:t>
                  </w:r>
                  <w:r>
                    <w:rPr>
                      <w:color w:val="575E5F"/>
                      <w:w w:val="12"/>
                      <w:sz w:val="27"/>
                      <w:szCs w:val="27"/>
                    </w:rPr>
                    <w:t>:</w:t>
                  </w:r>
                  <w:r>
                    <w:rPr>
                      <w:color w:val="575E5F"/>
                      <w:w w:val="176"/>
                      <w:sz w:val="27"/>
                      <w:szCs w:val="27"/>
                    </w:rPr>
                    <w:t>f</w:t>
                  </w:r>
                  <w:r>
                    <w:rPr>
                      <w:color w:val="575E5F"/>
                      <w:sz w:val="27"/>
                      <w:szCs w:val="27"/>
                    </w:rPr>
                    <w:t xml:space="preserve"> </w:t>
                  </w:r>
                  <w:r>
                    <w:rPr>
                      <w:color w:val="575E5F"/>
                      <w:spacing w:val="-15"/>
                      <w:sz w:val="27"/>
                      <w:szCs w:val="27"/>
                    </w:rPr>
                    <w:t xml:space="preserve"> </w:t>
                  </w:r>
                  <w:r>
                    <w:rPr>
                      <w:color w:val="575E5F"/>
                      <w:sz w:val="27"/>
                      <w:szCs w:val="27"/>
                    </w:rPr>
                    <w:t>Sl</w:t>
                  </w:r>
                </w:p>
              </w:txbxContent>
            </v:textbox>
            <w10:wrap anchorx="page"/>
          </v:shape>
        </w:pict>
      </w:r>
      <w:r>
        <w:rPr>
          <w:color w:val="575E5F"/>
          <w:sz w:val="11"/>
          <w:szCs w:val="11"/>
        </w:rPr>
        <w:t xml:space="preserve">UI        </w:t>
      </w:r>
      <w:r>
        <w:rPr>
          <w:color w:val="575E5F"/>
          <w:spacing w:val="24"/>
          <w:sz w:val="11"/>
          <w:szCs w:val="11"/>
        </w:rPr>
        <w:t xml:space="preserve"> </w:t>
      </w:r>
      <w:r>
        <w:rPr>
          <w:color w:val="575E5F"/>
          <w:w w:val="151"/>
          <w:sz w:val="11"/>
          <w:szCs w:val="11"/>
        </w:rPr>
        <w:t>N</w:t>
      </w:r>
      <w:r>
        <w:rPr>
          <w:color w:val="575E5F"/>
          <w:w w:val="128"/>
          <w:sz w:val="11"/>
          <w:szCs w:val="11"/>
        </w:rPr>
        <w:t>CO</w:t>
      </w:r>
      <w:r>
        <w:rPr>
          <w:color w:val="575E5F"/>
          <w:w w:val="130"/>
          <w:sz w:val="11"/>
          <w:szCs w:val="11"/>
        </w:rPr>
        <w:t>.j&gt;.</w:t>
      </w:r>
      <w:r>
        <w:rPr>
          <w:color w:val="575E5F"/>
          <w:w w:val="128"/>
          <w:sz w:val="11"/>
          <w:szCs w:val="11"/>
        </w:rPr>
        <w:t xml:space="preserve">CD </w:t>
      </w:r>
      <w:r>
        <w:rPr>
          <w:color w:val="575E5F"/>
          <w:w w:val="78"/>
          <w:sz w:val="11"/>
          <w:szCs w:val="11"/>
        </w:rPr>
        <w:t>CD</w:t>
      </w:r>
      <w:r>
        <w:rPr>
          <w:color w:val="575E5F"/>
          <w:w w:val="165"/>
          <w:sz w:val="11"/>
          <w:szCs w:val="11"/>
        </w:rPr>
        <w:t>UI</w:t>
      </w:r>
      <w:r>
        <w:rPr>
          <w:color w:val="575E5F"/>
          <w:w w:val="169"/>
          <w:sz w:val="11"/>
          <w:szCs w:val="11"/>
        </w:rPr>
        <w:t>UI</w:t>
      </w:r>
      <w:r>
        <w:rPr>
          <w:color w:val="575E5F"/>
          <w:w w:val="128"/>
          <w:sz w:val="11"/>
          <w:szCs w:val="11"/>
        </w:rPr>
        <w:t>CO</w:t>
      </w:r>
      <w:r>
        <w:rPr>
          <w:color w:val="575E5F"/>
          <w:w w:val="125"/>
          <w:sz w:val="11"/>
          <w:szCs w:val="11"/>
        </w:rPr>
        <w:t>CO</w:t>
      </w:r>
      <w:r>
        <w:rPr>
          <w:color w:val="575E5F"/>
          <w:w w:val="238"/>
          <w:sz w:val="11"/>
          <w:szCs w:val="11"/>
        </w:rPr>
        <w:t>_.</w:t>
      </w:r>
    </w:p>
    <w:p w:rsidR="007F4E35" w:rsidRDefault="00DE1397">
      <w:pPr>
        <w:spacing w:line="220" w:lineRule="exact"/>
        <w:ind w:left="175" w:right="-36"/>
        <w:jc w:val="center"/>
        <w:rPr>
          <w:rFonts w:ascii="Malgun Gothic" w:eastAsia="Malgun Gothic" w:hAnsi="Malgun Gothic" w:cs="Malgun Gothic"/>
          <w:sz w:val="27"/>
          <w:szCs w:val="27"/>
        </w:rPr>
      </w:pPr>
      <w:r>
        <w:rPr>
          <w:rFonts w:ascii="Malgun Gothic" w:eastAsia="Malgun Gothic" w:hAnsi="Malgun Gothic" w:cs="Malgun Gothic"/>
          <w:color w:val="575E5F"/>
          <w:w w:val="44"/>
          <w:position w:val="-2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575E5F"/>
          <w:w w:val="44"/>
          <w:position w:val="-2"/>
          <w:sz w:val="27"/>
          <w:szCs w:val="27"/>
        </w:rPr>
        <w:t xml:space="preserve">   </w:t>
      </w:r>
      <w:r>
        <w:rPr>
          <w:rFonts w:ascii="Malgun Gothic" w:eastAsia="Malgun Gothic" w:hAnsi="Malgun Gothic" w:cs="Malgun Gothic"/>
          <w:color w:val="575E5F"/>
          <w:spacing w:val="30"/>
          <w:w w:val="44"/>
          <w:position w:val="-2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575E5F"/>
          <w:w w:val="72"/>
          <w:position w:val="-2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575E5F"/>
          <w:w w:val="71"/>
          <w:position w:val="-2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575E5F"/>
          <w:w w:val="72"/>
          <w:position w:val="-2"/>
          <w:sz w:val="27"/>
          <w:szCs w:val="27"/>
        </w:rPr>
        <w:t>�</w:t>
      </w:r>
    </w:p>
    <w:p w:rsidR="007F4E35" w:rsidRDefault="00DE1397">
      <w:pPr>
        <w:spacing w:line="60" w:lineRule="exact"/>
        <w:ind w:left="24" w:right="-32"/>
        <w:rPr>
          <w:sz w:val="11"/>
          <w:szCs w:val="11"/>
        </w:rPr>
      </w:pPr>
      <w:r>
        <w:rPr>
          <w:color w:val="575E5F"/>
          <w:w w:val="78"/>
          <w:sz w:val="11"/>
          <w:szCs w:val="11"/>
        </w:rPr>
        <w:t>CD</w:t>
      </w:r>
      <w:r>
        <w:rPr>
          <w:color w:val="575E5F"/>
          <w:w w:val="238"/>
          <w:sz w:val="11"/>
          <w:szCs w:val="11"/>
        </w:rPr>
        <w:t>_.</w:t>
      </w:r>
      <w:r>
        <w:rPr>
          <w:color w:val="575E5F"/>
          <w:w w:val="179"/>
          <w:sz w:val="11"/>
          <w:szCs w:val="11"/>
        </w:rPr>
        <w:t>U,</w:t>
      </w:r>
      <w:r>
        <w:rPr>
          <w:color w:val="575E5F"/>
          <w:w w:val="195"/>
          <w:sz w:val="11"/>
          <w:szCs w:val="11"/>
        </w:rPr>
        <w:t>--,</w:t>
      </w:r>
      <w:r>
        <w:rPr>
          <w:color w:val="575E5F"/>
          <w:w w:val="110"/>
          <w:sz w:val="11"/>
          <w:szCs w:val="11"/>
        </w:rPr>
        <w:t>&lt;,.&gt;</w:t>
      </w:r>
      <w:r>
        <w:rPr>
          <w:color w:val="484C44"/>
          <w:w w:val="241"/>
          <w:sz w:val="11"/>
          <w:szCs w:val="11"/>
        </w:rPr>
        <w:t>O</w:t>
      </w:r>
    </w:p>
    <w:p w:rsidR="007F4E35" w:rsidRDefault="00DE1397">
      <w:pPr>
        <w:spacing w:line="120" w:lineRule="exact"/>
        <w:ind w:right="-42"/>
        <w:rPr>
          <w:rFonts w:ascii="Arial" w:eastAsia="Arial" w:hAnsi="Arial" w:cs="Arial"/>
          <w:sz w:val="18"/>
          <w:szCs w:val="18"/>
        </w:rPr>
      </w:pPr>
      <w:r>
        <w:pict>
          <v:shape id="_x0000_s1217" type="#_x0000_t202" style="position:absolute;margin-left:216.8pt;margin-top:-35.35pt;width:6pt;height:5.2pt;z-index:-4200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75E5F"/>
                      <w:w w:val="166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w w:val="143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575E5F"/>
          <w:spacing w:val="5"/>
          <w:w w:val="14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75E5F"/>
          <w:w w:val="67"/>
          <w:position w:val="-2"/>
          <w:sz w:val="18"/>
          <w:szCs w:val="18"/>
        </w:rPr>
        <w:t>--,</w:t>
      </w:r>
      <w:r>
        <w:rPr>
          <w:rFonts w:ascii="Arial" w:eastAsia="Arial" w:hAnsi="Arial" w:cs="Arial"/>
          <w:color w:val="575E5F"/>
          <w:w w:val="131"/>
          <w:position w:val="-2"/>
          <w:sz w:val="18"/>
          <w:szCs w:val="18"/>
        </w:rPr>
        <w:t>o,</w:t>
      </w:r>
      <w:r>
        <w:rPr>
          <w:rFonts w:ascii="Arial" w:eastAsia="Arial" w:hAnsi="Arial" w:cs="Arial"/>
          <w:color w:val="575E5F"/>
          <w:w w:val="103"/>
          <w:position w:val="-2"/>
          <w:sz w:val="18"/>
          <w:szCs w:val="18"/>
        </w:rPr>
        <w:t>co</w:t>
      </w:r>
      <w:r>
        <w:rPr>
          <w:rFonts w:ascii="Arial" w:eastAsia="Arial" w:hAnsi="Arial" w:cs="Arial"/>
          <w:color w:val="575E5F"/>
          <w:w w:val="73"/>
          <w:position w:val="-2"/>
          <w:sz w:val="18"/>
          <w:szCs w:val="18"/>
        </w:rPr>
        <w:t>"i-&gt;</w:t>
      </w:r>
      <w:r>
        <w:rPr>
          <w:rFonts w:ascii="Arial" w:eastAsia="Arial" w:hAnsi="Arial" w:cs="Arial"/>
          <w:color w:val="575E5F"/>
          <w:w w:val="128"/>
          <w:position w:val="-2"/>
          <w:sz w:val="18"/>
          <w:szCs w:val="18"/>
        </w:rPr>
        <w:t>u,</w:t>
      </w:r>
    </w:p>
    <w:p w:rsidR="007F4E35" w:rsidRDefault="00DE1397">
      <w:pPr>
        <w:spacing w:line="100" w:lineRule="exact"/>
        <w:ind w:left="24" w:right="-43"/>
        <w:rPr>
          <w:sz w:val="10"/>
          <w:szCs w:val="10"/>
        </w:rPr>
      </w:pPr>
      <w:r>
        <w:rPr>
          <w:b/>
          <w:color w:val="575E5F"/>
          <w:position w:val="-1"/>
          <w:sz w:val="15"/>
          <w:szCs w:val="15"/>
        </w:rPr>
        <w:t>co</w:t>
      </w:r>
      <w:r>
        <w:rPr>
          <w:b/>
          <w:color w:val="575E5F"/>
          <w:spacing w:val="1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575E5F"/>
          <w:position w:val="-1"/>
          <w:sz w:val="13"/>
          <w:szCs w:val="13"/>
        </w:rPr>
        <w:t xml:space="preserve">w </w:t>
      </w:r>
      <w:r>
        <w:rPr>
          <w:rFonts w:ascii="Arial" w:eastAsia="Arial" w:hAnsi="Arial" w:cs="Arial"/>
          <w:b/>
          <w:color w:val="575E5F"/>
          <w:spacing w:val="18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575E5F"/>
          <w:w w:val="142"/>
          <w:position w:val="-1"/>
          <w:sz w:val="8"/>
          <w:szCs w:val="8"/>
        </w:rPr>
        <w:t xml:space="preserve">U) </w:t>
      </w:r>
      <w:r>
        <w:rPr>
          <w:rFonts w:ascii="Arial" w:eastAsia="Arial" w:hAnsi="Arial" w:cs="Arial"/>
          <w:b/>
          <w:color w:val="575E5F"/>
          <w:spacing w:val="14"/>
          <w:w w:val="142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75E5F"/>
          <w:position w:val="-1"/>
          <w:sz w:val="8"/>
          <w:szCs w:val="8"/>
        </w:rPr>
        <w:t xml:space="preserve">(.,,,) </w:t>
      </w:r>
      <w:r>
        <w:rPr>
          <w:rFonts w:ascii="Arial" w:eastAsia="Arial" w:hAnsi="Arial" w:cs="Arial"/>
          <w:b/>
          <w:color w:val="575E5F"/>
          <w:spacing w:val="9"/>
          <w:position w:val="-1"/>
          <w:sz w:val="8"/>
          <w:szCs w:val="8"/>
        </w:rPr>
        <w:t xml:space="preserve"> </w:t>
      </w:r>
      <w:r>
        <w:rPr>
          <w:b/>
          <w:color w:val="575E5F"/>
          <w:position w:val="-1"/>
          <w:sz w:val="15"/>
          <w:szCs w:val="15"/>
        </w:rPr>
        <w:t>co</w:t>
      </w:r>
      <w:r>
        <w:rPr>
          <w:b/>
          <w:color w:val="575E5F"/>
          <w:spacing w:val="17"/>
          <w:position w:val="-1"/>
          <w:sz w:val="15"/>
          <w:szCs w:val="15"/>
        </w:rPr>
        <w:t xml:space="preserve"> </w:t>
      </w:r>
      <w:r>
        <w:rPr>
          <w:b/>
          <w:color w:val="575E5F"/>
          <w:w w:val="110"/>
          <w:position w:val="-1"/>
          <w:sz w:val="10"/>
          <w:szCs w:val="10"/>
        </w:rPr>
        <w:t>-a.</w:t>
      </w:r>
    </w:p>
    <w:p w:rsidR="007F4E35" w:rsidRDefault="00DE1397">
      <w:pPr>
        <w:spacing w:line="100" w:lineRule="exact"/>
        <w:ind w:left="24" w:right="-39"/>
        <w:rPr>
          <w:sz w:val="13"/>
          <w:szCs w:val="13"/>
        </w:rPr>
      </w:pPr>
      <w:r>
        <w:rPr>
          <w:color w:val="575E5F"/>
          <w:w w:val="239"/>
          <w:position w:val="1"/>
          <w:sz w:val="10"/>
          <w:szCs w:val="10"/>
        </w:rPr>
        <w:t>0</w:t>
      </w:r>
      <w:r>
        <w:rPr>
          <w:color w:val="575E5F"/>
          <w:spacing w:val="17"/>
          <w:w w:val="239"/>
          <w:position w:val="1"/>
          <w:sz w:val="10"/>
          <w:szCs w:val="10"/>
        </w:rPr>
        <w:t xml:space="preserve"> </w:t>
      </w:r>
      <w:r>
        <w:rPr>
          <w:i/>
          <w:color w:val="575E5F"/>
          <w:position w:val="1"/>
          <w:sz w:val="13"/>
          <w:szCs w:val="13"/>
        </w:rPr>
        <w:t xml:space="preserve">.i. </w:t>
      </w:r>
      <w:r>
        <w:rPr>
          <w:i/>
          <w:color w:val="575E5F"/>
          <w:spacing w:val="30"/>
          <w:position w:val="1"/>
          <w:sz w:val="13"/>
          <w:szCs w:val="13"/>
        </w:rPr>
        <w:t xml:space="preserve"> </w:t>
      </w:r>
      <w:r>
        <w:rPr>
          <w:color w:val="575E5F"/>
          <w:w w:val="75"/>
          <w:position w:val="1"/>
          <w:sz w:val="11"/>
          <w:szCs w:val="11"/>
        </w:rPr>
        <w:t xml:space="preserve">CD  </w:t>
      </w:r>
      <w:r>
        <w:rPr>
          <w:color w:val="575E5F"/>
          <w:spacing w:val="15"/>
          <w:w w:val="7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w w:val="126"/>
          <w:position w:val="1"/>
          <w:sz w:val="9"/>
          <w:szCs w:val="9"/>
        </w:rPr>
        <w:t xml:space="preserve">QI </w:t>
      </w:r>
      <w:r>
        <w:rPr>
          <w:rFonts w:ascii="Arial" w:eastAsia="Arial" w:hAnsi="Arial" w:cs="Arial"/>
          <w:color w:val="575E5F"/>
          <w:spacing w:val="14"/>
          <w:w w:val="126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575E5F"/>
          <w:w w:val="126"/>
          <w:position w:val="1"/>
          <w:sz w:val="9"/>
          <w:szCs w:val="9"/>
        </w:rPr>
        <w:t xml:space="preserve">--, </w:t>
      </w:r>
      <w:r>
        <w:rPr>
          <w:rFonts w:ascii="Arial" w:eastAsia="Arial" w:hAnsi="Arial" w:cs="Arial"/>
          <w:color w:val="575E5F"/>
          <w:spacing w:val="27"/>
          <w:w w:val="126"/>
          <w:position w:val="1"/>
          <w:sz w:val="9"/>
          <w:szCs w:val="9"/>
        </w:rPr>
        <w:t xml:space="preserve"> </w:t>
      </w:r>
      <w:r>
        <w:rPr>
          <w:i/>
          <w:color w:val="575E5F"/>
          <w:w w:val="126"/>
          <w:position w:val="1"/>
          <w:sz w:val="13"/>
          <w:szCs w:val="13"/>
        </w:rPr>
        <w:t>.i.</w:t>
      </w:r>
    </w:p>
    <w:p w:rsidR="007F4E35" w:rsidRDefault="00DE1397">
      <w:pPr>
        <w:spacing w:line="160" w:lineRule="exact"/>
        <w:ind w:left="24" w:right="-4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75E5F"/>
          <w:w w:val="48"/>
          <w:position w:val="1"/>
          <w:sz w:val="18"/>
          <w:szCs w:val="18"/>
        </w:rPr>
        <w:lastRenderedPageBreak/>
        <w:t>..</w:t>
      </w:r>
      <w:r>
        <w:rPr>
          <w:rFonts w:ascii="Arial" w:eastAsia="Arial" w:hAnsi="Arial" w:cs="Arial"/>
          <w:color w:val="575E5F"/>
          <w:spacing w:val="-38"/>
          <w:w w:val="48"/>
          <w:position w:val="1"/>
          <w:sz w:val="18"/>
          <w:szCs w:val="18"/>
        </w:rPr>
        <w:t>_</w:t>
      </w:r>
      <w:r>
        <w:rPr>
          <w:color w:val="575E5F"/>
          <w:spacing w:val="-24"/>
          <w:w w:val="78"/>
          <w:position w:val="5"/>
          <w:sz w:val="11"/>
          <w:szCs w:val="11"/>
        </w:rPr>
        <w:t>D</w:t>
      </w:r>
      <w:r>
        <w:rPr>
          <w:rFonts w:ascii="Arial" w:eastAsia="Arial" w:hAnsi="Arial" w:cs="Arial"/>
          <w:color w:val="575E5F"/>
          <w:w w:val="48"/>
          <w:position w:val="1"/>
          <w:sz w:val="18"/>
          <w:szCs w:val="18"/>
        </w:rPr>
        <w:t>,</w:t>
      </w:r>
    </w:p>
    <w:p w:rsidR="007F4E35" w:rsidRDefault="00DE1397">
      <w:pPr>
        <w:spacing w:line="160" w:lineRule="exact"/>
        <w:ind w:right="-44"/>
        <w:rPr>
          <w:sz w:val="16"/>
          <w:szCs w:val="16"/>
        </w:rPr>
      </w:pPr>
      <w:r>
        <w:rPr>
          <w:color w:val="575E5F"/>
          <w:w w:val="179"/>
          <w:position w:val="-1"/>
          <w:sz w:val="16"/>
          <w:szCs w:val="16"/>
        </w:rPr>
        <w:t>0</w:t>
      </w:r>
    </w:p>
    <w:p w:rsidR="007F4E35" w:rsidRDefault="00DE1397">
      <w:pPr>
        <w:spacing w:line="80" w:lineRule="exact"/>
        <w:ind w:left="24" w:right="-36"/>
        <w:rPr>
          <w:sz w:val="10"/>
          <w:szCs w:val="10"/>
        </w:rPr>
      </w:pPr>
      <w:r>
        <w:rPr>
          <w:color w:val="575E5F"/>
          <w:w w:val="239"/>
          <w:sz w:val="10"/>
          <w:szCs w:val="10"/>
        </w:rPr>
        <w:t>0</w:t>
      </w:r>
    </w:p>
    <w:p w:rsidR="007F4E35" w:rsidRDefault="00DE1397">
      <w:pPr>
        <w:spacing w:line="80" w:lineRule="exact"/>
        <w:ind w:left="24" w:right="-36"/>
        <w:rPr>
          <w:sz w:val="10"/>
          <w:szCs w:val="10"/>
        </w:rPr>
      </w:pPr>
      <w:r>
        <w:rPr>
          <w:color w:val="575E5F"/>
          <w:w w:val="239"/>
          <w:position w:val="-1"/>
          <w:sz w:val="10"/>
          <w:szCs w:val="10"/>
        </w:rPr>
        <w:t>0</w:t>
      </w:r>
    </w:p>
    <w:p w:rsidR="007F4E35" w:rsidRDefault="00DE1397">
      <w:pPr>
        <w:spacing w:line="140" w:lineRule="exact"/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75E5F"/>
          <w:w w:val="161"/>
          <w:position w:val="-1"/>
          <w:sz w:val="16"/>
          <w:szCs w:val="16"/>
        </w:rPr>
        <w:t>0</w:t>
      </w:r>
    </w:p>
    <w:p w:rsidR="007F4E35" w:rsidRDefault="00DE1397">
      <w:pPr>
        <w:spacing w:line="80" w:lineRule="exact"/>
        <w:ind w:left="24" w:right="-35"/>
        <w:rPr>
          <w:sz w:val="10"/>
          <w:szCs w:val="10"/>
        </w:rPr>
      </w:pPr>
      <w:r>
        <w:rPr>
          <w:color w:val="575E5F"/>
          <w:w w:val="239"/>
          <w:sz w:val="10"/>
          <w:szCs w:val="10"/>
        </w:rPr>
        <w:t>0</w:t>
      </w:r>
    </w:p>
    <w:p w:rsidR="007F4E35" w:rsidRDefault="00DE1397">
      <w:pPr>
        <w:spacing w:line="80" w:lineRule="exact"/>
        <w:ind w:left="24" w:right="-35"/>
        <w:rPr>
          <w:sz w:val="10"/>
          <w:szCs w:val="10"/>
        </w:rPr>
      </w:pPr>
      <w:r>
        <w:rPr>
          <w:color w:val="575E5F"/>
          <w:w w:val="239"/>
          <w:sz w:val="10"/>
          <w:szCs w:val="10"/>
        </w:rPr>
        <w:t>0</w:t>
      </w:r>
    </w:p>
    <w:p w:rsidR="007F4E35" w:rsidRDefault="00DE1397">
      <w:pPr>
        <w:spacing w:line="0" w:lineRule="atLeast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75E5F"/>
          <w:w w:val="126"/>
          <w:sz w:val="9"/>
          <w:szCs w:val="9"/>
        </w:rPr>
        <w:lastRenderedPageBreak/>
        <w:t>QI</w:t>
      </w:r>
    </w:p>
    <w:p w:rsidR="007F4E35" w:rsidRDefault="00DE1397">
      <w:pPr>
        <w:spacing w:before="6" w:line="163" w:lineRule="auto"/>
        <w:ind w:left="24" w:right="-19"/>
        <w:rPr>
          <w:sz w:val="10"/>
          <w:szCs w:val="10"/>
        </w:rPr>
      </w:pPr>
      <w:r>
        <w:rPr>
          <w:color w:val="575E5F"/>
          <w:w w:val="151"/>
          <w:sz w:val="11"/>
          <w:szCs w:val="11"/>
        </w:rPr>
        <w:t>N</w:t>
      </w:r>
      <w:r>
        <w:rPr>
          <w:color w:val="575E5F"/>
          <w:spacing w:val="35"/>
          <w:w w:val="151"/>
          <w:sz w:val="11"/>
          <w:szCs w:val="11"/>
        </w:rPr>
        <w:t xml:space="preserve"> </w:t>
      </w:r>
      <w:r>
        <w:rPr>
          <w:color w:val="575E5F"/>
          <w:sz w:val="11"/>
          <w:szCs w:val="11"/>
        </w:rPr>
        <w:t xml:space="preserve">--,  </w:t>
      </w:r>
      <w:r>
        <w:rPr>
          <w:color w:val="575E5F"/>
          <w:spacing w:val="8"/>
          <w:sz w:val="11"/>
          <w:szCs w:val="11"/>
        </w:rPr>
        <w:t xml:space="preserve"> </w:t>
      </w:r>
      <w:r>
        <w:rPr>
          <w:color w:val="575E5F"/>
          <w:sz w:val="11"/>
          <w:szCs w:val="11"/>
        </w:rPr>
        <w:t>UI</w:t>
      </w:r>
      <w:r>
        <w:rPr>
          <w:color w:val="575E5F"/>
          <w:sz w:val="11"/>
          <w:szCs w:val="11"/>
        </w:rPr>
        <w:t xml:space="preserve">                </w:t>
      </w:r>
      <w:r>
        <w:rPr>
          <w:color w:val="575E5F"/>
          <w:spacing w:val="15"/>
          <w:sz w:val="11"/>
          <w:szCs w:val="11"/>
        </w:rPr>
        <w:t xml:space="preserve"> </w:t>
      </w:r>
      <w:r>
        <w:rPr>
          <w:color w:val="575E5F"/>
          <w:w w:val="103"/>
          <w:sz w:val="11"/>
          <w:szCs w:val="11"/>
        </w:rPr>
        <w:t xml:space="preserve">UI </w:t>
      </w:r>
      <w:r>
        <w:rPr>
          <w:color w:val="575E5F"/>
          <w:sz w:val="11"/>
          <w:szCs w:val="11"/>
        </w:rPr>
        <w:t xml:space="preserve">QI </w:t>
      </w:r>
      <w:r>
        <w:rPr>
          <w:color w:val="575E5F"/>
          <w:spacing w:val="25"/>
          <w:sz w:val="11"/>
          <w:szCs w:val="11"/>
        </w:rPr>
        <w:t xml:space="preserve"> </w:t>
      </w:r>
      <w:r>
        <w:rPr>
          <w:color w:val="575E5F"/>
          <w:sz w:val="11"/>
          <w:szCs w:val="11"/>
        </w:rPr>
        <w:t xml:space="preserve">QI </w:t>
      </w:r>
      <w:r>
        <w:rPr>
          <w:color w:val="575E5F"/>
          <w:spacing w:val="25"/>
          <w:sz w:val="11"/>
          <w:szCs w:val="11"/>
        </w:rPr>
        <w:t xml:space="preserve"> </w:t>
      </w:r>
      <w:r>
        <w:rPr>
          <w:color w:val="575E5F"/>
          <w:w w:val="144"/>
          <w:sz w:val="11"/>
          <w:szCs w:val="11"/>
        </w:rPr>
        <w:t xml:space="preserve">O           </w:t>
      </w:r>
      <w:r>
        <w:rPr>
          <w:color w:val="575E5F"/>
          <w:spacing w:val="4"/>
          <w:w w:val="144"/>
          <w:sz w:val="11"/>
          <w:szCs w:val="11"/>
        </w:rPr>
        <w:t xml:space="preserve"> </w:t>
      </w:r>
      <w:r>
        <w:rPr>
          <w:color w:val="575E5F"/>
          <w:w w:val="239"/>
          <w:sz w:val="10"/>
          <w:szCs w:val="10"/>
        </w:rPr>
        <w:t>0</w:t>
      </w:r>
    </w:p>
    <w:p w:rsidR="007F4E35" w:rsidRDefault="00DE1397">
      <w:pPr>
        <w:spacing w:line="140" w:lineRule="exact"/>
        <w:ind w:right="-49"/>
        <w:rPr>
          <w:sz w:val="10"/>
          <w:szCs w:val="10"/>
        </w:rPr>
      </w:pPr>
      <w:r>
        <w:rPr>
          <w:rFonts w:ascii="Courier New" w:eastAsia="Courier New" w:hAnsi="Courier New" w:cs="Courier New"/>
          <w:color w:val="575E5F"/>
          <w:w w:val="126"/>
          <w:sz w:val="19"/>
          <w:szCs w:val="19"/>
        </w:rPr>
        <w:t>N</w:t>
      </w:r>
      <w:r>
        <w:rPr>
          <w:rFonts w:ascii="Courier New" w:eastAsia="Courier New" w:hAnsi="Courier New" w:cs="Courier New"/>
          <w:color w:val="575E5F"/>
          <w:w w:val="172"/>
          <w:sz w:val="19"/>
          <w:szCs w:val="19"/>
        </w:rPr>
        <w:t>N</w:t>
      </w:r>
      <w:r>
        <w:rPr>
          <w:rFonts w:ascii="Courier New" w:eastAsia="Courier New" w:hAnsi="Courier New" w:cs="Courier New"/>
          <w:color w:val="575E5F"/>
          <w:w w:val="168"/>
          <w:sz w:val="19"/>
          <w:szCs w:val="19"/>
        </w:rPr>
        <w:t>O</w:t>
      </w:r>
      <w:r>
        <w:rPr>
          <w:rFonts w:ascii="Courier New" w:eastAsia="Courier New" w:hAnsi="Courier New" w:cs="Courier New"/>
          <w:color w:val="575E5F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575E5F"/>
          <w:spacing w:val="24"/>
          <w:sz w:val="19"/>
          <w:szCs w:val="19"/>
        </w:rPr>
        <w:t xml:space="preserve"> </w:t>
      </w:r>
      <w:r>
        <w:rPr>
          <w:color w:val="575E5F"/>
          <w:w w:val="239"/>
          <w:sz w:val="10"/>
          <w:szCs w:val="10"/>
        </w:rPr>
        <w:t>0</w:t>
      </w:r>
    </w:p>
    <w:p w:rsidR="007F4E35" w:rsidRDefault="00DE1397">
      <w:pPr>
        <w:spacing w:line="60" w:lineRule="exact"/>
        <w:ind w:left="24" w:right="-36"/>
        <w:rPr>
          <w:sz w:val="10"/>
          <w:szCs w:val="10"/>
        </w:rPr>
      </w:pPr>
      <w:r>
        <w:rPr>
          <w:rFonts w:ascii="Arial" w:eastAsia="Arial" w:hAnsi="Arial" w:cs="Arial"/>
          <w:color w:val="575E5F"/>
          <w:w w:val="123"/>
          <w:sz w:val="8"/>
          <w:szCs w:val="8"/>
        </w:rPr>
        <w:t>(.,)</w:t>
      </w:r>
      <w:r>
        <w:rPr>
          <w:rFonts w:ascii="Arial" w:eastAsia="Arial" w:hAnsi="Arial" w:cs="Arial"/>
          <w:color w:val="575E5F"/>
          <w:w w:val="201"/>
          <w:sz w:val="8"/>
          <w:szCs w:val="8"/>
        </w:rPr>
        <w:t>(.,)</w:t>
      </w:r>
      <w:r>
        <w:rPr>
          <w:rFonts w:ascii="Arial" w:eastAsia="Arial" w:hAnsi="Arial" w:cs="Arial"/>
          <w:color w:val="575E5F"/>
          <w:w w:val="431"/>
          <w:sz w:val="8"/>
          <w:szCs w:val="8"/>
        </w:rPr>
        <w:t>0</w:t>
      </w:r>
      <w:r>
        <w:rPr>
          <w:rFonts w:ascii="Arial" w:eastAsia="Arial" w:hAnsi="Arial" w:cs="Arial"/>
          <w:color w:val="575E5F"/>
          <w:sz w:val="8"/>
          <w:szCs w:val="8"/>
        </w:rPr>
        <w:t xml:space="preserve">                     </w:t>
      </w:r>
      <w:r>
        <w:rPr>
          <w:rFonts w:ascii="Arial" w:eastAsia="Arial" w:hAnsi="Arial" w:cs="Arial"/>
          <w:color w:val="575E5F"/>
          <w:spacing w:val="-8"/>
          <w:sz w:val="8"/>
          <w:szCs w:val="8"/>
        </w:rPr>
        <w:t xml:space="preserve"> </w:t>
      </w:r>
      <w:r>
        <w:rPr>
          <w:color w:val="575E5F"/>
          <w:w w:val="239"/>
          <w:sz w:val="10"/>
          <w:szCs w:val="10"/>
        </w:rPr>
        <w:t>0</w:t>
      </w:r>
    </w:p>
    <w:p w:rsidR="007F4E35" w:rsidRDefault="00DE1397">
      <w:pPr>
        <w:spacing w:line="80" w:lineRule="exact"/>
        <w:ind w:left="24" w:right="-37"/>
        <w:rPr>
          <w:sz w:val="10"/>
          <w:szCs w:val="10"/>
        </w:rPr>
      </w:pPr>
      <w:r>
        <w:rPr>
          <w:color w:val="575E5F"/>
          <w:position w:val="-1"/>
          <w:sz w:val="11"/>
          <w:szCs w:val="11"/>
        </w:rPr>
        <w:t xml:space="preserve">UI </w:t>
      </w:r>
      <w:r>
        <w:rPr>
          <w:color w:val="575E5F"/>
          <w:spacing w:val="25"/>
          <w:position w:val="-1"/>
          <w:sz w:val="11"/>
          <w:szCs w:val="11"/>
        </w:rPr>
        <w:t xml:space="preserve"> </w:t>
      </w:r>
      <w:r>
        <w:rPr>
          <w:color w:val="575E5F"/>
          <w:position w:val="-1"/>
          <w:sz w:val="11"/>
          <w:szCs w:val="11"/>
        </w:rPr>
        <w:t xml:space="preserve">UI </w:t>
      </w:r>
      <w:r>
        <w:rPr>
          <w:color w:val="575E5F"/>
          <w:spacing w:val="25"/>
          <w:position w:val="-1"/>
          <w:sz w:val="11"/>
          <w:szCs w:val="11"/>
        </w:rPr>
        <w:t xml:space="preserve"> </w:t>
      </w:r>
      <w:r>
        <w:rPr>
          <w:color w:val="575E5F"/>
          <w:w w:val="151"/>
          <w:position w:val="-1"/>
          <w:sz w:val="11"/>
          <w:szCs w:val="11"/>
        </w:rPr>
        <w:t xml:space="preserve">O          </w:t>
      </w:r>
      <w:r>
        <w:rPr>
          <w:color w:val="575E5F"/>
          <w:spacing w:val="18"/>
          <w:w w:val="151"/>
          <w:position w:val="-1"/>
          <w:sz w:val="11"/>
          <w:szCs w:val="11"/>
        </w:rPr>
        <w:t xml:space="preserve"> </w:t>
      </w:r>
      <w:r>
        <w:rPr>
          <w:color w:val="575E5F"/>
          <w:w w:val="239"/>
          <w:position w:val="-1"/>
          <w:sz w:val="10"/>
          <w:szCs w:val="10"/>
        </w:rPr>
        <w:t>0</w:t>
      </w:r>
    </w:p>
    <w:p w:rsidR="007F4E35" w:rsidRDefault="00DE1397">
      <w:pPr>
        <w:spacing w:line="140" w:lineRule="exact"/>
        <w:ind w:right="-49"/>
        <w:rPr>
          <w:sz w:val="10"/>
          <w:szCs w:val="10"/>
        </w:rPr>
      </w:pPr>
      <w:r>
        <w:rPr>
          <w:rFonts w:ascii="Courier New" w:eastAsia="Courier New" w:hAnsi="Courier New" w:cs="Courier New"/>
          <w:color w:val="575E5F"/>
          <w:w w:val="126"/>
          <w:sz w:val="19"/>
          <w:szCs w:val="19"/>
        </w:rPr>
        <w:t>N</w:t>
      </w:r>
      <w:r>
        <w:rPr>
          <w:rFonts w:ascii="Courier New" w:eastAsia="Courier New" w:hAnsi="Courier New" w:cs="Courier New"/>
          <w:color w:val="575E5F"/>
          <w:w w:val="172"/>
          <w:sz w:val="19"/>
          <w:szCs w:val="19"/>
        </w:rPr>
        <w:t>N</w:t>
      </w:r>
      <w:r>
        <w:rPr>
          <w:rFonts w:ascii="Courier New" w:eastAsia="Courier New" w:hAnsi="Courier New" w:cs="Courier New"/>
          <w:color w:val="575E5F"/>
          <w:w w:val="168"/>
          <w:sz w:val="19"/>
          <w:szCs w:val="19"/>
        </w:rPr>
        <w:t>O</w:t>
      </w:r>
      <w:r>
        <w:rPr>
          <w:rFonts w:ascii="Courier New" w:eastAsia="Courier New" w:hAnsi="Courier New" w:cs="Courier New"/>
          <w:color w:val="575E5F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575E5F"/>
          <w:spacing w:val="24"/>
          <w:sz w:val="19"/>
          <w:szCs w:val="19"/>
        </w:rPr>
        <w:t xml:space="preserve"> </w:t>
      </w:r>
      <w:r>
        <w:rPr>
          <w:color w:val="575E5F"/>
          <w:w w:val="239"/>
          <w:sz w:val="10"/>
          <w:szCs w:val="10"/>
        </w:rPr>
        <w:t>0</w:t>
      </w:r>
    </w:p>
    <w:p w:rsidR="007F4E35" w:rsidRDefault="00DE1397">
      <w:pPr>
        <w:spacing w:line="60" w:lineRule="exact"/>
        <w:ind w:left="24" w:right="-37"/>
        <w:rPr>
          <w:sz w:val="10"/>
          <w:szCs w:val="10"/>
        </w:rPr>
      </w:pPr>
      <w:r>
        <w:rPr>
          <w:color w:val="575E5F"/>
          <w:w w:val="239"/>
          <w:position w:val="-1"/>
          <w:sz w:val="10"/>
          <w:szCs w:val="10"/>
        </w:rPr>
        <w:t>0</w:t>
      </w:r>
      <w:r>
        <w:rPr>
          <w:color w:val="575E5F"/>
          <w:w w:val="393"/>
          <w:position w:val="-1"/>
          <w:sz w:val="10"/>
          <w:szCs w:val="10"/>
        </w:rPr>
        <w:t>00</w:t>
      </w:r>
      <w:r>
        <w:rPr>
          <w:color w:val="575E5F"/>
          <w:position w:val="-1"/>
          <w:sz w:val="10"/>
          <w:szCs w:val="10"/>
        </w:rPr>
        <w:t xml:space="preserve">                  </w:t>
      </w:r>
      <w:r>
        <w:rPr>
          <w:color w:val="575E5F"/>
          <w:spacing w:val="5"/>
          <w:position w:val="-1"/>
          <w:sz w:val="10"/>
          <w:szCs w:val="10"/>
        </w:rPr>
        <w:t xml:space="preserve"> </w:t>
      </w:r>
      <w:r>
        <w:rPr>
          <w:color w:val="575E5F"/>
          <w:w w:val="230"/>
          <w:sz w:val="10"/>
          <w:szCs w:val="10"/>
        </w:rPr>
        <w:t>0</w:t>
      </w:r>
    </w:p>
    <w:p w:rsidR="007F4E35" w:rsidRDefault="00DE1397">
      <w:pPr>
        <w:spacing w:line="100" w:lineRule="exact"/>
        <w:ind w:left="29" w:right="-39"/>
        <w:rPr>
          <w:sz w:val="10"/>
          <w:szCs w:val="10"/>
        </w:rPr>
      </w:pPr>
      <w:r>
        <w:rPr>
          <w:i/>
          <w:color w:val="575E5F"/>
          <w:position w:val="1"/>
          <w:sz w:val="13"/>
          <w:szCs w:val="13"/>
        </w:rPr>
        <w:t xml:space="preserve">.i. </w:t>
      </w:r>
      <w:r>
        <w:rPr>
          <w:i/>
          <w:color w:val="575E5F"/>
          <w:spacing w:val="25"/>
          <w:position w:val="1"/>
          <w:sz w:val="13"/>
          <w:szCs w:val="13"/>
        </w:rPr>
        <w:t xml:space="preserve"> </w:t>
      </w:r>
      <w:r>
        <w:rPr>
          <w:i/>
          <w:color w:val="575E5F"/>
          <w:position w:val="1"/>
          <w:sz w:val="13"/>
          <w:szCs w:val="13"/>
        </w:rPr>
        <w:t xml:space="preserve">.i. </w:t>
      </w:r>
      <w:r>
        <w:rPr>
          <w:i/>
          <w:color w:val="575E5F"/>
          <w:spacing w:val="30"/>
          <w:position w:val="1"/>
          <w:sz w:val="13"/>
          <w:szCs w:val="13"/>
        </w:rPr>
        <w:t xml:space="preserve"> </w:t>
      </w:r>
      <w:r>
        <w:rPr>
          <w:color w:val="575E5F"/>
          <w:w w:val="239"/>
          <w:position w:val="1"/>
          <w:sz w:val="10"/>
          <w:szCs w:val="10"/>
        </w:rPr>
        <w:t xml:space="preserve">0      </w:t>
      </w:r>
      <w:r>
        <w:rPr>
          <w:color w:val="575E5F"/>
          <w:spacing w:val="57"/>
          <w:w w:val="239"/>
          <w:position w:val="1"/>
          <w:sz w:val="10"/>
          <w:szCs w:val="10"/>
        </w:rPr>
        <w:t xml:space="preserve"> </w:t>
      </w:r>
      <w:r>
        <w:rPr>
          <w:color w:val="575E5F"/>
          <w:w w:val="239"/>
          <w:position w:val="1"/>
          <w:sz w:val="10"/>
          <w:szCs w:val="10"/>
        </w:rPr>
        <w:t>0</w:t>
      </w:r>
    </w:p>
    <w:p w:rsidR="007F4E35" w:rsidRDefault="00DE1397">
      <w:pPr>
        <w:spacing w:line="80" w:lineRule="exact"/>
        <w:ind w:right="-22"/>
        <w:jc w:val="both"/>
        <w:rPr>
          <w:sz w:val="14"/>
          <w:szCs w:val="14"/>
        </w:rPr>
      </w:pPr>
      <w:r>
        <w:br w:type="column"/>
      </w:r>
      <w:r>
        <w:rPr>
          <w:color w:val="575E5F"/>
          <w:w w:val="107"/>
          <w:sz w:val="14"/>
          <w:szCs w:val="14"/>
        </w:rPr>
        <w:lastRenderedPageBreak/>
        <w:t>C')</w:t>
      </w:r>
    </w:p>
    <w:p w:rsidR="007F4E35" w:rsidRDefault="00DE1397">
      <w:pPr>
        <w:spacing w:line="200" w:lineRule="exact"/>
        <w:ind w:left="5" w:right="-3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75E5F"/>
          <w:sz w:val="22"/>
          <w:szCs w:val="22"/>
        </w:rPr>
        <w:t>m</w:t>
      </w:r>
    </w:p>
    <w:p w:rsidR="007F4E35" w:rsidRDefault="00DE1397">
      <w:pPr>
        <w:spacing w:before="23"/>
        <w:ind w:right="-19"/>
        <w:jc w:val="both"/>
        <w:rPr>
          <w:sz w:val="12"/>
          <w:szCs w:val="12"/>
        </w:rPr>
      </w:pPr>
      <w:r>
        <w:rPr>
          <w:color w:val="575E5F"/>
          <w:w w:val="106"/>
          <w:sz w:val="12"/>
          <w:szCs w:val="12"/>
        </w:rPr>
        <w:t>CJ)</w:t>
      </w:r>
    </w:p>
    <w:p w:rsidR="007F4E35" w:rsidRDefault="00DE1397">
      <w:pPr>
        <w:spacing w:before="70" w:line="136" w:lineRule="auto"/>
        <w:ind w:right="-3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75E5F"/>
          <w:w w:val="122"/>
          <w:sz w:val="17"/>
          <w:szCs w:val="17"/>
        </w:rPr>
        <w:t xml:space="preserve">:I: </w:t>
      </w:r>
      <w:r>
        <w:rPr>
          <w:rFonts w:ascii="Arial" w:eastAsia="Arial" w:hAnsi="Arial" w:cs="Arial"/>
          <w:color w:val="575E5F"/>
          <w:sz w:val="22"/>
          <w:szCs w:val="22"/>
        </w:rPr>
        <w:t>m m</w:t>
      </w:r>
    </w:p>
    <w:p w:rsidR="007F4E35" w:rsidRDefault="00DE1397">
      <w:pPr>
        <w:spacing w:line="120" w:lineRule="exact"/>
        <w:ind w:right="-22"/>
        <w:jc w:val="both"/>
        <w:rPr>
          <w:sz w:val="18"/>
          <w:szCs w:val="18"/>
        </w:rPr>
      </w:pPr>
      <w:r>
        <w:rPr>
          <w:color w:val="575E5F"/>
          <w:w w:val="82"/>
          <w:position w:val="-2"/>
          <w:sz w:val="18"/>
          <w:szCs w:val="18"/>
        </w:rPr>
        <w:t>--4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before="16" w:line="240" w:lineRule="exact"/>
        <w:rPr>
          <w:sz w:val="24"/>
          <w:szCs w:val="24"/>
        </w:rPr>
      </w:pPr>
    </w:p>
    <w:p w:rsidR="007F4E35" w:rsidRDefault="00DE1397">
      <w:pPr>
        <w:spacing w:line="340" w:lineRule="exact"/>
        <w:ind w:left="149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92989C"/>
          <w:w w:val="45"/>
          <w:position w:val="-2"/>
        </w:rPr>
        <w:t>�</w:t>
      </w:r>
    </w:p>
    <w:p w:rsidR="007F4E35" w:rsidRDefault="00DE1397">
      <w:pPr>
        <w:spacing w:line="60" w:lineRule="exact"/>
        <w:rPr>
          <w:rFonts w:ascii="Malgun Gothic" w:eastAsia="Malgun Gothic" w:hAnsi="Malgun Gothic" w:cs="Malgun Gothic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7" w:space="720" w:equalWidth="0">
            <w:col w:w="2644" w:space="556"/>
            <w:col w:w="126" w:space="647"/>
            <w:col w:w="1123" w:space="1995"/>
            <w:col w:w="145" w:space="244"/>
            <w:col w:w="1133" w:space="2009"/>
            <w:col w:w="178" w:space="469"/>
            <w:col w:w="351"/>
          </w:cols>
        </w:sectPr>
      </w:pPr>
      <w:r>
        <w:rPr>
          <w:rFonts w:ascii="Arial" w:eastAsia="Arial" w:hAnsi="Arial" w:cs="Arial"/>
          <w:color w:val="92989C"/>
          <w:spacing w:val="-48"/>
          <w:w w:val="157"/>
          <w:position w:val="-3"/>
          <w:sz w:val="11"/>
          <w:szCs w:val="11"/>
        </w:rPr>
        <w:t>t</w:t>
      </w:r>
      <w:r>
        <w:rPr>
          <w:rFonts w:ascii="Malgun Gothic" w:eastAsia="Malgun Gothic" w:hAnsi="Malgun Gothic" w:cs="Malgun Gothic"/>
          <w:color w:val="92989C"/>
          <w:spacing w:val="-9"/>
          <w:w w:val="28"/>
          <w:position w:val="-14"/>
        </w:rPr>
        <w:t>�</w:t>
      </w:r>
      <w:r>
        <w:rPr>
          <w:rFonts w:ascii="Arial" w:eastAsia="Arial" w:hAnsi="Arial" w:cs="Arial"/>
          <w:color w:val="92989C"/>
          <w:w w:val="157"/>
          <w:position w:val="-3"/>
          <w:sz w:val="11"/>
          <w:szCs w:val="11"/>
        </w:rPr>
        <w:t>,</w:t>
      </w:r>
      <w:r>
        <w:rPr>
          <w:rFonts w:ascii="Arial" w:eastAsia="Arial" w:hAnsi="Arial" w:cs="Arial"/>
          <w:color w:val="92989C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92989C"/>
          <w:spacing w:val="-8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92989C"/>
          <w:spacing w:val="-96"/>
          <w:w w:val="261"/>
          <w:position w:val="-3"/>
          <w:sz w:val="11"/>
          <w:szCs w:val="11"/>
        </w:rPr>
        <w:t>-</w:t>
      </w:r>
      <w:r>
        <w:rPr>
          <w:rFonts w:ascii="Malgun Gothic" w:eastAsia="Malgun Gothic" w:hAnsi="Malgun Gothic" w:cs="Malgun Gothic"/>
          <w:color w:val="92989C"/>
          <w:spacing w:val="-91"/>
          <w:w w:val="45"/>
          <w:position w:val="-14"/>
        </w:rPr>
        <w:t>�</w:t>
      </w:r>
    </w:p>
    <w:p w:rsidR="007F4E35" w:rsidRDefault="00DE1397">
      <w:pPr>
        <w:spacing w:before="63" w:line="120" w:lineRule="exact"/>
        <w:ind w:right="5"/>
        <w:jc w:val="right"/>
        <w:rPr>
          <w:rFonts w:ascii="Malgun Gothic" w:eastAsia="Malgun Gothic" w:hAnsi="Malgun Gothic" w:cs="Malgun Gothic"/>
          <w:sz w:val="8"/>
          <w:szCs w:val="8"/>
        </w:rPr>
      </w:pPr>
      <w:r>
        <w:rPr>
          <w:rFonts w:ascii="Arial" w:eastAsia="Arial" w:hAnsi="Arial" w:cs="Arial"/>
          <w:color w:val="6D7378"/>
          <w:w w:val="67"/>
          <w:position w:val="-2"/>
          <w:sz w:val="8"/>
          <w:szCs w:val="8"/>
        </w:rPr>
        <w:lastRenderedPageBreak/>
        <w:t>........</w:t>
      </w:r>
      <w:r>
        <w:rPr>
          <w:rFonts w:ascii="Arial" w:eastAsia="Arial" w:hAnsi="Arial" w:cs="Arial"/>
          <w:color w:val="6D7378"/>
          <w:w w:val="67"/>
          <w:position w:val="-2"/>
          <w:sz w:val="8"/>
          <w:szCs w:val="8"/>
        </w:rPr>
        <w:t xml:space="preserve">  </w:t>
      </w:r>
      <w:r>
        <w:rPr>
          <w:rFonts w:ascii="Arial" w:eastAsia="Arial" w:hAnsi="Arial" w:cs="Arial"/>
          <w:color w:val="6D7378"/>
          <w:spacing w:val="8"/>
          <w:w w:val="67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6D7378"/>
          <w:w w:val="144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6D7378"/>
          <w:w w:val="87"/>
          <w:position w:val="-2"/>
          <w:sz w:val="8"/>
          <w:szCs w:val="8"/>
        </w:rPr>
        <w:t>(11</w:t>
      </w:r>
      <w:r>
        <w:rPr>
          <w:rFonts w:ascii="Arial" w:eastAsia="Arial" w:hAnsi="Arial" w:cs="Arial"/>
          <w:color w:val="6D7378"/>
          <w:position w:val="-2"/>
          <w:sz w:val="8"/>
          <w:szCs w:val="8"/>
        </w:rPr>
        <w:t xml:space="preserve">           </w:t>
      </w:r>
      <w:r>
        <w:rPr>
          <w:rFonts w:ascii="Arial" w:eastAsia="Arial" w:hAnsi="Arial" w:cs="Arial"/>
          <w:color w:val="6D7378"/>
          <w:spacing w:val="7"/>
          <w:position w:val="-2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6D7378"/>
          <w:w w:val="143"/>
          <w:position w:val="-2"/>
          <w:sz w:val="8"/>
          <w:szCs w:val="8"/>
        </w:rPr>
        <w:t>�</w:t>
      </w:r>
    </w:p>
    <w:p w:rsidR="007F4E35" w:rsidRDefault="00DE1397">
      <w:pPr>
        <w:spacing w:line="60" w:lineRule="exact"/>
        <w:jc w:val="right"/>
        <w:rPr>
          <w:sz w:val="16"/>
          <w:szCs w:val="16"/>
        </w:rPr>
      </w:pPr>
      <w:r>
        <w:rPr>
          <w:color w:val="6D7378"/>
          <w:w w:val="166"/>
          <w:position w:val="-6"/>
          <w:sz w:val="10"/>
          <w:szCs w:val="10"/>
        </w:rPr>
        <w:t xml:space="preserve">O     </w:t>
      </w:r>
      <w:r>
        <w:rPr>
          <w:color w:val="6D7378"/>
          <w:spacing w:val="20"/>
          <w:w w:val="166"/>
          <w:position w:val="-6"/>
          <w:sz w:val="10"/>
          <w:szCs w:val="10"/>
        </w:rPr>
        <w:t xml:space="preserve"> </w:t>
      </w:r>
      <w:r>
        <w:rPr>
          <w:i/>
          <w:color w:val="6D7378"/>
          <w:w w:val="112"/>
          <w:position w:val="-6"/>
          <w:sz w:val="16"/>
          <w:szCs w:val="16"/>
        </w:rPr>
        <w:t>w</w:t>
      </w:r>
      <w:r>
        <w:rPr>
          <w:i/>
          <w:color w:val="6D7378"/>
          <w:w w:val="245"/>
          <w:position w:val="-6"/>
          <w:sz w:val="16"/>
          <w:szCs w:val="16"/>
        </w:rPr>
        <w:t>o</w:t>
      </w:r>
      <w:r>
        <w:rPr>
          <w:i/>
          <w:color w:val="6D7378"/>
          <w:w w:val="66"/>
          <w:position w:val="-6"/>
          <w:sz w:val="16"/>
          <w:szCs w:val="16"/>
        </w:rPr>
        <w:t>.s::..</w:t>
      </w:r>
      <w:r>
        <w:rPr>
          <w:i/>
          <w:color w:val="6D7378"/>
          <w:position w:val="-6"/>
          <w:sz w:val="16"/>
          <w:szCs w:val="16"/>
        </w:rPr>
        <w:t xml:space="preserve"> </w:t>
      </w:r>
      <w:r>
        <w:rPr>
          <w:i/>
          <w:color w:val="6D7378"/>
          <w:spacing w:val="-3"/>
          <w:position w:val="-6"/>
          <w:sz w:val="16"/>
          <w:szCs w:val="16"/>
        </w:rPr>
        <w:t xml:space="preserve"> </w:t>
      </w:r>
      <w:r>
        <w:rPr>
          <w:i/>
          <w:color w:val="6D7378"/>
          <w:w w:val="37"/>
          <w:position w:val="-6"/>
          <w:sz w:val="16"/>
          <w:szCs w:val="16"/>
        </w:rPr>
        <w:t>........</w:t>
      </w:r>
    </w:p>
    <w:p w:rsidR="007F4E35" w:rsidRDefault="00DE1397">
      <w:pPr>
        <w:spacing w:before="31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D7378"/>
          <w:w w:val="49"/>
          <w:sz w:val="14"/>
          <w:szCs w:val="14"/>
        </w:rPr>
        <w:lastRenderedPageBreak/>
        <w:t>....,.</w:t>
      </w:r>
      <w:r>
        <w:rPr>
          <w:rFonts w:ascii="Arial" w:eastAsia="Arial" w:hAnsi="Arial" w:cs="Arial"/>
          <w:color w:val="6D7378"/>
          <w:sz w:val="14"/>
          <w:szCs w:val="14"/>
        </w:rPr>
        <w:t xml:space="preserve">           </w:t>
      </w:r>
      <w:r>
        <w:rPr>
          <w:rFonts w:ascii="Arial" w:eastAsia="Arial" w:hAnsi="Arial" w:cs="Arial"/>
          <w:color w:val="6D7378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D7378"/>
          <w:w w:val="99"/>
          <w:sz w:val="14"/>
          <w:szCs w:val="14"/>
          <w:u w:val="single" w:color="6D7378"/>
        </w:rPr>
        <w:t xml:space="preserve"> </w:t>
      </w:r>
      <w:r>
        <w:rPr>
          <w:rFonts w:ascii="Arial" w:eastAsia="Arial" w:hAnsi="Arial" w:cs="Arial"/>
          <w:color w:val="6D7378"/>
          <w:spacing w:val="15"/>
          <w:sz w:val="14"/>
          <w:szCs w:val="14"/>
          <w:u w:val="single" w:color="6D7378"/>
        </w:rPr>
        <w:t xml:space="preserve"> </w:t>
      </w:r>
      <w:r>
        <w:rPr>
          <w:rFonts w:ascii="Arial" w:eastAsia="Arial" w:hAnsi="Arial" w:cs="Arial"/>
          <w:color w:val="6D7378"/>
          <w:sz w:val="14"/>
          <w:szCs w:val="14"/>
        </w:rPr>
        <w:t xml:space="preserve">  </w:t>
      </w:r>
      <w:r>
        <w:rPr>
          <w:rFonts w:ascii="Arial" w:eastAsia="Arial" w:hAnsi="Arial" w:cs="Arial"/>
          <w:color w:val="6D7378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6D7378"/>
          <w:w w:val="99"/>
          <w:sz w:val="14"/>
          <w:szCs w:val="14"/>
          <w:u w:val="single" w:color="6D7378"/>
        </w:rPr>
        <w:t xml:space="preserve"> </w:t>
      </w:r>
      <w:r>
        <w:rPr>
          <w:rFonts w:ascii="Arial" w:eastAsia="Arial" w:hAnsi="Arial" w:cs="Arial"/>
          <w:color w:val="6D7378"/>
          <w:spacing w:val="19"/>
          <w:sz w:val="14"/>
          <w:szCs w:val="14"/>
          <w:u w:val="single" w:color="6D7378"/>
        </w:rPr>
        <w:t xml:space="preserve"> </w:t>
      </w:r>
    </w:p>
    <w:p w:rsidR="007F4E35" w:rsidRDefault="00DE1397">
      <w:pPr>
        <w:spacing w:before="2" w:line="40" w:lineRule="exact"/>
        <w:rPr>
          <w:sz w:val="11"/>
          <w:szCs w:val="11"/>
        </w:rPr>
      </w:pPr>
      <w:r>
        <w:rPr>
          <w:color w:val="6D7378"/>
          <w:w w:val="80"/>
          <w:position w:val="-6"/>
          <w:sz w:val="11"/>
          <w:szCs w:val="11"/>
        </w:rPr>
        <w:t>--.J</w:t>
      </w:r>
      <w:r>
        <w:rPr>
          <w:color w:val="6D7378"/>
          <w:w w:val="178"/>
          <w:position w:val="-6"/>
          <w:sz w:val="11"/>
          <w:szCs w:val="11"/>
        </w:rPr>
        <w:t>a&gt;</w:t>
      </w:r>
      <w:r>
        <w:rPr>
          <w:color w:val="6D7378"/>
          <w:w w:val="137"/>
          <w:position w:val="-6"/>
          <w:sz w:val="11"/>
          <w:szCs w:val="11"/>
        </w:rPr>
        <w:t>--.J</w:t>
      </w:r>
      <w:r>
        <w:rPr>
          <w:color w:val="6D7378"/>
          <w:w w:val="241"/>
          <w:position w:val="-6"/>
          <w:sz w:val="11"/>
          <w:szCs w:val="11"/>
        </w:rPr>
        <w:t>N</w:t>
      </w:r>
    </w:p>
    <w:p w:rsidR="007F4E35" w:rsidRDefault="00DE1397">
      <w:pPr>
        <w:spacing w:before="2" w:line="100" w:lineRule="exact"/>
        <w:rPr>
          <w:sz w:val="11"/>
          <w:szCs w:val="11"/>
        </w:rPr>
      </w:pPr>
      <w:r>
        <w:br w:type="column"/>
      </w:r>
    </w:p>
    <w:p w:rsidR="007F4E35" w:rsidRDefault="00DE1397">
      <w:pPr>
        <w:spacing w:line="80" w:lineRule="exact"/>
        <w:ind w:right="-32"/>
        <w:rPr>
          <w:sz w:val="8"/>
          <w:szCs w:val="8"/>
        </w:rPr>
      </w:pPr>
      <w:r>
        <w:rPr>
          <w:color w:val="6D7378"/>
          <w:w w:val="133"/>
          <w:position w:val="-1"/>
          <w:sz w:val="8"/>
          <w:szCs w:val="8"/>
          <w:u w:val="single" w:color="6D7378"/>
        </w:rPr>
        <w:t>(,</w:t>
      </w:r>
      <w:r>
        <w:rPr>
          <w:color w:val="6D7378"/>
          <w:w w:val="133"/>
          <w:position w:val="-1"/>
          <w:sz w:val="8"/>
          <w:szCs w:val="8"/>
        </w:rPr>
        <w:t>.)</w:t>
      </w:r>
    </w:p>
    <w:p w:rsidR="007F4E35" w:rsidRDefault="00DE1397">
      <w:pPr>
        <w:spacing w:line="40" w:lineRule="exact"/>
        <w:ind w:right="-43"/>
        <w:rPr>
          <w:sz w:val="18"/>
          <w:szCs w:val="18"/>
        </w:rPr>
      </w:pPr>
      <w:r>
        <w:rPr>
          <w:rFonts w:ascii="Arial" w:eastAsia="Arial" w:hAnsi="Arial" w:cs="Arial"/>
          <w:i/>
          <w:color w:val="6D7378"/>
          <w:w w:val="95"/>
          <w:position w:val="-6"/>
          <w:sz w:val="10"/>
          <w:szCs w:val="10"/>
        </w:rPr>
        <w:t>&lt;</w:t>
      </w:r>
      <w:r>
        <w:rPr>
          <w:rFonts w:ascii="Arial" w:eastAsia="Arial" w:hAnsi="Arial" w:cs="Arial"/>
          <w:i/>
          <w:color w:val="6D7378"/>
          <w:spacing w:val="-28"/>
          <w:w w:val="95"/>
          <w:position w:val="-6"/>
          <w:sz w:val="10"/>
          <w:szCs w:val="10"/>
        </w:rPr>
        <w:t>D</w:t>
      </w:r>
      <w:r>
        <w:rPr>
          <w:color w:val="6D7378"/>
          <w:w w:val="51"/>
          <w:position w:val="-9"/>
          <w:sz w:val="18"/>
          <w:szCs w:val="18"/>
        </w:rPr>
        <w:t>,</w:t>
      </w:r>
    </w:p>
    <w:p w:rsidR="007F4E35" w:rsidRDefault="00DE1397">
      <w:pPr>
        <w:spacing w:before="36" w:line="140" w:lineRule="exact"/>
        <w:ind w:right="-44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6D7378"/>
          <w:w w:val="161"/>
          <w:position w:val="-3"/>
          <w:sz w:val="16"/>
          <w:szCs w:val="16"/>
        </w:rPr>
        <w:lastRenderedPageBreak/>
        <w:t>0</w:t>
      </w:r>
      <w:r>
        <w:rPr>
          <w:rFonts w:ascii="Arial" w:eastAsia="Arial" w:hAnsi="Arial" w:cs="Arial"/>
          <w:color w:val="6D7378"/>
          <w:spacing w:val="5"/>
          <w:w w:val="161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D7378"/>
          <w:w w:val="61"/>
          <w:position w:val="-3"/>
          <w:sz w:val="16"/>
          <w:szCs w:val="16"/>
        </w:rPr>
        <w:t xml:space="preserve">(,.) </w:t>
      </w:r>
      <w:r>
        <w:rPr>
          <w:rFonts w:ascii="Arial" w:eastAsia="Arial" w:hAnsi="Arial" w:cs="Arial"/>
          <w:color w:val="6D7378"/>
          <w:spacing w:val="18"/>
          <w:w w:val="61"/>
          <w:position w:val="-3"/>
          <w:sz w:val="16"/>
          <w:szCs w:val="16"/>
        </w:rPr>
        <w:t xml:space="preserve"> </w:t>
      </w:r>
      <w:r>
        <w:rPr>
          <w:i/>
          <w:color w:val="6D7378"/>
          <w:w w:val="122"/>
          <w:position w:val="-3"/>
          <w:sz w:val="13"/>
          <w:szCs w:val="13"/>
        </w:rPr>
        <w:t>a,</w:t>
      </w:r>
    </w:p>
    <w:p w:rsidR="007F4E35" w:rsidRDefault="00DE1397">
      <w:pPr>
        <w:spacing w:line="60" w:lineRule="exact"/>
        <w:ind w:left="24" w:right="-45"/>
        <w:rPr>
          <w:sz w:val="16"/>
          <w:szCs w:val="16"/>
        </w:rPr>
      </w:pPr>
      <w:r>
        <w:pict>
          <v:shape id="_x0000_s1216" type="#_x0000_t202" style="position:absolute;left:0;text-align:left;margin-left:441.75pt;margin-top:-5.55pt;width:6pt;height:6.5pt;z-index:-4197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39"/>
                    <w:rPr>
                      <w:sz w:val="13"/>
                      <w:szCs w:val="13"/>
                    </w:rPr>
                  </w:pPr>
                  <w:r>
                    <w:rPr>
                      <w:i/>
                      <w:color w:val="6D7378"/>
                      <w:w w:val="122"/>
                      <w:sz w:val="13"/>
                      <w:szCs w:val="13"/>
                    </w:rPr>
                    <w:t>a,</w:t>
                  </w:r>
                </w:p>
              </w:txbxContent>
            </v:textbox>
            <w10:wrap anchorx="page"/>
          </v:shape>
        </w:pict>
      </w:r>
      <w:r>
        <w:rPr>
          <w:color w:val="6D7378"/>
          <w:w w:val="81"/>
          <w:position w:val="-4"/>
          <w:sz w:val="11"/>
          <w:szCs w:val="11"/>
        </w:rPr>
        <w:t xml:space="preserve">.j&gt;.  </w:t>
      </w:r>
      <w:r>
        <w:rPr>
          <w:color w:val="6D7378"/>
          <w:spacing w:val="5"/>
          <w:w w:val="81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6D7378"/>
          <w:position w:val="-4"/>
          <w:sz w:val="10"/>
          <w:szCs w:val="10"/>
        </w:rPr>
        <w:t xml:space="preserve">&lt;D </w:t>
      </w:r>
      <w:r>
        <w:rPr>
          <w:rFonts w:ascii="Arial" w:eastAsia="Arial" w:hAnsi="Arial" w:cs="Arial"/>
          <w:i/>
          <w:color w:val="6D7378"/>
          <w:spacing w:val="10"/>
          <w:position w:val="-4"/>
          <w:sz w:val="10"/>
          <w:szCs w:val="10"/>
        </w:rPr>
        <w:t xml:space="preserve"> </w:t>
      </w:r>
      <w:r>
        <w:rPr>
          <w:i/>
          <w:color w:val="6D7378"/>
          <w:w w:val="62"/>
          <w:position w:val="-4"/>
          <w:sz w:val="16"/>
          <w:szCs w:val="16"/>
        </w:rPr>
        <w:t>c.n</w:t>
      </w:r>
    </w:p>
    <w:p w:rsidR="007F4E35" w:rsidRDefault="00DE1397">
      <w:pPr>
        <w:spacing w:before="41" w:line="200" w:lineRule="exact"/>
        <w:rPr>
          <w:sz w:val="28"/>
          <w:szCs w:val="28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5" w:space="720" w:equalWidth="0">
            <w:col w:w="5095" w:space="465"/>
            <w:col w:w="873" w:space="681"/>
            <w:col w:w="125" w:space="244"/>
            <w:col w:w="533" w:space="479"/>
            <w:col w:w="3125"/>
          </w:cols>
        </w:sectPr>
      </w:pPr>
      <w:r>
        <w:br w:type="column"/>
      </w:r>
      <w:r>
        <w:rPr>
          <w:i/>
          <w:color w:val="6D7378"/>
          <w:w w:val="60"/>
          <w:position w:val="-8"/>
          <w:sz w:val="16"/>
          <w:szCs w:val="16"/>
        </w:rPr>
        <w:lastRenderedPageBreak/>
        <w:t>c.n</w:t>
      </w:r>
      <w:r>
        <w:rPr>
          <w:i/>
          <w:color w:val="6D7378"/>
          <w:w w:val="60"/>
          <w:position w:val="-8"/>
          <w:sz w:val="16"/>
          <w:szCs w:val="16"/>
        </w:rPr>
        <w:t xml:space="preserve">                                                                                                             </w:t>
      </w:r>
      <w:r>
        <w:rPr>
          <w:i/>
          <w:color w:val="6D7378"/>
          <w:spacing w:val="17"/>
          <w:w w:val="60"/>
          <w:position w:val="-8"/>
          <w:sz w:val="16"/>
          <w:szCs w:val="16"/>
        </w:rPr>
        <w:t xml:space="preserve"> </w:t>
      </w:r>
      <w:r>
        <w:rPr>
          <w:color w:val="92989C"/>
          <w:w w:val="108"/>
          <w:position w:val="-10"/>
          <w:sz w:val="28"/>
          <w:szCs w:val="28"/>
        </w:rPr>
        <w:t>!</w:t>
      </w:r>
      <w:r>
        <w:rPr>
          <w:color w:val="92989C"/>
          <w:w w:val="102"/>
          <w:position w:val="-10"/>
          <w:sz w:val="28"/>
          <w:szCs w:val="28"/>
        </w:rPr>
        <w:t>1</w:t>
      </w:r>
    </w:p>
    <w:p w:rsidR="007F4E35" w:rsidRDefault="00DE1397">
      <w:pPr>
        <w:spacing w:before="59" w:line="20" w:lineRule="exact"/>
        <w:jc w:val="right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1215" type="#_x0000_t202" style="position:absolute;left:0;text-align:left;margin-left:143.2pt;margin-top:-5.15pt;width:4.3pt;height:11pt;z-index:-4198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6D7378"/>
                      <w:w w:val="78"/>
                      <w:sz w:val="22"/>
                      <w:szCs w:val="2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46"/>
          <w:position w:val="-14"/>
          <w:sz w:val="17"/>
          <w:szCs w:val="17"/>
        </w:rPr>
        <w:t>!!?.</w:t>
      </w:r>
    </w:p>
    <w:p w:rsidR="007F4E35" w:rsidRDefault="00DE1397">
      <w:pPr>
        <w:spacing w:before="43" w:line="20" w:lineRule="exact"/>
        <w:ind w:right="-36"/>
        <w:rPr>
          <w:sz w:val="11"/>
          <w:szCs w:val="11"/>
        </w:rPr>
      </w:pPr>
      <w:r>
        <w:br w:type="column"/>
      </w:r>
      <w:r>
        <w:rPr>
          <w:color w:val="6D7378"/>
          <w:w w:val="151"/>
          <w:position w:val="-7"/>
          <w:sz w:val="11"/>
          <w:szCs w:val="11"/>
        </w:rPr>
        <w:lastRenderedPageBreak/>
        <w:t>N</w:t>
      </w:r>
      <w:r>
        <w:rPr>
          <w:color w:val="6D7378"/>
          <w:position w:val="-7"/>
          <w:sz w:val="11"/>
          <w:szCs w:val="11"/>
        </w:rPr>
        <w:t>-1&gt;-</w:t>
      </w:r>
      <w:r>
        <w:rPr>
          <w:color w:val="6D7378"/>
          <w:w w:val="134"/>
          <w:position w:val="-7"/>
          <w:sz w:val="11"/>
          <w:szCs w:val="11"/>
        </w:rPr>
        <w:t>CJl</w:t>
      </w:r>
      <w:r>
        <w:rPr>
          <w:color w:val="6D7378"/>
          <w:w w:val="189"/>
          <w:position w:val="-7"/>
          <w:sz w:val="11"/>
          <w:szCs w:val="11"/>
        </w:rPr>
        <w:t>W</w:t>
      </w:r>
      <w:r>
        <w:rPr>
          <w:color w:val="6D7378"/>
          <w:w w:val="133"/>
          <w:position w:val="-7"/>
          <w:sz w:val="11"/>
          <w:szCs w:val="11"/>
        </w:rPr>
        <w:t>--.J</w:t>
      </w:r>
      <w:r>
        <w:rPr>
          <w:color w:val="6D7378"/>
          <w:w w:val="247"/>
          <w:position w:val="-7"/>
          <w:sz w:val="11"/>
          <w:szCs w:val="11"/>
        </w:rPr>
        <w:t>O</w:t>
      </w:r>
    </w:p>
    <w:p w:rsidR="007F4E35" w:rsidRDefault="00DE1397">
      <w:pPr>
        <w:spacing w:before="10" w:line="60" w:lineRule="exact"/>
        <w:ind w:right="-36"/>
        <w:rPr>
          <w:sz w:val="11"/>
          <w:szCs w:val="11"/>
        </w:rPr>
      </w:pPr>
      <w:r>
        <w:br w:type="column"/>
      </w:r>
      <w:r>
        <w:rPr>
          <w:color w:val="6D7378"/>
          <w:w w:val="79"/>
          <w:position w:val="-5"/>
          <w:sz w:val="11"/>
          <w:szCs w:val="11"/>
        </w:rPr>
        <w:lastRenderedPageBreak/>
        <w:t xml:space="preserve">.j&gt;.  </w:t>
      </w:r>
      <w:r>
        <w:rPr>
          <w:color w:val="6D7378"/>
          <w:spacing w:val="10"/>
          <w:w w:val="79"/>
          <w:position w:val="-5"/>
          <w:sz w:val="11"/>
          <w:szCs w:val="11"/>
        </w:rPr>
        <w:t xml:space="preserve"> </w:t>
      </w:r>
      <w:r>
        <w:rPr>
          <w:color w:val="6D7378"/>
          <w:w w:val="79"/>
          <w:position w:val="-5"/>
          <w:sz w:val="11"/>
          <w:szCs w:val="11"/>
        </w:rPr>
        <w:t xml:space="preserve">CJl  </w:t>
      </w:r>
      <w:r>
        <w:rPr>
          <w:color w:val="6D7378"/>
          <w:spacing w:val="14"/>
          <w:w w:val="79"/>
          <w:position w:val="-5"/>
          <w:sz w:val="11"/>
          <w:szCs w:val="11"/>
        </w:rPr>
        <w:t xml:space="preserve"> </w:t>
      </w:r>
      <w:r>
        <w:rPr>
          <w:color w:val="6D7378"/>
          <w:position w:val="-5"/>
          <w:sz w:val="11"/>
          <w:szCs w:val="11"/>
        </w:rPr>
        <w:t xml:space="preserve">(,.)    </w:t>
      </w:r>
      <w:r>
        <w:rPr>
          <w:color w:val="6D7378"/>
          <w:spacing w:val="23"/>
          <w:position w:val="-5"/>
          <w:sz w:val="11"/>
          <w:szCs w:val="11"/>
        </w:rPr>
        <w:t xml:space="preserve"> </w:t>
      </w:r>
      <w:r>
        <w:rPr>
          <w:color w:val="6D7378"/>
          <w:w w:val="83"/>
          <w:position w:val="-5"/>
          <w:sz w:val="11"/>
          <w:szCs w:val="11"/>
        </w:rPr>
        <w:t xml:space="preserve">,      </w:t>
      </w:r>
      <w:r>
        <w:rPr>
          <w:color w:val="6D7378"/>
          <w:spacing w:val="13"/>
          <w:w w:val="83"/>
          <w:position w:val="-5"/>
          <w:sz w:val="11"/>
          <w:szCs w:val="11"/>
        </w:rPr>
        <w:t xml:space="preserve"> </w:t>
      </w:r>
      <w:r>
        <w:rPr>
          <w:color w:val="6D7378"/>
          <w:position w:val="-5"/>
          <w:sz w:val="11"/>
          <w:szCs w:val="11"/>
        </w:rPr>
        <w:t>,</w:t>
      </w:r>
    </w:p>
    <w:p w:rsidR="007F4E35" w:rsidRDefault="00DE1397">
      <w:pPr>
        <w:spacing w:line="80" w:lineRule="exact"/>
        <w:rPr>
          <w:rFonts w:ascii="Malgun Gothic" w:eastAsia="Malgun Gothic" w:hAnsi="Malgun Gothic" w:cs="Malgun Gothic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4" w:space="720" w:equalWidth="0">
            <w:col w:w="2635" w:space="1366"/>
            <w:col w:w="1094" w:space="465"/>
            <w:col w:w="897" w:space="1050"/>
            <w:col w:w="4113"/>
          </w:cols>
        </w:sectPr>
      </w:pPr>
      <w:r>
        <w:br w:type="column"/>
      </w:r>
      <w:r>
        <w:rPr>
          <w:i/>
          <w:color w:val="6D7378"/>
          <w:w w:val="71"/>
          <w:position w:val="-7"/>
          <w:sz w:val="16"/>
          <w:szCs w:val="16"/>
        </w:rPr>
        <w:lastRenderedPageBreak/>
        <w:t>c.n</w:t>
      </w:r>
      <w:r>
        <w:rPr>
          <w:i/>
          <w:color w:val="6D7378"/>
          <w:spacing w:val="26"/>
          <w:w w:val="71"/>
          <w:position w:val="-7"/>
          <w:sz w:val="16"/>
          <w:szCs w:val="16"/>
        </w:rPr>
        <w:t xml:space="preserve"> </w:t>
      </w:r>
      <w:r>
        <w:rPr>
          <w:color w:val="6D7378"/>
          <w:w w:val="71"/>
          <w:position w:val="-7"/>
          <w:sz w:val="11"/>
          <w:szCs w:val="11"/>
        </w:rPr>
        <w:t xml:space="preserve">CJl   </w:t>
      </w:r>
      <w:r>
        <w:rPr>
          <w:color w:val="6D7378"/>
          <w:spacing w:val="13"/>
          <w:w w:val="71"/>
          <w:position w:val="-7"/>
          <w:sz w:val="11"/>
          <w:szCs w:val="11"/>
        </w:rPr>
        <w:t xml:space="preserve"> </w:t>
      </w:r>
      <w:r>
        <w:rPr>
          <w:i/>
          <w:color w:val="6D7378"/>
          <w:w w:val="166"/>
          <w:position w:val="-7"/>
          <w:sz w:val="11"/>
          <w:szCs w:val="11"/>
        </w:rPr>
        <w:t xml:space="preserve">O         </w:t>
      </w:r>
      <w:r>
        <w:rPr>
          <w:i/>
          <w:color w:val="6D7378"/>
          <w:spacing w:val="11"/>
          <w:w w:val="166"/>
          <w:position w:val="-7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i/>
          <w:color w:val="6D7378"/>
          <w:w w:val="166"/>
          <w:position w:val="-6"/>
          <w:sz w:val="11"/>
          <w:szCs w:val="11"/>
        </w:rPr>
        <w:t xml:space="preserve">0                       </w:t>
      </w:r>
      <w:r>
        <w:rPr>
          <w:rFonts w:ascii="Courier New" w:eastAsia="Courier New" w:hAnsi="Courier New" w:cs="Courier New"/>
          <w:i/>
          <w:color w:val="6D7378"/>
          <w:spacing w:val="32"/>
          <w:w w:val="166"/>
          <w:position w:val="-6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92989C"/>
          <w:w w:val="28"/>
          <w:position w:val="-15"/>
        </w:rPr>
        <w:t>�</w:t>
      </w:r>
      <w:r>
        <w:rPr>
          <w:rFonts w:ascii="Malgun Gothic" w:eastAsia="Malgun Gothic" w:hAnsi="Malgun Gothic" w:cs="Malgun Gothic"/>
          <w:color w:val="92989C"/>
          <w:w w:val="28"/>
          <w:position w:val="-15"/>
        </w:rPr>
        <w:t xml:space="preserve">   </w:t>
      </w:r>
      <w:r>
        <w:rPr>
          <w:rFonts w:ascii="Malgun Gothic" w:eastAsia="Malgun Gothic" w:hAnsi="Malgun Gothic" w:cs="Malgun Gothic"/>
          <w:color w:val="92989C"/>
          <w:spacing w:val="8"/>
          <w:w w:val="28"/>
          <w:position w:val="-15"/>
        </w:rPr>
        <w:t xml:space="preserve"> </w:t>
      </w:r>
      <w:r>
        <w:rPr>
          <w:rFonts w:ascii="Malgun Gothic" w:eastAsia="Malgun Gothic" w:hAnsi="Malgun Gothic" w:cs="Malgun Gothic"/>
          <w:color w:val="92989C"/>
          <w:w w:val="45"/>
          <w:position w:val="-15"/>
        </w:rPr>
        <w:t>�</w:t>
      </w:r>
    </w:p>
    <w:p w:rsidR="007F4E35" w:rsidRDefault="007F4E35">
      <w:pPr>
        <w:spacing w:before="3" w:line="220" w:lineRule="exact"/>
        <w:rPr>
          <w:sz w:val="22"/>
          <w:szCs w:val="22"/>
        </w:rPr>
      </w:pPr>
    </w:p>
    <w:p w:rsidR="007F4E35" w:rsidRDefault="00DE1397">
      <w:pPr>
        <w:ind w:right="33"/>
        <w:jc w:val="right"/>
        <w:rPr>
          <w:sz w:val="11"/>
          <w:szCs w:val="11"/>
        </w:rPr>
      </w:pPr>
      <w:r>
        <w:pict>
          <v:shape id="_x0000_s1214" type="#_x0000_t202" style="position:absolute;left:0;text-align:left;margin-left:143.2pt;margin-top:-7.3pt;width:6pt;height:11.3pt;z-index:-4224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6D7378"/>
                      <w:w w:val="49"/>
                      <w:sz w:val="22"/>
                      <w:szCs w:val="22"/>
                    </w:rPr>
                    <w:t>e</w:t>
                  </w:r>
                  <w:r>
                    <w:rPr>
                      <w:color w:val="6D7378"/>
                      <w:w w:val="98"/>
                      <w:sz w:val="22"/>
                      <w:szCs w:val="2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80868D"/>
          <w:w w:val="57"/>
          <w:sz w:val="11"/>
          <w:szCs w:val="11"/>
        </w:rPr>
        <w:t>::::,</w:t>
      </w:r>
    </w:p>
    <w:p w:rsidR="007F4E35" w:rsidRDefault="00DE1397">
      <w:pPr>
        <w:spacing w:before="35"/>
        <w:ind w:left="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80868D"/>
          <w:w w:val="49"/>
          <w:sz w:val="14"/>
          <w:szCs w:val="14"/>
        </w:rPr>
        <w:lastRenderedPageBreak/>
        <w:t>....,.</w:t>
      </w:r>
    </w:p>
    <w:p w:rsidR="007F4E35" w:rsidRDefault="00DE1397">
      <w:pPr>
        <w:spacing w:before="15" w:line="60" w:lineRule="exact"/>
        <w:rPr>
          <w:sz w:val="8"/>
          <w:szCs w:val="8"/>
        </w:rPr>
      </w:pPr>
      <w:r>
        <w:rPr>
          <w:color w:val="6D7378"/>
          <w:w w:val="133"/>
          <w:position w:val="-1"/>
          <w:sz w:val="8"/>
          <w:szCs w:val="8"/>
        </w:rPr>
        <w:t>(,.)</w:t>
      </w:r>
    </w:p>
    <w:p w:rsidR="007F4E35" w:rsidRDefault="00DE1397">
      <w:pPr>
        <w:spacing w:line="100" w:lineRule="exact"/>
        <w:ind w:left="5"/>
        <w:rPr>
          <w:sz w:val="13"/>
          <w:szCs w:val="13"/>
        </w:rPr>
      </w:pPr>
      <w:r>
        <w:rPr>
          <w:i/>
          <w:color w:val="6D7378"/>
          <w:w w:val="122"/>
          <w:sz w:val="13"/>
          <w:szCs w:val="13"/>
        </w:rPr>
        <w:t>a,</w:t>
      </w:r>
    </w:p>
    <w:p w:rsidR="007F4E35" w:rsidRDefault="00DE1397">
      <w:pPr>
        <w:spacing w:before="22" w:line="100" w:lineRule="exact"/>
        <w:rPr>
          <w:sz w:val="11"/>
          <w:szCs w:val="11"/>
        </w:rPr>
      </w:pPr>
      <w:r>
        <w:rPr>
          <w:color w:val="6D7378"/>
          <w:w w:val="81"/>
          <w:position w:val="-1"/>
          <w:sz w:val="11"/>
          <w:szCs w:val="11"/>
        </w:rPr>
        <w:t>CJl</w:t>
      </w:r>
    </w:p>
    <w:p w:rsidR="007F4E35" w:rsidRDefault="00DE1397">
      <w:pPr>
        <w:spacing w:line="60" w:lineRule="exact"/>
        <w:ind w:left="5"/>
        <w:rPr>
          <w:sz w:val="8"/>
          <w:szCs w:val="8"/>
        </w:rPr>
      </w:pPr>
      <w:r>
        <w:rPr>
          <w:color w:val="6D7378"/>
          <w:w w:val="128"/>
          <w:sz w:val="8"/>
          <w:szCs w:val="8"/>
        </w:rPr>
        <w:t>(,.)</w:t>
      </w:r>
    </w:p>
    <w:p w:rsidR="007F4E35" w:rsidRDefault="00DE1397">
      <w:pPr>
        <w:spacing w:line="140" w:lineRule="exact"/>
        <w:ind w:right="-44"/>
        <w:rPr>
          <w:sz w:val="16"/>
          <w:szCs w:val="16"/>
        </w:rPr>
      </w:pPr>
      <w:r>
        <w:rPr>
          <w:color w:val="80868D"/>
          <w:w w:val="133"/>
          <w:sz w:val="8"/>
          <w:szCs w:val="8"/>
        </w:rPr>
        <w:t xml:space="preserve">(,.)   </w:t>
      </w:r>
      <w:r>
        <w:rPr>
          <w:color w:val="80868D"/>
          <w:spacing w:val="19"/>
          <w:w w:val="133"/>
          <w:sz w:val="8"/>
          <w:szCs w:val="8"/>
        </w:rPr>
        <w:t xml:space="preserve"> </w:t>
      </w:r>
      <w:r>
        <w:rPr>
          <w:color w:val="80868D"/>
          <w:w w:val="50"/>
          <w:sz w:val="16"/>
          <w:szCs w:val="16"/>
        </w:rPr>
        <w:t>'</w:t>
      </w:r>
    </w:p>
    <w:p w:rsidR="007F4E35" w:rsidRDefault="00DE1397">
      <w:pPr>
        <w:spacing w:before="8" w:line="200" w:lineRule="exact"/>
        <w:ind w:right="-49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D7378"/>
          <w:w w:val="74"/>
          <w:position w:val="-2"/>
        </w:rPr>
        <w:lastRenderedPageBreak/>
        <w:t>m</w:t>
      </w:r>
      <w:r>
        <w:rPr>
          <w:rFonts w:ascii="Arial" w:eastAsia="Arial" w:hAnsi="Arial" w:cs="Arial"/>
          <w:color w:val="6D7378"/>
          <w:spacing w:val="31"/>
          <w:w w:val="74"/>
          <w:position w:val="-2"/>
        </w:rPr>
        <w:t xml:space="preserve"> </w:t>
      </w:r>
      <w:r>
        <w:rPr>
          <w:rFonts w:ascii="Arial" w:eastAsia="Arial" w:hAnsi="Arial" w:cs="Arial"/>
          <w:color w:val="6D7378"/>
          <w:w w:val="74"/>
          <w:position w:val="-2"/>
        </w:rPr>
        <w:t>m</w:t>
      </w:r>
      <w:r>
        <w:rPr>
          <w:rFonts w:ascii="Arial" w:eastAsia="Arial" w:hAnsi="Arial" w:cs="Arial"/>
          <w:color w:val="6D7378"/>
          <w:spacing w:val="31"/>
          <w:w w:val="74"/>
          <w:position w:val="-2"/>
        </w:rPr>
        <w:t xml:space="preserve"> </w:t>
      </w:r>
      <w:r>
        <w:rPr>
          <w:rFonts w:ascii="Arial" w:eastAsia="Arial" w:hAnsi="Arial" w:cs="Arial"/>
          <w:color w:val="6D7378"/>
          <w:w w:val="74"/>
          <w:position w:val="-2"/>
        </w:rPr>
        <w:t>co</w:t>
      </w:r>
      <w:r>
        <w:rPr>
          <w:rFonts w:ascii="Arial" w:eastAsia="Arial" w:hAnsi="Arial" w:cs="Arial"/>
          <w:color w:val="6D7378"/>
          <w:spacing w:val="-8"/>
          <w:w w:val="74"/>
          <w:position w:val="-2"/>
        </w:rPr>
        <w:t xml:space="preserve"> </w:t>
      </w:r>
      <w:r>
        <w:rPr>
          <w:rFonts w:ascii="Arial" w:eastAsia="Arial" w:hAnsi="Arial" w:cs="Arial"/>
          <w:color w:val="6D7378"/>
          <w:w w:val="36"/>
          <w:position w:val="-2"/>
        </w:rPr>
        <w:t xml:space="preserve">".i:,.. </w:t>
      </w:r>
      <w:r>
        <w:rPr>
          <w:rFonts w:ascii="Arial" w:eastAsia="Arial" w:hAnsi="Arial" w:cs="Arial"/>
          <w:color w:val="6D7378"/>
          <w:spacing w:val="13"/>
          <w:w w:val="36"/>
          <w:position w:val="-2"/>
        </w:rPr>
        <w:t xml:space="preserve"> </w:t>
      </w:r>
      <w:r>
        <w:rPr>
          <w:rFonts w:ascii="Arial" w:eastAsia="Arial" w:hAnsi="Arial" w:cs="Arial"/>
          <w:color w:val="6D7378"/>
          <w:w w:val="65"/>
          <w:position w:val="-2"/>
        </w:rPr>
        <w:t>co</w:t>
      </w:r>
      <w:r>
        <w:rPr>
          <w:rFonts w:ascii="Arial" w:eastAsia="Arial" w:hAnsi="Arial" w:cs="Arial"/>
          <w:color w:val="6D7378"/>
          <w:spacing w:val="21"/>
          <w:w w:val="65"/>
          <w:position w:val="-2"/>
        </w:rPr>
        <w:t xml:space="preserve"> </w:t>
      </w:r>
      <w:r>
        <w:rPr>
          <w:color w:val="6D7378"/>
          <w:position w:val="-2"/>
          <w:sz w:val="16"/>
          <w:szCs w:val="16"/>
        </w:rPr>
        <w:t>01</w:t>
      </w:r>
    </w:p>
    <w:p w:rsidR="007F4E35" w:rsidRDefault="00DE1397">
      <w:pPr>
        <w:spacing w:line="80" w:lineRule="exact"/>
        <w:ind w:left="24" w:right="-35"/>
        <w:rPr>
          <w:sz w:val="11"/>
          <w:szCs w:val="11"/>
        </w:rPr>
      </w:pPr>
      <w:r>
        <w:rPr>
          <w:color w:val="6D7378"/>
          <w:w w:val="151"/>
          <w:position w:val="-1"/>
          <w:sz w:val="11"/>
          <w:szCs w:val="11"/>
        </w:rPr>
        <w:t>O</w:t>
      </w:r>
      <w:r>
        <w:rPr>
          <w:color w:val="6D7378"/>
          <w:w w:val="139"/>
          <w:position w:val="-1"/>
          <w:sz w:val="11"/>
          <w:szCs w:val="11"/>
        </w:rPr>
        <w:t>&lt;O</w:t>
      </w:r>
      <w:r>
        <w:rPr>
          <w:color w:val="6D7378"/>
          <w:w w:val="241"/>
          <w:position w:val="-1"/>
          <w:sz w:val="11"/>
          <w:szCs w:val="11"/>
        </w:rPr>
        <w:t>N</w:t>
      </w:r>
      <w:r>
        <w:rPr>
          <w:color w:val="575E5F"/>
          <w:w w:val="91"/>
          <w:position w:val="-1"/>
          <w:sz w:val="11"/>
          <w:szCs w:val="11"/>
        </w:rPr>
        <w:t>CX&gt;</w:t>
      </w:r>
      <w:r>
        <w:rPr>
          <w:color w:val="575E5F"/>
          <w:w w:val="133"/>
          <w:position w:val="-1"/>
          <w:sz w:val="11"/>
          <w:szCs w:val="11"/>
        </w:rPr>
        <w:t>--.J</w:t>
      </w:r>
      <w:r>
        <w:rPr>
          <w:color w:val="6D7378"/>
          <w:w w:val="189"/>
          <w:position w:val="-1"/>
          <w:sz w:val="11"/>
          <w:szCs w:val="11"/>
        </w:rPr>
        <w:t>W</w:t>
      </w:r>
    </w:p>
    <w:p w:rsidR="007F4E35" w:rsidRDefault="00DE1397">
      <w:pPr>
        <w:spacing w:line="60" w:lineRule="exact"/>
        <w:ind w:left="24" w:right="-35"/>
        <w:rPr>
          <w:sz w:val="11"/>
          <w:szCs w:val="11"/>
        </w:rPr>
      </w:pPr>
      <w:r>
        <w:rPr>
          <w:color w:val="6D7378"/>
          <w:w w:val="83"/>
          <w:position w:val="-2"/>
          <w:sz w:val="11"/>
          <w:szCs w:val="11"/>
        </w:rPr>
        <w:t>--.J</w:t>
      </w:r>
      <w:r>
        <w:rPr>
          <w:color w:val="6D7378"/>
          <w:w w:val="178"/>
          <w:position w:val="-2"/>
          <w:sz w:val="11"/>
          <w:szCs w:val="11"/>
        </w:rPr>
        <w:t>a&gt;</w:t>
      </w:r>
      <w:r>
        <w:rPr>
          <w:color w:val="6D7378"/>
          <w:w w:val="241"/>
          <w:position w:val="-2"/>
          <w:sz w:val="11"/>
          <w:szCs w:val="11"/>
        </w:rPr>
        <w:t>O</w:t>
      </w:r>
      <w:r>
        <w:rPr>
          <w:color w:val="6D7378"/>
          <w:w w:val="98"/>
          <w:position w:val="-2"/>
          <w:sz w:val="11"/>
          <w:szCs w:val="11"/>
        </w:rPr>
        <w:t>....&gt;.</w:t>
      </w:r>
      <w:r>
        <w:rPr>
          <w:color w:val="6D7378"/>
          <w:w w:val="241"/>
          <w:position w:val="-2"/>
          <w:sz w:val="11"/>
          <w:szCs w:val="11"/>
        </w:rPr>
        <w:t>N</w:t>
      </w:r>
      <w:r>
        <w:rPr>
          <w:color w:val="6D7378"/>
          <w:w w:val="178"/>
          <w:position w:val="-2"/>
          <w:sz w:val="11"/>
          <w:szCs w:val="11"/>
        </w:rPr>
        <w:t>a&gt;</w:t>
      </w:r>
    </w:p>
    <w:p w:rsidR="007F4E35" w:rsidRDefault="00DE1397">
      <w:pPr>
        <w:spacing w:line="160" w:lineRule="exact"/>
        <w:ind w:left="5" w:right="-49"/>
        <w:rPr>
          <w:rFonts w:ascii="Arial" w:eastAsia="Arial" w:hAnsi="Arial" w:cs="Arial"/>
        </w:rPr>
      </w:pPr>
      <w:r>
        <w:rPr>
          <w:rFonts w:ascii="Arial" w:eastAsia="Arial" w:hAnsi="Arial" w:cs="Arial"/>
          <w:color w:val="6D7378"/>
          <w:w w:val="52"/>
          <w:position w:val="-1"/>
        </w:rPr>
        <w:t>:...i</w:t>
      </w:r>
      <w:r>
        <w:rPr>
          <w:rFonts w:ascii="Arial" w:eastAsia="Arial" w:hAnsi="Arial" w:cs="Arial"/>
          <w:color w:val="6D7378"/>
          <w:w w:val="72"/>
          <w:position w:val="-1"/>
        </w:rPr>
        <w:t>:...</w:t>
      </w:r>
      <w:r>
        <w:rPr>
          <w:rFonts w:ascii="Arial" w:eastAsia="Arial" w:hAnsi="Arial" w:cs="Arial"/>
          <w:color w:val="6D7378"/>
          <w:spacing w:val="-1"/>
          <w:w w:val="72"/>
          <w:position w:val="-1"/>
        </w:rPr>
        <w:t>i</w:t>
      </w:r>
      <w:r>
        <w:rPr>
          <w:rFonts w:ascii="Arial" w:eastAsia="Arial" w:hAnsi="Arial" w:cs="Arial"/>
          <w:color w:val="6D7378"/>
          <w:w w:val="176"/>
          <w:position w:val="-1"/>
        </w:rPr>
        <w:t>o</w:t>
      </w:r>
      <w:r>
        <w:rPr>
          <w:rFonts w:ascii="Arial" w:eastAsia="Arial" w:hAnsi="Arial" w:cs="Arial"/>
          <w:color w:val="6D7378"/>
          <w:w w:val="118"/>
          <w:position w:val="-1"/>
        </w:rPr>
        <w:t>m</w:t>
      </w:r>
      <w:r>
        <w:rPr>
          <w:rFonts w:ascii="Arial" w:eastAsia="Arial" w:hAnsi="Arial" w:cs="Arial"/>
          <w:color w:val="6D7378"/>
          <w:w w:val="93"/>
          <w:position w:val="-1"/>
        </w:rPr>
        <w:t>co</w:t>
      </w:r>
      <w:r>
        <w:rPr>
          <w:rFonts w:ascii="Arial" w:eastAsia="Arial" w:hAnsi="Arial" w:cs="Arial"/>
          <w:color w:val="6D7378"/>
          <w:w w:val="132"/>
          <w:position w:val="-1"/>
        </w:rPr>
        <w:t>w</w:t>
      </w:r>
    </w:p>
    <w:p w:rsidR="007F4E35" w:rsidRDefault="00DE1397">
      <w:pPr>
        <w:spacing w:line="60" w:lineRule="exact"/>
        <w:ind w:left="29" w:right="-39"/>
        <w:rPr>
          <w:sz w:val="11"/>
          <w:szCs w:val="11"/>
        </w:rPr>
      </w:pPr>
      <w:r>
        <w:pict>
          <v:shape id="_x0000_s1213" type="#_x0000_t202" style="position:absolute;left:0;text-align:left;margin-left:256.15pt;margin-top:1.55pt;width:6pt;height:6.5pt;z-index:-4223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39"/>
                    <w:rPr>
                      <w:sz w:val="13"/>
                      <w:szCs w:val="13"/>
                    </w:rPr>
                  </w:pPr>
                  <w:r>
                    <w:rPr>
                      <w:i/>
                      <w:color w:val="6D7378"/>
                      <w:w w:val="122"/>
                      <w:sz w:val="13"/>
                      <w:szCs w:val="13"/>
                    </w:rPr>
                    <w:t>a,</w:t>
                  </w:r>
                </w:p>
              </w:txbxContent>
            </v:textbox>
            <w10:wrap anchorx="page"/>
          </v:shape>
        </w:pict>
      </w:r>
      <w:r>
        <w:rPr>
          <w:color w:val="6D7378"/>
          <w:w w:val="80"/>
          <w:position w:val="-2"/>
          <w:sz w:val="11"/>
          <w:szCs w:val="11"/>
        </w:rPr>
        <w:t>--.J</w:t>
      </w:r>
      <w:r>
        <w:rPr>
          <w:color w:val="6D7378"/>
          <w:w w:val="247"/>
          <w:position w:val="-2"/>
          <w:sz w:val="11"/>
          <w:szCs w:val="11"/>
        </w:rPr>
        <w:t>N</w:t>
      </w:r>
      <w:r>
        <w:rPr>
          <w:color w:val="6D7378"/>
          <w:w w:val="173"/>
          <w:position w:val="-2"/>
          <w:sz w:val="11"/>
          <w:szCs w:val="11"/>
        </w:rPr>
        <w:t>a&gt;</w:t>
      </w:r>
      <w:r>
        <w:rPr>
          <w:color w:val="575E5F"/>
          <w:w w:val="189"/>
          <w:position w:val="-2"/>
          <w:sz w:val="11"/>
          <w:szCs w:val="11"/>
        </w:rPr>
        <w:t>W</w:t>
      </w:r>
      <w:r>
        <w:rPr>
          <w:color w:val="6D7378"/>
          <w:w w:val="139"/>
          <w:position w:val="-2"/>
          <w:sz w:val="11"/>
          <w:szCs w:val="11"/>
        </w:rPr>
        <w:t>&lt;D</w:t>
      </w:r>
      <w:r>
        <w:rPr>
          <w:color w:val="6D7378"/>
          <w:position w:val="-2"/>
          <w:sz w:val="11"/>
          <w:szCs w:val="11"/>
        </w:rPr>
        <w:t>-1&gt;•</w:t>
      </w:r>
    </w:p>
    <w:p w:rsidR="007F4E35" w:rsidRDefault="00DE1397">
      <w:pPr>
        <w:spacing w:line="80" w:lineRule="exact"/>
        <w:ind w:left="24" w:right="-36"/>
        <w:rPr>
          <w:sz w:val="11"/>
          <w:szCs w:val="11"/>
        </w:rPr>
      </w:pPr>
      <w:r>
        <w:rPr>
          <w:rFonts w:ascii="Arial" w:eastAsia="Arial" w:hAnsi="Arial" w:cs="Arial"/>
          <w:color w:val="6D7378"/>
          <w:position w:val="1"/>
          <w:sz w:val="10"/>
          <w:szCs w:val="10"/>
        </w:rPr>
        <w:t xml:space="preserve">vJ  </w:t>
      </w:r>
      <w:r>
        <w:rPr>
          <w:rFonts w:ascii="Arial" w:eastAsia="Arial" w:hAnsi="Arial" w:cs="Arial"/>
          <w:color w:val="6D7378"/>
          <w:spacing w:val="13"/>
          <w:position w:val="1"/>
          <w:sz w:val="10"/>
          <w:szCs w:val="10"/>
        </w:rPr>
        <w:t xml:space="preserve"> </w:t>
      </w:r>
      <w:r>
        <w:rPr>
          <w:color w:val="6D7378"/>
          <w:w w:val="81"/>
          <w:position w:val="1"/>
          <w:sz w:val="11"/>
          <w:szCs w:val="11"/>
        </w:rPr>
        <w:t xml:space="preserve">.j&gt;.  </w:t>
      </w:r>
      <w:r>
        <w:rPr>
          <w:color w:val="6D7378"/>
          <w:spacing w:val="10"/>
          <w:w w:val="81"/>
          <w:position w:val="1"/>
          <w:sz w:val="11"/>
          <w:szCs w:val="11"/>
        </w:rPr>
        <w:t xml:space="preserve"> </w:t>
      </w:r>
      <w:r>
        <w:rPr>
          <w:color w:val="6D7378"/>
          <w:position w:val="1"/>
          <w:sz w:val="11"/>
          <w:szCs w:val="11"/>
        </w:rPr>
        <w:t xml:space="preserve">ex, </w:t>
      </w:r>
      <w:r>
        <w:rPr>
          <w:color w:val="6D7378"/>
          <w:spacing w:val="22"/>
          <w:position w:val="1"/>
          <w:sz w:val="11"/>
          <w:szCs w:val="11"/>
        </w:rPr>
        <w:t xml:space="preserve"> </w:t>
      </w:r>
      <w:r>
        <w:rPr>
          <w:color w:val="6D7378"/>
          <w:position w:val="1"/>
          <w:sz w:val="11"/>
          <w:szCs w:val="11"/>
          <w:u w:val="single" w:color="6D7378"/>
        </w:rPr>
        <w:t xml:space="preserve"> </w:t>
      </w:r>
      <w:r>
        <w:rPr>
          <w:color w:val="6D7378"/>
          <w:spacing w:val="22"/>
          <w:position w:val="1"/>
          <w:sz w:val="11"/>
          <w:szCs w:val="11"/>
          <w:u w:val="single" w:color="6D7378"/>
        </w:rPr>
        <w:t xml:space="preserve"> </w:t>
      </w:r>
      <w:r>
        <w:rPr>
          <w:color w:val="6D7378"/>
          <w:spacing w:val="-26"/>
          <w:position w:val="1"/>
          <w:sz w:val="11"/>
          <w:szCs w:val="11"/>
        </w:rPr>
        <w:t xml:space="preserve"> </w:t>
      </w:r>
      <w:r>
        <w:rPr>
          <w:color w:val="6D7378"/>
          <w:position w:val="1"/>
          <w:sz w:val="11"/>
          <w:szCs w:val="11"/>
        </w:rPr>
        <w:t xml:space="preserve">,        </w:t>
      </w:r>
      <w:r>
        <w:rPr>
          <w:color w:val="6D7378"/>
          <w:spacing w:val="18"/>
          <w:position w:val="1"/>
          <w:sz w:val="11"/>
          <w:szCs w:val="11"/>
        </w:rPr>
        <w:t xml:space="preserve"> </w:t>
      </w:r>
      <w:r>
        <w:rPr>
          <w:color w:val="6D7378"/>
          <w:position w:val="1"/>
          <w:sz w:val="11"/>
          <w:szCs w:val="11"/>
        </w:rPr>
        <w:t>ex,</w:t>
      </w:r>
    </w:p>
    <w:p w:rsidR="007F4E35" w:rsidRDefault="00DE1397">
      <w:pPr>
        <w:spacing w:line="200" w:lineRule="exact"/>
        <w:ind w:left="19" w:right="-40"/>
        <w:rPr>
          <w:rFonts w:ascii="Malgun Gothic" w:eastAsia="Malgun Gothic" w:hAnsi="Malgun Gothic" w:cs="Malgun Gothic"/>
          <w:sz w:val="16"/>
          <w:szCs w:val="16"/>
        </w:rPr>
      </w:pPr>
      <w:r>
        <w:br w:type="column"/>
      </w:r>
      <w:r>
        <w:rPr>
          <w:color w:val="6D7378"/>
          <w:w w:val="37"/>
          <w:position w:val="-2"/>
          <w:sz w:val="16"/>
          <w:szCs w:val="16"/>
        </w:rPr>
        <w:lastRenderedPageBreak/>
        <w:t xml:space="preserve">........  </w:t>
      </w:r>
      <w:r>
        <w:rPr>
          <w:color w:val="6D7378"/>
          <w:spacing w:val="9"/>
          <w:w w:val="37"/>
          <w:position w:val="-2"/>
          <w:sz w:val="16"/>
          <w:szCs w:val="16"/>
        </w:rPr>
        <w:t xml:space="preserve"> </w:t>
      </w:r>
      <w:r>
        <w:rPr>
          <w:color w:val="6D7378"/>
          <w:w w:val="120"/>
          <w:position w:val="-2"/>
          <w:sz w:val="16"/>
          <w:szCs w:val="16"/>
        </w:rPr>
        <w:t>N</w:t>
      </w:r>
      <w:r>
        <w:rPr>
          <w:color w:val="6D7378"/>
          <w:w w:val="63"/>
          <w:position w:val="-2"/>
          <w:sz w:val="16"/>
          <w:szCs w:val="16"/>
        </w:rPr>
        <w:t>CX&gt;CX&gt;</w:t>
      </w:r>
      <w:r>
        <w:rPr>
          <w:rFonts w:ascii="Malgun Gothic" w:eastAsia="Malgun Gothic" w:hAnsi="Malgun Gothic" w:cs="Malgun Gothic"/>
          <w:color w:val="6D7378"/>
          <w:w w:val="119"/>
          <w:position w:val="-2"/>
          <w:sz w:val="16"/>
          <w:szCs w:val="16"/>
        </w:rPr>
        <w:t>�</w:t>
      </w:r>
    </w:p>
    <w:p w:rsidR="007F4E35" w:rsidRDefault="00DE1397">
      <w:pPr>
        <w:spacing w:line="80" w:lineRule="exact"/>
        <w:ind w:left="19" w:right="-33"/>
        <w:rPr>
          <w:sz w:val="11"/>
          <w:szCs w:val="11"/>
        </w:rPr>
      </w:pPr>
      <w:r>
        <w:rPr>
          <w:color w:val="6D7378"/>
          <w:w w:val="151"/>
          <w:sz w:val="11"/>
          <w:szCs w:val="11"/>
        </w:rPr>
        <w:t>N</w:t>
      </w:r>
      <w:r>
        <w:rPr>
          <w:color w:val="6D7378"/>
          <w:w w:val="241"/>
          <w:sz w:val="11"/>
          <w:szCs w:val="11"/>
        </w:rPr>
        <w:t>O</w:t>
      </w:r>
      <w:r>
        <w:rPr>
          <w:color w:val="6D7378"/>
          <w:w w:val="139"/>
          <w:sz w:val="11"/>
          <w:szCs w:val="11"/>
        </w:rPr>
        <w:t>&lt;D</w:t>
      </w:r>
      <w:r>
        <w:rPr>
          <w:color w:val="6D7378"/>
          <w:w w:val="91"/>
          <w:sz w:val="11"/>
          <w:szCs w:val="11"/>
        </w:rPr>
        <w:t>CX&gt;</w:t>
      </w:r>
      <w:r>
        <w:rPr>
          <w:color w:val="6D7378"/>
          <w:sz w:val="11"/>
          <w:szCs w:val="11"/>
        </w:rPr>
        <w:t>-1&gt;•</w:t>
      </w:r>
    </w:p>
    <w:p w:rsidR="007F4E35" w:rsidRDefault="00DE1397">
      <w:pPr>
        <w:spacing w:line="60" w:lineRule="exact"/>
        <w:ind w:left="19" w:right="-36"/>
        <w:rPr>
          <w:sz w:val="11"/>
          <w:szCs w:val="11"/>
        </w:rPr>
      </w:pPr>
      <w:r>
        <w:pict>
          <v:shape id="_x0000_s1212" type="#_x0000_t202" style="position:absolute;left:0;text-align:left;margin-left:303.85pt;margin-top:.15pt;width:21.45pt;height:11.8pt;z-index:-4222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80868D"/>
                      <w:w w:val="5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D7378"/>
                      <w:w w:val="9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D7378"/>
                      <w:w w:val="115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D7378"/>
                      <w:spacing w:val="2"/>
                    </w:rPr>
                    <w:t xml:space="preserve"> </w:t>
                  </w:r>
                  <w:r>
                    <w:rPr>
                      <w:color w:val="6D7378"/>
                      <w:spacing w:val="-98"/>
                      <w:w w:val="120"/>
                      <w:sz w:val="23"/>
                      <w:szCs w:val="23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6D7378"/>
          <w:w w:val="83"/>
          <w:position w:val="-2"/>
          <w:sz w:val="11"/>
          <w:szCs w:val="11"/>
        </w:rPr>
        <w:t>--.J</w:t>
      </w:r>
      <w:r>
        <w:rPr>
          <w:color w:val="6D7378"/>
          <w:w w:val="247"/>
          <w:position w:val="-2"/>
          <w:sz w:val="11"/>
          <w:szCs w:val="11"/>
        </w:rPr>
        <w:t>N</w:t>
      </w:r>
      <w:r>
        <w:rPr>
          <w:color w:val="6D7378"/>
          <w:w w:val="133"/>
          <w:position w:val="-2"/>
          <w:sz w:val="11"/>
          <w:szCs w:val="11"/>
        </w:rPr>
        <w:t>--.J</w:t>
      </w:r>
      <w:r>
        <w:rPr>
          <w:color w:val="6D7378"/>
          <w:w w:val="134"/>
          <w:position w:val="-2"/>
          <w:sz w:val="11"/>
          <w:szCs w:val="11"/>
        </w:rPr>
        <w:t>CJl</w:t>
      </w:r>
      <w:r>
        <w:rPr>
          <w:color w:val="6D7378"/>
          <w:w w:val="247"/>
          <w:position w:val="-2"/>
          <w:sz w:val="11"/>
          <w:szCs w:val="11"/>
        </w:rPr>
        <w:t>N</w:t>
      </w:r>
    </w:p>
    <w:p w:rsidR="007F4E35" w:rsidRDefault="00DE1397">
      <w:pPr>
        <w:spacing w:line="140" w:lineRule="exact"/>
        <w:ind w:right="-47"/>
        <w:rPr>
          <w:sz w:val="17"/>
          <w:szCs w:val="17"/>
        </w:rPr>
      </w:pPr>
      <w:r>
        <w:rPr>
          <w:color w:val="A3A8AC"/>
          <w:w w:val="113"/>
          <w:sz w:val="9"/>
          <w:szCs w:val="9"/>
        </w:rPr>
        <w:t>·</w:t>
      </w:r>
      <w:r>
        <w:rPr>
          <w:color w:val="6D7378"/>
          <w:w w:val="113"/>
          <w:sz w:val="9"/>
          <w:szCs w:val="9"/>
        </w:rPr>
        <w:t>.i,.</w:t>
      </w:r>
      <w:r>
        <w:rPr>
          <w:color w:val="6D7378"/>
          <w:w w:val="113"/>
          <w:sz w:val="9"/>
          <w:szCs w:val="9"/>
        </w:rPr>
        <w:t xml:space="preserve">                        </w:t>
      </w:r>
      <w:r>
        <w:rPr>
          <w:color w:val="6D7378"/>
          <w:spacing w:val="3"/>
          <w:w w:val="113"/>
          <w:sz w:val="9"/>
          <w:szCs w:val="9"/>
        </w:rPr>
        <w:t xml:space="preserve"> </w:t>
      </w:r>
      <w:r>
        <w:rPr>
          <w:color w:val="6D7378"/>
          <w:w w:val="71"/>
          <w:sz w:val="17"/>
          <w:szCs w:val="17"/>
        </w:rPr>
        <w:t>ex,</w:t>
      </w:r>
    </w:p>
    <w:p w:rsidR="007F4E35" w:rsidRDefault="00DE1397">
      <w:pPr>
        <w:spacing w:line="80" w:lineRule="exact"/>
        <w:ind w:left="19" w:right="-39"/>
        <w:rPr>
          <w:sz w:val="11"/>
          <w:szCs w:val="11"/>
        </w:rPr>
      </w:pPr>
      <w:r>
        <w:rPr>
          <w:rFonts w:ascii="Arial" w:eastAsia="Arial" w:hAnsi="Arial" w:cs="Arial"/>
          <w:i/>
          <w:color w:val="6D7378"/>
          <w:sz w:val="10"/>
          <w:szCs w:val="10"/>
        </w:rPr>
        <w:t xml:space="preserve">&lt;D </w:t>
      </w:r>
      <w:r>
        <w:rPr>
          <w:rFonts w:ascii="Arial" w:eastAsia="Arial" w:hAnsi="Arial" w:cs="Arial"/>
          <w:i/>
          <w:color w:val="6D7378"/>
          <w:spacing w:val="10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i/>
          <w:color w:val="6D7378"/>
          <w:w w:val="181"/>
          <w:sz w:val="11"/>
          <w:szCs w:val="11"/>
        </w:rPr>
        <w:t>0</w:t>
      </w:r>
      <w:r>
        <w:rPr>
          <w:rFonts w:ascii="Courier New" w:eastAsia="Courier New" w:hAnsi="Courier New" w:cs="Courier New"/>
          <w:i/>
          <w:color w:val="6D7378"/>
          <w:w w:val="290"/>
          <w:sz w:val="11"/>
          <w:szCs w:val="11"/>
        </w:rPr>
        <w:t>0</w:t>
      </w:r>
      <w:r>
        <w:rPr>
          <w:rFonts w:ascii="Courier New" w:eastAsia="Courier New" w:hAnsi="Courier New" w:cs="Courier New"/>
          <w:i/>
          <w:color w:val="6D7378"/>
          <w:spacing w:val="11"/>
          <w:sz w:val="11"/>
          <w:szCs w:val="11"/>
        </w:rPr>
        <w:t xml:space="preserve"> </w:t>
      </w:r>
      <w:r>
        <w:rPr>
          <w:color w:val="6D7378"/>
          <w:w w:val="151"/>
          <w:sz w:val="11"/>
          <w:szCs w:val="11"/>
        </w:rPr>
        <w:t>N</w:t>
      </w:r>
      <w:r>
        <w:rPr>
          <w:color w:val="6D7378"/>
          <w:spacing w:val="35"/>
          <w:w w:val="151"/>
          <w:sz w:val="11"/>
          <w:szCs w:val="11"/>
        </w:rPr>
        <w:t xml:space="preserve"> </w:t>
      </w:r>
      <w:r>
        <w:rPr>
          <w:color w:val="6D7378"/>
          <w:w w:val="81"/>
          <w:sz w:val="11"/>
          <w:szCs w:val="11"/>
        </w:rPr>
        <w:t>CJl</w:t>
      </w:r>
    </w:p>
    <w:p w:rsidR="007F4E35" w:rsidRDefault="00DE1397">
      <w:pPr>
        <w:spacing w:line="80" w:lineRule="exact"/>
        <w:ind w:left="24" w:right="-36"/>
        <w:rPr>
          <w:sz w:val="11"/>
          <w:szCs w:val="11"/>
        </w:rPr>
      </w:pPr>
      <w:r>
        <w:rPr>
          <w:color w:val="6D7378"/>
          <w:w w:val="144"/>
          <w:sz w:val="11"/>
          <w:szCs w:val="11"/>
        </w:rPr>
        <w:t>N</w:t>
      </w:r>
      <w:r>
        <w:rPr>
          <w:color w:val="6D7378"/>
          <w:spacing w:val="37"/>
          <w:w w:val="144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6D7378"/>
          <w:sz w:val="10"/>
          <w:szCs w:val="10"/>
        </w:rPr>
        <w:t xml:space="preserve">&lt;D </w:t>
      </w:r>
      <w:r>
        <w:rPr>
          <w:rFonts w:ascii="Arial" w:eastAsia="Arial" w:hAnsi="Arial" w:cs="Arial"/>
          <w:i/>
          <w:color w:val="6D7378"/>
          <w:spacing w:val="10"/>
          <w:sz w:val="10"/>
          <w:szCs w:val="10"/>
        </w:rPr>
        <w:t xml:space="preserve"> </w:t>
      </w:r>
      <w:r>
        <w:rPr>
          <w:color w:val="6D7378"/>
          <w:w w:val="71"/>
          <w:sz w:val="11"/>
          <w:szCs w:val="11"/>
        </w:rPr>
        <w:t xml:space="preserve">--.J   </w:t>
      </w:r>
      <w:r>
        <w:rPr>
          <w:color w:val="6D7378"/>
          <w:spacing w:val="11"/>
          <w:w w:val="71"/>
          <w:sz w:val="11"/>
          <w:szCs w:val="11"/>
        </w:rPr>
        <w:t xml:space="preserve"> </w:t>
      </w:r>
      <w:r>
        <w:rPr>
          <w:color w:val="6D7378"/>
          <w:w w:val="71"/>
          <w:sz w:val="11"/>
          <w:szCs w:val="11"/>
        </w:rPr>
        <w:t xml:space="preserve">-1&gt;-  </w:t>
      </w:r>
      <w:r>
        <w:rPr>
          <w:color w:val="6D7378"/>
          <w:spacing w:val="3"/>
          <w:w w:val="71"/>
          <w:sz w:val="11"/>
          <w:szCs w:val="11"/>
        </w:rPr>
        <w:t xml:space="preserve"> </w:t>
      </w:r>
      <w:r>
        <w:rPr>
          <w:color w:val="6D7378"/>
          <w:w w:val="151"/>
          <w:sz w:val="11"/>
          <w:szCs w:val="11"/>
        </w:rPr>
        <w:t>N</w:t>
      </w:r>
    </w:p>
    <w:p w:rsidR="007F4E35" w:rsidRDefault="00DE1397">
      <w:pPr>
        <w:spacing w:line="200" w:lineRule="exact"/>
        <w:ind w:right="-53"/>
        <w:rPr>
          <w:rFonts w:ascii="Courier New" w:eastAsia="Courier New" w:hAnsi="Courier New" w:cs="Courier New"/>
          <w:sz w:val="11"/>
          <w:szCs w:val="11"/>
        </w:rPr>
      </w:pPr>
      <w:r>
        <w:br w:type="column"/>
      </w:r>
      <w:r>
        <w:rPr>
          <w:color w:val="6D7378"/>
          <w:w w:val="179"/>
          <w:position w:val="-3"/>
          <w:sz w:val="16"/>
          <w:szCs w:val="16"/>
        </w:rPr>
        <w:lastRenderedPageBreak/>
        <w:t xml:space="preserve">0  </w:t>
      </w:r>
      <w:r>
        <w:rPr>
          <w:color w:val="6D7378"/>
          <w:spacing w:val="30"/>
          <w:w w:val="179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D7378"/>
          <w:w w:val="36"/>
        </w:rPr>
        <w:t>".i:,..</w:t>
      </w:r>
      <w:r>
        <w:rPr>
          <w:rFonts w:ascii="Arial" w:eastAsia="Arial" w:hAnsi="Arial" w:cs="Arial"/>
          <w:color w:val="6D7378"/>
          <w:w w:val="50"/>
        </w:rPr>
        <w:t>".i:,.</w:t>
      </w:r>
      <w:r>
        <w:rPr>
          <w:rFonts w:ascii="Arial" w:eastAsia="Arial" w:hAnsi="Arial" w:cs="Arial"/>
          <w:color w:val="6D7378"/>
          <w:spacing w:val="-1"/>
          <w:w w:val="50"/>
        </w:rPr>
        <w:t>.</w:t>
      </w:r>
      <w:r>
        <w:rPr>
          <w:rFonts w:ascii="Arial" w:eastAsia="Arial" w:hAnsi="Arial" w:cs="Arial"/>
          <w:color w:val="6D7378"/>
          <w:w w:val="176"/>
        </w:rPr>
        <w:t>o</w:t>
      </w:r>
      <w:r>
        <w:rPr>
          <w:rFonts w:ascii="Arial" w:eastAsia="Arial" w:hAnsi="Arial" w:cs="Arial"/>
          <w:color w:val="6D7378"/>
        </w:rPr>
        <w:t xml:space="preserve">        </w:t>
      </w:r>
      <w:r>
        <w:rPr>
          <w:rFonts w:ascii="Arial" w:eastAsia="Arial" w:hAnsi="Arial" w:cs="Arial"/>
          <w:color w:val="6D7378"/>
          <w:spacing w:val="-24"/>
        </w:rPr>
        <w:t xml:space="preserve"> </w:t>
      </w:r>
      <w:r>
        <w:rPr>
          <w:rFonts w:ascii="Courier New" w:eastAsia="Courier New" w:hAnsi="Courier New" w:cs="Courier New"/>
          <w:i/>
          <w:color w:val="6D7378"/>
          <w:w w:val="181"/>
          <w:position w:val="-2"/>
          <w:sz w:val="11"/>
          <w:szCs w:val="11"/>
        </w:rPr>
        <w:t>0</w:t>
      </w:r>
    </w:p>
    <w:p w:rsidR="007F4E35" w:rsidRDefault="00DE1397">
      <w:pPr>
        <w:spacing w:line="80" w:lineRule="exact"/>
        <w:ind w:left="24" w:right="-38"/>
        <w:rPr>
          <w:sz w:val="10"/>
          <w:szCs w:val="10"/>
        </w:rPr>
      </w:pPr>
      <w:r>
        <w:rPr>
          <w:i/>
          <w:color w:val="6D7378"/>
          <w:w w:val="239"/>
          <w:position w:val="-1"/>
          <w:sz w:val="10"/>
          <w:szCs w:val="10"/>
        </w:rPr>
        <w:t xml:space="preserve">0   </w:t>
      </w:r>
      <w:r>
        <w:rPr>
          <w:i/>
          <w:color w:val="6D7378"/>
          <w:spacing w:val="30"/>
          <w:w w:val="239"/>
          <w:position w:val="-1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i/>
          <w:color w:val="6D7378"/>
          <w:w w:val="181"/>
          <w:sz w:val="11"/>
          <w:szCs w:val="11"/>
        </w:rPr>
        <w:t>0</w:t>
      </w:r>
      <w:r>
        <w:rPr>
          <w:rFonts w:ascii="Courier New" w:eastAsia="Courier New" w:hAnsi="Courier New" w:cs="Courier New"/>
          <w:i/>
          <w:color w:val="6D7378"/>
          <w:w w:val="298"/>
          <w:sz w:val="11"/>
          <w:szCs w:val="11"/>
        </w:rPr>
        <w:t>0</w:t>
      </w:r>
      <w:r>
        <w:rPr>
          <w:rFonts w:ascii="Courier New" w:eastAsia="Courier New" w:hAnsi="Courier New" w:cs="Courier New"/>
          <w:i/>
          <w:color w:val="6D7378"/>
          <w:w w:val="290"/>
          <w:sz w:val="11"/>
          <w:szCs w:val="11"/>
        </w:rPr>
        <w:t>0</w:t>
      </w:r>
      <w:r>
        <w:rPr>
          <w:rFonts w:ascii="Courier New" w:eastAsia="Courier New" w:hAnsi="Courier New" w:cs="Courier New"/>
          <w:i/>
          <w:color w:val="6D7378"/>
          <w:sz w:val="11"/>
          <w:szCs w:val="11"/>
        </w:rPr>
        <w:t xml:space="preserve">      </w:t>
      </w:r>
      <w:r>
        <w:rPr>
          <w:rFonts w:ascii="Courier New" w:eastAsia="Courier New" w:hAnsi="Courier New" w:cs="Courier New"/>
          <w:i/>
          <w:color w:val="6D7378"/>
          <w:spacing w:val="18"/>
          <w:sz w:val="11"/>
          <w:szCs w:val="11"/>
        </w:rPr>
        <w:t xml:space="preserve"> </w:t>
      </w:r>
      <w:r>
        <w:rPr>
          <w:i/>
          <w:color w:val="6D7378"/>
          <w:w w:val="239"/>
          <w:sz w:val="10"/>
          <w:szCs w:val="10"/>
        </w:rPr>
        <w:t>0</w:t>
      </w:r>
    </w:p>
    <w:p w:rsidR="007F4E35" w:rsidRDefault="00DE1397">
      <w:pPr>
        <w:spacing w:line="80" w:lineRule="exact"/>
        <w:ind w:left="24" w:right="-39"/>
        <w:rPr>
          <w:rFonts w:ascii="Arial" w:eastAsia="Arial" w:hAnsi="Arial" w:cs="Arial"/>
          <w:sz w:val="10"/>
          <w:szCs w:val="10"/>
        </w:rPr>
      </w:pPr>
      <w:r>
        <w:rPr>
          <w:i/>
          <w:color w:val="6D7378"/>
          <w:w w:val="239"/>
          <w:sz w:val="10"/>
          <w:szCs w:val="10"/>
        </w:rPr>
        <w:t xml:space="preserve">0   </w:t>
      </w:r>
      <w:r>
        <w:rPr>
          <w:i/>
          <w:color w:val="6D7378"/>
          <w:spacing w:val="30"/>
          <w:w w:val="239"/>
          <w:sz w:val="10"/>
          <w:szCs w:val="10"/>
        </w:rPr>
        <w:t xml:space="preserve"> </w:t>
      </w:r>
      <w:r>
        <w:rPr>
          <w:color w:val="6D7378"/>
          <w:w w:val="60"/>
          <w:position w:val="1"/>
          <w:sz w:val="11"/>
          <w:szCs w:val="11"/>
        </w:rPr>
        <w:t>....&gt;.</w:t>
      </w:r>
      <w:r>
        <w:rPr>
          <w:color w:val="6D7378"/>
          <w:w w:val="98"/>
          <w:position w:val="1"/>
          <w:sz w:val="11"/>
          <w:szCs w:val="11"/>
        </w:rPr>
        <w:t>....&gt;.</w:t>
      </w:r>
      <w:r>
        <w:rPr>
          <w:color w:val="6D7378"/>
          <w:w w:val="247"/>
          <w:position w:val="1"/>
          <w:sz w:val="11"/>
          <w:szCs w:val="11"/>
        </w:rPr>
        <w:t>O</w:t>
      </w:r>
      <w:r>
        <w:rPr>
          <w:color w:val="6D7378"/>
          <w:position w:val="1"/>
          <w:sz w:val="11"/>
          <w:szCs w:val="11"/>
        </w:rPr>
        <w:t xml:space="preserve">                </w:t>
      </w:r>
      <w:r>
        <w:rPr>
          <w:color w:val="6D7378"/>
          <w:spacing w:val="7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6D7378"/>
          <w:w w:val="215"/>
          <w:sz w:val="10"/>
          <w:szCs w:val="10"/>
        </w:rPr>
        <w:t>0</w:t>
      </w:r>
    </w:p>
    <w:p w:rsidR="007F4E35" w:rsidRDefault="00DE1397">
      <w:pPr>
        <w:spacing w:line="120" w:lineRule="exact"/>
        <w:ind w:left="24" w:right="-43"/>
        <w:rPr>
          <w:sz w:val="10"/>
          <w:szCs w:val="10"/>
        </w:rPr>
      </w:pPr>
      <w:r>
        <w:rPr>
          <w:i/>
          <w:color w:val="6D7378"/>
          <w:w w:val="239"/>
          <w:position w:val="-3"/>
          <w:sz w:val="10"/>
          <w:szCs w:val="10"/>
        </w:rPr>
        <w:t xml:space="preserve">0   </w:t>
      </w:r>
      <w:r>
        <w:rPr>
          <w:i/>
          <w:color w:val="6D7378"/>
          <w:spacing w:val="10"/>
          <w:w w:val="239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6D7378"/>
          <w:w w:val="85"/>
          <w:position w:val="-2"/>
          <w:sz w:val="15"/>
          <w:szCs w:val="15"/>
        </w:rPr>
        <w:t>°N</w:t>
      </w:r>
      <w:r>
        <w:rPr>
          <w:rFonts w:ascii="Arial" w:eastAsia="Arial" w:hAnsi="Arial" w:cs="Arial"/>
          <w:color w:val="6D7378"/>
          <w:w w:val="114"/>
          <w:position w:val="-2"/>
          <w:sz w:val="15"/>
          <w:szCs w:val="15"/>
        </w:rPr>
        <w:t>°N</w:t>
      </w:r>
      <w:r>
        <w:rPr>
          <w:rFonts w:ascii="Arial" w:eastAsia="Arial" w:hAnsi="Arial" w:cs="Arial"/>
          <w:color w:val="6D7378"/>
          <w:w w:val="235"/>
          <w:position w:val="-2"/>
          <w:sz w:val="15"/>
          <w:szCs w:val="15"/>
        </w:rPr>
        <w:t>o</w:t>
      </w:r>
      <w:r>
        <w:rPr>
          <w:rFonts w:ascii="Arial" w:eastAsia="Arial" w:hAnsi="Arial" w:cs="Arial"/>
          <w:color w:val="6D7378"/>
          <w:position w:val="-2"/>
          <w:sz w:val="15"/>
          <w:szCs w:val="15"/>
        </w:rPr>
        <w:t xml:space="preserve">          </w:t>
      </w:r>
      <w:r>
        <w:rPr>
          <w:rFonts w:ascii="Arial" w:eastAsia="Arial" w:hAnsi="Arial" w:cs="Arial"/>
          <w:color w:val="6D7378"/>
          <w:spacing w:val="18"/>
          <w:position w:val="-2"/>
          <w:sz w:val="15"/>
          <w:szCs w:val="15"/>
        </w:rPr>
        <w:t xml:space="preserve"> </w:t>
      </w:r>
      <w:r>
        <w:rPr>
          <w:i/>
          <w:color w:val="6D7378"/>
          <w:w w:val="239"/>
          <w:position w:val="-2"/>
          <w:sz w:val="10"/>
          <w:szCs w:val="10"/>
        </w:rPr>
        <w:t>0</w:t>
      </w:r>
    </w:p>
    <w:p w:rsidR="007F4E35" w:rsidRDefault="00DE1397">
      <w:pPr>
        <w:spacing w:line="80" w:lineRule="exact"/>
        <w:ind w:left="24" w:right="-41"/>
        <w:rPr>
          <w:sz w:val="10"/>
          <w:szCs w:val="10"/>
        </w:rPr>
      </w:pPr>
      <w:r>
        <w:rPr>
          <w:i/>
          <w:color w:val="6D7378"/>
          <w:w w:val="239"/>
          <w:position w:val="-1"/>
          <w:sz w:val="10"/>
          <w:szCs w:val="10"/>
        </w:rPr>
        <w:t xml:space="preserve">0   </w:t>
      </w:r>
      <w:r>
        <w:rPr>
          <w:i/>
          <w:color w:val="6D7378"/>
          <w:spacing w:val="30"/>
          <w:w w:val="239"/>
          <w:position w:val="-1"/>
          <w:sz w:val="10"/>
          <w:szCs w:val="10"/>
        </w:rPr>
        <w:t xml:space="preserve"> </w:t>
      </w:r>
      <w:r>
        <w:rPr>
          <w:i/>
          <w:color w:val="6D7378"/>
          <w:w w:val="127"/>
          <w:position w:val="1"/>
          <w:sz w:val="13"/>
          <w:szCs w:val="13"/>
        </w:rPr>
        <w:t>a,</w:t>
      </w:r>
      <w:r>
        <w:rPr>
          <w:i/>
          <w:color w:val="6D7378"/>
          <w:w w:val="196"/>
          <w:position w:val="1"/>
          <w:sz w:val="13"/>
          <w:szCs w:val="13"/>
        </w:rPr>
        <w:t>a,</w:t>
      </w:r>
      <w:r>
        <w:rPr>
          <w:i/>
          <w:color w:val="6D7378"/>
          <w:position w:val="1"/>
          <w:sz w:val="13"/>
          <w:szCs w:val="13"/>
        </w:rPr>
        <w:t xml:space="preserve"> </w:t>
      </w:r>
      <w:r>
        <w:rPr>
          <w:i/>
          <w:color w:val="6D7378"/>
          <w:spacing w:val="12"/>
          <w:position w:val="1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i/>
          <w:color w:val="6D7378"/>
          <w:w w:val="181"/>
          <w:position w:val="1"/>
          <w:sz w:val="11"/>
          <w:szCs w:val="11"/>
        </w:rPr>
        <w:t xml:space="preserve">0  </w:t>
      </w:r>
      <w:r>
        <w:rPr>
          <w:rFonts w:ascii="Courier New" w:eastAsia="Courier New" w:hAnsi="Courier New" w:cs="Courier New"/>
          <w:i/>
          <w:color w:val="6D7378"/>
          <w:spacing w:val="117"/>
          <w:w w:val="181"/>
          <w:position w:val="1"/>
          <w:sz w:val="11"/>
          <w:szCs w:val="11"/>
        </w:rPr>
        <w:t xml:space="preserve"> </w:t>
      </w:r>
      <w:r>
        <w:rPr>
          <w:i/>
          <w:color w:val="6D7378"/>
          <w:w w:val="239"/>
          <w:sz w:val="10"/>
          <w:szCs w:val="10"/>
        </w:rPr>
        <w:t>0</w:t>
      </w:r>
    </w:p>
    <w:p w:rsidR="007F4E35" w:rsidRDefault="00DE1397">
      <w:pPr>
        <w:spacing w:line="100" w:lineRule="exact"/>
        <w:ind w:left="24" w:right="-37"/>
        <w:rPr>
          <w:rFonts w:ascii="Arial" w:eastAsia="Arial" w:hAnsi="Arial" w:cs="Arial"/>
          <w:sz w:val="10"/>
          <w:szCs w:val="10"/>
        </w:rPr>
      </w:pPr>
      <w:r>
        <w:rPr>
          <w:i/>
          <w:color w:val="6D7378"/>
          <w:w w:val="239"/>
          <w:sz w:val="10"/>
          <w:szCs w:val="10"/>
        </w:rPr>
        <w:t xml:space="preserve">0   </w:t>
      </w:r>
      <w:r>
        <w:rPr>
          <w:i/>
          <w:color w:val="6D7378"/>
          <w:spacing w:val="30"/>
          <w:w w:val="239"/>
          <w:sz w:val="10"/>
          <w:szCs w:val="10"/>
        </w:rPr>
        <w:t xml:space="preserve"> </w:t>
      </w:r>
      <w:r>
        <w:rPr>
          <w:color w:val="6D7378"/>
          <w:w w:val="73"/>
          <w:position w:val="1"/>
          <w:sz w:val="11"/>
          <w:szCs w:val="11"/>
        </w:rPr>
        <w:t xml:space="preserve">CO   </w:t>
      </w:r>
      <w:r>
        <w:rPr>
          <w:color w:val="6D7378"/>
          <w:spacing w:val="3"/>
          <w:w w:val="73"/>
          <w:position w:val="1"/>
          <w:sz w:val="11"/>
          <w:szCs w:val="11"/>
        </w:rPr>
        <w:t xml:space="preserve"> </w:t>
      </w:r>
      <w:r>
        <w:rPr>
          <w:color w:val="6D7378"/>
          <w:w w:val="73"/>
          <w:position w:val="1"/>
          <w:sz w:val="11"/>
          <w:szCs w:val="11"/>
        </w:rPr>
        <w:t xml:space="preserve">CXl  </w:t>
      </w:r>
      <w:r>
        <w:rPr>
          <w:color w:val="6D7378"/>
          <w:spacing w:val="2"/>
          <w:w w:val="73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6D7378"/>
          <w:w w:val="154"/>
          <w:position w:val="1"/>
          <w:sz w:val="10"/>
          <w:szCs w:val="10"/>
        </w:rPr>
        <w:t xml:space="preserve">O          </w:t>
      </w:r>
      <w:r>
        <w:rPr>
          <w:rFonts w:ascii="Arial" w:eastAsia="Arial" w:hAnsi="Arial" w:cs="Arial"/>
          <w:i/>
          <w:color w:val="6D7378"/>
          <w:spacing w:val="6"/>
          <w:w w:val="15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6D7378"/>
          <w:w w:val="215"/>
          <w:position w:val="1"/>
          <w:sz w:val="10"/>
          <w:szCs w:val="10"/>
        </w:rPr>
        <w:t>0</w:t>
      </w:r>
    </w:p>
    <w:p w:rsidR="007F4E35" w:rsidRDefault="00DE1397">
      <w:pPr>
        <w:spacing w:line="320" w:lineRule="exact"/>
        <w:ind w:left="34"/>
        <w:rPr>
          <w:sz w:val="22"/>
          <w:szCs w:val="22"/>
        </w:rPr>
      </w:pPr>
      <w:r>
        <w:br w:type="column"/>
      </w:r>
      <w:r>
        <w:rPr>
          <w:rFonts w:ascii="Malgun Gothic" w:eastAsia="Malgun Gothic" w:hAnsi="Malgun Gothic" w:cs="Malgun Gothic"/>
          <w:color w:val="92989C"/>
          <w:w w:val="45"/>
          <w:position w:val="-4"/>
          <w:sz w:val="22"/>
          <w:szCs w:val="22"/>
        </w:rPr>
        <w:lastRenderedPageBreak/>
        <w:t>�</w:t>
      </w:r>
      <w:r>
        <w:rPr>
          <w:color w:val="92989C"/>
          <w:w w:val="181"/>
          <w:position w:val="-4"/>
          <w:sz w:val="22"/>
          <w:szCs w:val="22"/>
        </w:rPr>
        <w:t>i</w:t>
      </w:r>
    </w:p>
    <w:p w:rsidR="007F4E35" w:rsidRDefault="00DE1397">
      <w:pPr>
        <w:spacing w:line="140" w:lineRule="exact"/>
        <w:ind w:left="5"/>
        <w:rPr>
          <w:sz w:val="19"/>
          <w:szCs w:val="19"/>
        </w:rPr>
      </w:pPr>
      <w:r>
        <w:rPr>
          <w:color w:val="80868D"/>
          <w:w w:val="104"/>
          <w:position w:val="-1"/>
          <w:sz w:val="19"/>
          <w:szCs w:val="19"/>
        </w:rPr>
        <w:t>N</w:t>
      </w:r>
      <w:r>
        <w:rPr>
          <w:color w:val="92989C"/>
          <w:w w:val="99"/>
          <w:position w:val="-1"/>
          <w:sz w:val="19"/>
          <w:szCs w:val="19"/>
        </w:rPr>
        <w:t>S</w:t>
      </w:r>
    </w:p>
    <w:p w:rsidR="007F4E35" w:rsidRDefault="00DE1397">
      <w:pPr>
        <w:spacing w:line="80" w:lineRule="exact"/>
        <w:ind w:left="5"/>
        <w:rPr>
          <w:sz w:val="10"/>
          <w:szCs w:val="10"/>
        </w:rPr>
      </w:pPr>
      <w:r>
        <w:rPr>
          <w:color w:val="80868D"/>
          <w:w w:val="297"/>
          <w:sz w:val="10"/>
          <w:szCs w:val="10"/>
        </w:rPr>
        <w:t>0</w:t>
      </w:r>
    </w:p>
    <w:p w:rsidR="007F4E35" w:rsidRDefault="00DE1397">
      <w:pPr>
        <w:spacing w:before="81"/>
        <w:rPr>
          <w:sz w:val="8"/>
          <w:szCs w:val="8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6" w:space="720" w:equalWidth="0">
            <w:col w:w="2644" w:space="561"/>
            <w:col w:w="264" w:space="508"/>
            <w:col w:w="1120" w:space="444"/>
            <w:col w:w="922" w:space="632"/>
            <w:col w:w="1521" w:space="2609"/>
            <w:col w:w="395"/>
          </w:cols>
        </w:sectPr>
      </w:pPr>
      <w:r>
        <w:rPr>
          <w:color w:val="92989C"/>
          <w:w w:val="109"/>
          <w:sz w:val="8"/>
          <w:szCs w:val="8"/>
        </w:rPr>
        <w:t>&lt;...,,</w:t>
      </w:r>
    </w:p>
    <w:p w:rsidR="007F4E35" w:rsidRDefault="007F4E35">
      <w:pPr>
        <w:spacing w:before="6" w:line="160" w:lineRule="exact"/>
        <w:rPr>
          <w:sz w:val="16"/>
          <w:szCs w:val="16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before="31" w:line="200" w:lineRule="exact"/>
        <w:ind w:left="3819"/>
        <w:rPr>
          <w:rFonts w:ascii="Arial" w:eastAsia="Arial" w:hAnsi="Arial" w:cs="Arial"/>
          <w:sz w:val="22"/>
          <w:szCs w:val="22"/>
        </w:rPr>
      </w:pPr>
      <w:r>
        <w:pict>
          <v:shape id="_x0000_s1211" type="#_x0000_t202" style="position:absolute;left:0;text-align:left;margin-left:222.3pt;margin-top:4pt;width:266.2pt;height:15.25pt;z-index:-4221;mso-position-horizontal-relative:page" filled="f" stroked="f">
            <v:textbox inset="0,0,0,0">
              <w:txbxContent>
                <w:p w:rsidR="007F4E35" w:rsidRDefault="00DE1397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6D7378"/>
                      <w:w w:val="345"/>
                      <w:position w:val="2"/>
                      <w:sz w:val="10"/>
                      <w:szCs w:val="10"/>
                    </w:rPr>
                    <w:t>0</w:t>
                  </w:r>
                  <w:r>
                    <w:rPr>
                      <w:rFonts w:ascii="Arial" w:eastAsia="Arial" w:hAnsi="Arial" w:cs="Arial"/>
                      <w:color w:val="6D7378"/>
                      <w:w w:val="107"/>
                      <w:position w:val="-2"/>
                      <w:sz w:val="22"/>
                      <w:szCs w:val="2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D7378"/>
                      <w:w w:val="180"/>
                      <w:position w:val="-2"/>
                      <w:sz w:val="22"/>
                      <w:szCs w:val="2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D7378"/>
                      <w:w w:val="160"/>
                      <w:position w:val="-2"/>
                      <w:sz w:val="22"/>
                      <w:szCs w:val="2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D7378"/>
                      <w:position w:val="-2"/>
                      <w:sz w:val="22"/>
                      <w:szCs w:val="22"/>
                    </w:rPr>
                    <w:t xml:space="preserve">                </w:t>
                  </w:r>
                  <w:r>
                    <w:rPr>
                      <w:rFonts w:ascii="Arial" w:eastAsia="Arial" w:hAnsi="Arial" w:cs="Arial"/>
                      <w:color w:val="6D7378"/>
                      <w:spacing w:val="14"/>
                      <w:position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6D7378"/>
                      <w:w w:val="185"/>
                      <w:position w:val="3"/>
                      <w:sz w:val="10"/>
                      <w:szCs w:val="10"/>
                    </w:rPr>
                    <w:t xml:space="preserve">0 </w:t>
                  </w:r>
                  <w:r>
                    <w:rPr>
                      <w:color w:val="6D7378"/>
                      <w:spacing w:val="11"/>
                      <w:w w:val="185"/>
                      <w:position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6D7378"/>
                      <w:w w:val="185"/>
                      <w:position w:val="3"/>
                      <w:sz w:val="10"/>
                      <w:szCs w:val="10"/>
                    </w:rPr>
                    <w:t xml:space="preserve">0 </w:t>
                  </w:r>
                  <w:r>
                    <w:rPr>
                      <w:color w:val="6D7378"/>
                      <w:spacing w:val="12"/>
                      <w:w w:val="185"/>
                      <w:position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6D7378"/>
                      <w:w w:val="185"/>
                      <w:position w:val="3"/>
                      <w:sz w:val="10"/>
                      <w:szCs w:val="10"/>
                    </w:rPr>
                    <w:t xml:space="preserve">0                      </w:t>
                  </w:r>
                  <w:r>
                    <w:rPr>
                      <w:color w:val="6D7378"/>
                      <w:spacing w:val="14"/>
                      <w:w w:val="185"/>
                      <w:position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w w:val="41"/>
                      <w:position w:val="4"/>
                      <w:sz w:val="25"/>
                      <w:szCs w:val="25"/>
                    </w:rPr>
                    <w:t xml:space="preserve">...                                                          </w:t>
                  </w:r>
                  <w:r>
                    <w:rPr>
                      <w:rFonts w:ascii="Arial" w:eastAsia="Arial" w:hAnsi="Arial" w:cs="Arial"/>
                      <w:color w:val="575E5F"/>
                      <w:spacing w:val="22"/>
                      <w:w w:val="41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position w:val="3"/>
                      <w:sz w:val="9"/>
                      <w:szCs w:val="9"/>
                    </w:rPr>
                    <w:t>C/)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156"/>
          <w:position w:val="-2"/>
          <w:sz w:val="12"/>
          <w:szCs w:val="12"/>
        </w:rPr>
        <w:t>()</w:t>
      </w:r>
      <w:r>
        <w:rPr>
          <w:rFonts w:ascii="Arial" w:eastAsia="Arial" w:hAnsi="Arial" w:cs="Arial"/>
          <w:color w:val="6D7378"/>
          <w:w w:val="288"/>
          <w:position w:val="-2"/>
          <w:sz w:val="12"/>
          <w:szCs w:val="12"/>
        </w:rPr>
        <w:t>-l</w:t>
      </w:r>
      <w:r>
        <w:rPr>
          <w:rFonts w:ascii="Arial" w:eastAsia="Arial" w:hAnsi="Arial" w:cs="Arial"/>
          <w:color w:val="6D7378"/>
          <w:w w:val="492"/>
          <w:position w:val="-2"/>
          <w:sz w:val="12"/>
          <w:szCs w:val="12"/>
        </w:rPr>
        <w:t>r</w:t>
      </w:r>
      <w:r>
        <w:rPr>
          <w:rFonts w:ascii="Arial" w:eastAsia="Arial" w:hAnsi="Arial" w:cs="Arial"/>
          <w:color w:val="6D7378"/>
          <w:w w:val="295"/>
          <w:position w:val="-2"/>
          <w:sz w:val="12"/>
          <w:szCs w:val="12"/>
        </w:rPr>
        <w:t>-l</w:t>
      </w:r>
      <w:r>
        <w:rPr>
          <w:rFonts w:ascii="Arial" w:eastAsia="Arial" w:hAnsi="Arial" w:cs="Arial"/>
          <w:color w:val="575E5F"/>
          <w:w w:val="130"/>
          <w:position w:val="-2"/>
          <w:sz w:val="12"/>
          <w:szCs w:val="12"/>
        </w:rPr>
        <w:t>UJ</w:t>
      </w:r>
      <w:r>
        <w:rPr>
          <w:rFonts w:ascii="Arial" w:eastAsia="Arial" w:hAnsi="Arial" w:cs="Arial"/>
          <w:color w:val="6D7378"/>
          <w:w w:val="134"/>
          <w:position w:val="-2"/>
          <w:sz w:val="12"/>
          <w:szCs w:val="12"/>
        </w:rPr>
        <w:t>UJ</w:t>
      </w:r>
      <w:r>
        <w:rPr>
          <w:rFonts w:ascii="Arial" w:eastAsia="Arial" w:hAnsi="Arial" w:cs="Arial"/>
          <w:color w:val="6D7378"/>
          <w:position w:val="-2"/>
          <w:sz w:val="12"/>
          <w:szCs w:val="12"/>
        </w:rPr>
        <w:t xml:space="preserve">       </w:t>
      </w:r>
      <w:r>
        <w:rPr>
          <w:rFonts w:ascii="Arial" w:eastAsia="Arial" w:hAnsi="Arial" w:cs="Arial"/>
          <w:color w:val="6D7378"/>
          <w:spacing w:val="3"/>
          <w:position w:val="-2"/>
          <w:sz w:val="12"/>
          <w:szCs w:val="12"/>
        </w:rPr>
        <w:t xml:space="preserve"> </w:t>
      </w:r>
      <w:r>
        <w:rPr>
          <w:color w:val="575E5F"/>
          <w:position w:val="-3"/>
        </w:rPr>
        <w:t xml:space="preserve">o            </w:t>
      </w:r>
      <w:r>
        <w:rPr>
          <w:color w:val="575E5F"/>
          <w:spacing w:val="31"/>
          <w:position w:val="-3"/>
        </w:rPr>
        <w:t xml:space="preserve"> </w:t>
      </w:r>
      <w:r>
        <w:rPr>
          <w:rFonts w:ascii="Arial" w:eastAsia="Arial" w:hAnsi="Arial" w:cs="Arial"/>
          <w:color w:val="6D7378"/>
          <w:w w:val="300"/>
          <w:position w:val="-1"/>
          <w:sz w:val="12"/>
          <w:szCs w:val="12"/>
        </w:rPr>
        <w:t>r</w:t>
      </w:r>
      <w:r>
        <w:rPr>
          <w:rFonts w:ascii="Arial" w:eastAsia="Arial" w:hAnsi="Arial" w:cs="Arial"/>
          <w:color w:val="6D7378"/>
          <w:w w:val="492"/>
          <w:position w:val="-1"/>
          <w:sz w:val="12"/>
          <w:szCs w:val="12"/>
        </w:rPr>
        <w:t>r</w:t>
      </w:r>
      <w:r>
        <w:rPr>
          <w:rFonts w:ascii="Arial" w:eastAsia="Arial" w:hAnsi="Arial" w:cs="Arial"/>
          <w:color w:val="6D7378"/>
          <w:w w:val="480"/>
          <w:position w:val="-1"/>
          <w:sz w:val="12"/>
          <w:szCs w:val="12"/>
        </w:rPr>
        <w:t>r</w:t>
      </w:r>
      <w:r>
        <w:rPr>
          <w:rFonts w:ascii="Arial" w:eastAsia="Arial" w:hAnsi="Arial" w:cs="Arial"/>
          <w:color w:val="6D7378"/>
          <w:position w:val="-1"/>
          <w:sz w:val="12"/>
          <w:szCs w:val="12"/>
        </w:rPr>
        <w:t xml:space="preserve">                               </w:t>
      </w:r>
      <w:r>
        <w:rPr>
          <w:rFonts w:ascii="Arial" w:eastAsia="Arial" w:hAnsi="Arial" w:cs="Arial"/>
          <w:color w:val="6D7378"/>
          <w:spacing w:val="-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75E5F"/>
          <w:position w:val="-2"/>
          <w:sz w:val="12"/>
          <w:szCs w:val="12"/>
        </w:rPr>
        <w:t xml:space="preserve">"U      </w:t>
      </w:r>
      <w:r>
        <w:rPr>
          <w:rFonts w:ascii="Arial" w:eastAsia="Arial" w:hAnsi="Arial" w:cs="Arial"/>
          <w:color w:val="575E5F"/>
          <w:spacing w:val="26"/>
          <w:position w:val="-2"/>
          <w:sz w:val="12"/>
          <w:szCs w:val="12"/>
        </w:rPr>
        <w:t xml:space="preserve"> </w:t>
      </w:r>
      <w:r>
        <w:rPr>
          <w:color w:val="575E5F"/>
          <w:w w:val="142"/>
          <w:position w:val="-2"/>
          <w:sz w:val="19"/>
          <w:szCs w:val="19"/>
        </w:rPr>
        <w:t xml:space="preserve">z                 </w:t>
      </w:r>
      <w:r>
        <w:rPr>
          <w:color w:val="575E5F"/>
          <w:spacing w:val="61"/>
          <w:w w:val="142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E5F"/>
          <w:position w:val="-4"/>
          <w:sz w:val="22"/>
          <w:szCs w:val="22"/>
        </w:rPr>
        <w:t>&gt;</w:t>
      </w:r>
    </w:p>
    <w:p w:rsidR="007F4E35" w:rsidRDefault="00DE1397">
      <w:pPr>
        <w:spacing w:line="20" w:lineRule="exact"/>
        <w:ind w:left="3819"/>
        <w:rPr>
          <w:rFonts w:ascii="Malgun Gothic" w:eastAsia="Malgun Gothic" w:hAnsi="Malgun Gothic" w:cs="Malgun Gothic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space="720"/>
        </w:sectPr>
      </w:pPr>
      <w:r>
        <w:rPr>
          <w:rFonts w:ascii="Arial" w:eastAsia="Arial" w:hAnsi="Arial" w:cs="Arial"/>
          <w:color w:val="6D7378"/>
          <w:w w:val="68"/>
          <w:position w:val="-8"/>
          <w:sz w:val="12"/>
          <w:szCs w:val="12"/>
        </w:rPr>
        <w:t>Q)</w:t>
      </w:r>
      <w:r>
        <w:rPr>
          <w:rFonts w:ascii="Arial" w:eastAsia="Arial" w:hAnsi="Arial" w:cs="Arial"/>
          <w:color w:val="6D7378"/>
          <w:w w:val="161"/>
          <w:position w:val="-8"/>
          <w:sz w:val="12"/>
          <w:szCs w:val="12"/>
        </w:rPr>
        <w:t>@</w:t>
      </w:r>
      <w:r>
        <w:rPr>
          <w:rFonts w:ascii="Arial" w:eastAsia="Arial" w:hAnsi="Arial" w:cs="Arial"/>
          <w:color w:val="6D7378"/>
          <w:position w:val="-8"/>
          <w:sz w:val="12"/>
          <w:szCs w:val="12"/>
        </w:rPr>
        <w:t xml:space="preserve">                               </w:t>
      </w:r>
      <w:r>
        <w:rPr>
          <w:rFonts w:ascii="Arial" w:eastAsia="Arial" w:hAnsi="Arial" w:cs="Arial"/>
          <w:color w:val="6D7378"/>
          <w:spacing w:val="16"/>
          <w:position w:val="-8"/>
          <w:sz w:val="12"/>
          <w:szCs w:val="12"/>
        </w:rPr>
        <w:t xml:space="preserve"> </w:t>
      </w:r>
      <w:r>
        <w:rPr>
          <w:color w:val="575E5F"/>
          <w:position w:val="-8"/>
          <w:sz w:val="19"/>
          <w:szCs w:val="19"/>
        </w:rPr>
        <w:t xml:space="preserve">c:                                                     </w:t>
      </w:r>
      <w:r>
        <w:rPr>
          <w:color w:val="575E5F"/>
          <w:spacing w:val="27"/>
          <w:position w:val="-8"/>
          <w:sz w:val="19"/>
          <w:szCs w:val="19"/>
        </w:rPr>
        <w:t xml:space="preserve"> </w:t>
      </w:r>
      <w:r>
        <w:rPr>
          <w:color w:val="575E5F"/>
          <w:w w:val="159"/>
          <w:position w:val="-8"/>
          <w:sz w:val="15"/>
          <w:szCs w:val="15"/>
        </w:rPr>
        <w:t xml:space="preserve">0                                                  </w:t>
      </w:r>
      <w:r>
        <w:rPr>
          <w:color w:val="575E5F"/>
          <w:spacing w:val="48"/>
          <w:w w:val="159"/>
          <w:position w:val="-8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6D7378"/>
          <w:w w:val="81"/>
          <w:position w:val="-13"/>
        </w:rPr>
        <w:t>�</w:t>
      </w:r>
    </w:p>
    <w:p w:rsidR="007F4E35" w:rsidRDefault="00DE1397">
      <w:pPr>
        <w:spacing w:line="40" w:lineRule="exact"/>
        <w:jc w:val="right"/>
        <w:rPr>
          <w:sz w:val="15"/>
          <w:szCs w:val="15"/>
        </w:rPr>
      </w:pPr>
      <w:r>
        <w:rPr>
          <w:rFonts w:ascii="Arial" w:eastAsia="Arial" w:hAnsi="Arial" w:cs="Arial"/>
          <w:color w:val="6D7378"/>
          <w:w w:val="71"/>
          <w:position w:val="-12"/>
          <w:sz w:val="12"/>
          <w:szCs w:val="12"/>
        </w:rPr>
        <w:lastRenderedPageBreak/>
        <w:t>cn</w:t>
      </w:r>
      <w:r>
        <w:rPr>
          <w:rFonts w:ascii="Arial" w:eastAsia="Arial" w:hAnsi="Arial" w:cs="Arial"/>
          <w:color w:val="6D7378"/>
          <w:w w:val="225"/>
          <w:position w:val="-12"/>
          <w:sz w:val="12"/>
          <w:szCs w:val="12"/>
        </w:rPr>
        <w:t>a.</w:t>
      </w:r>
      <w:r>
        <w:rPr>
          <w:rFonts w:ascii="Malgun Gothic" w:eastAsia="Malgun Gothic" w:hAnsi="Malgun Gothic" w:cs="Malgun Gothic"/>
          <w:color w:val="6D7378"/>
          <w:w w:val="139"/>
          <w:position w:val="-12"/>
          <w:sz w:val="12"/>
          <w:szCs w:val="12"/>
        </w:rPr>
        <w:t>�</w:t>
      </w:r>
      <w:r>
        <w:rPr>
          <w:rFonts w:ascii="Arial" w:eastAsia="Arial" w:hAnsi="Arial" w:cs="Arial"/>
          <w:color w:val="6D7378"/>
          <w:w w:val="225"/>
          <w:position w:val="-12"/>
          <w:sz w:val="12"/>
          <w:szCs w:val="12"/>
        </w:rPr>
        <w:t>a.</w:t>
      </w:r>
      <w:r>
        <w:rPr>
          <w:rFonts w:ascii="Arial" w:eastAsia="Arial" w:hAnsi="Arial" w:cs="Arial"/>
          <w:color w:val="6D7378"/>
          <w:w w:val="244"/>
          <w:position w:val="-12"/>
          <w:sz w:val="12"/>
          <w:szCs w:val="12"/>
        </w:rPr>
        <w:t>o</w:t>
      </w:r>
      <w:r>
        <w:rPr>
          <w:rFonts w:ascii="Arial" w:eastAsia="Arial" w:hAnsi="Arial" w:cs="Arial"/>
          <w:color w:val="6D7378"/>
          <w:w w:val="262"/>
          <w:position w:val="-12"/>
          <w:sz w:val="12"/>
          <w:szCs w:val="12"/>
        </w:rPr>
        <w:t>-,</w:t>
      </w:r>
      <w:r>
        <w:rPr>
          <w:rFonts w:ascii="Arial" w:eastAsia="Arial" w:hAnsi="Arial" w:cs="Arial"/>
          <w:color w:val="6D7378"/>
          <w:position w:val="-12"/>
          <w:sz w:val="12"/>
          <w:szCs w:val="12"/>
        </w:rPr>
        <w:t xml:space="preserve">        </w:t>
      </w:r>
      <w:r>
        <w:rPr>
          <w:rFonts w:ascii="Arial" w:eastAsia="Arial" w:hAnsi="Arial" w:cs="Arial"/>
          <w:color w:val="6D7378"/>
          <w:spacing w:val="8"/>
          <w:position w:val="-12"/>
          <w:sz w:val="12"/>
          <w:szCs w:val="12"/>
        </w:rPr>
        <w:t xml:space="preserve"> </w:t>
      </w:r>
      <w:r>
        <w:rPr>
          <w:color w:val="575E5F"/>
          <w:w w:val="98"/>
          <w:position w:val="-14"/>
          <w:sz w:val="15"/>
          <w:szCs w:val="15"/>
        </w:rPr>
        <w:t>;o</w:t>
      </w:r>
    </w:p>
    <w:p w:rsidR="007F4E35" w:rsidRDefault="00DE1397">
      <w:pPr>
        <w:spacing w:line="40" w:lineRule="exact"/>
        <w:ind w:right="-39"/>
        <w:rPr>
          <w:sz w:val="12"/>
          <w:szCs w:val="12"/>
        </w:rPr>
      </w:pPr>
      <w:r>
        <w:br w:type="column"/>
      </w:r>
      <w:r>
        <w:rPr>
          <w:color w:val="6D7378"/>
          <w:w w:val="62"/>
          <w:position w:val="-5"/>
          <w:sz w:val="11"/>
          <w:szCs w:val="11"/>
        </w:rPr>
        <w:lastRenderedPageBreak/>
        <w:t xml:space="preserve">::::,    </w:t>
      </w:r>
      <w:r>
        <w:rPr>
          <w:color w:val="6D7378"/>
          <w:spacing w:val="12"/>
          <w:w w:val="62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6D7378"/>
          <w:w w:val="62"/>
          <w:position w:val="-5"/>
          <w:sz w:val="10"/>
          <w:szCs w:val="10"/>
        </w:rPr>
        <w:t xml:space="preserve">::::,     </w:t>
      </w:r>
      <w:r>
        <w:rPr>
          <w:rFonts w:ascii="Arial" w:eastAsia="Arial" w:hAnsi="Arial" w:cs="Arial"/>
          <w:color w:val="6D7378"/>
          <w:spacing w:val="6"/>
          <w:w w:val="62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6D7378"/>
          <w:w w:val="62"/>
          <w:position w:val="-5"/>
          <w:sz w:val="10"/>
          <w:szCs w:val="10"/>
        </w:rPr>
        <w:t>::::,</w:t>
      </w:r>
      <w:r>
        <w:rPr>
          <w:rFonts w:ascii="Arial" w:eastAsia="Arial" w:hAnsi="Arial" w:cs="Arial"/>
          <w:color w:val="6D7378"/>
          <w:w w:val="62"/>
          <w:position w:val="-5"/>
          <w:sz w:val="10"/>
          <w:szCs w:val="10"/>
        </w:rPr>
        <w:t xml:space="preserve">                                                              </w:t>
      </w:r>
      <w:r>
        <w:rPr>
          <w:rFonts w:ascii="Arial" w:eastAsia="Arial" w:hAnsi="Arial" w:cs="Arial"/>
          <w:color w:val="6D7378"/>
          <w:spacing w:val="1"/>
          <w:w w:val="62"/>
          <w:position w:val="-5"/>
          <w:sz w:val="10"/>
          <w:szCs w:val="10"/>
        </w:rPr>
        <w:t xml:space="preserve"> </w:t>
      </w:r>
      <w:r>
        <w:rPr>
          <w:color w:val="575E5F"/>
          <w:w w:val="151"/>
          <w:position w:val="-6"/>
          <w:sz w:val="12"/>
          <w:szCs w:val="12"/>
        </w:rPr>
        <w:t>0</w:t>
      </w:r>
    </w:p>
    <w:p w:rsidR="007F4E35" w:rsidRDefault="00DE1397">
      <w:pPr>
        <w:spacing w:before="10" w:line="20" w:lineRule="exact"/>
        <w:rPr>
          <w:rFonts w:ascii="Arial" w:eastAsia="Arial" w:hAnsi="Arial" w:cs="Arial"/>
          <w:sz w:val="9"/>
          <w:szCs w:val="9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3" w:space="720" w:equalWidth="0">
            <w:col w:w="5306" w:space="661"/>
            <w:col w:w="1651" w:space="302"/>
            <w:col w:w="3700"/>
          </w:cols>
        </w:sectPr>
      </w:pPr>
      <w:r>
        <w:br w:type="column"/>
      </w:r>
      <w:r>
        <w:rPr>
          <w:color w:val="575E5F"/>
          <w:w w:val="137"/>
          <w:position w:val="-14"/>
          <w:sz w:val="19"/>
          <w:szCs w:val="19"/>
        </w:rPr>
        <w:lastRenderedPageBreak/>
        <w:t xml:space="preserve">z                  </w:t>
      </w:r>
      <w:r>
        <w:rPr>
          <w:color w:val="575E5F"/>
          <w:spacing w:val="39"/>
          <w:w w:val="137"/>
          <w:position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E5F"/>
          <w:position w:val="-10"/>
          <w:sz w:val="9"/>
          <w:szCs w:val="9"/>
        </w:rPr>
        <w:t>C/)</w:t>
      </w:r>
    </w:p>
    <w:p w:rsidR="007F4E35" w:rsidRDefault="00DE1397">
      <w:pPr>
        <w:spacing w:before="43" w:line="100" w:lineRule="exact"/>
        <w:ind w:left="5905" w:right="3973"/>
        <w:jc w:val="center"/>
        <w:rPr>
          <w:sz w:val="12"/>
          <w:szCs w:val="12"/>
        </w:rPr>
      </w:pPr>
      <w:r>
        <w:rPr>
          <w:color w:val="6D7378"/>
          <w:position w:val="-1"/>
          <w:sz w:val="9"/>
          <w:szCs w:val="9"/>
        </w:rPr>
        <w:lastRenderedPageBreak/>
        <w:t xml:space="preserve">&lt;O  </w:t>
      </w:r>
      <w:r>
        <w:rPr>
          <w:color w:val="6D7378"/>
          <w:spacing w:val="12"/>
          <w:position w:val="-1"/>
          <w:sz w:val="9"/>
          <w:szCs w:val="9"/>
        </w:rPr>
        <w:t xml:space="preserve"> </w:t>
      </w:r>
      <w:r>
        <w:rPr>
          <w:color w:val="575E5F"/>
          <w:position w:val="-1"/>
          <w:sz w:val="9"/>
          <w:szCs w:val="9"/>
        </w:rPr>
        <w:t xml:space="preserve">&lt;O  </w:t>
      </w:r>
      <w:r>
        <w:rPr>
          <w:color w:val="575E5F"/>
          <w:spacing w:val="7"/>
          <w:position w:val="-1"/>
          <w:sz w:val="9"/>
          <w:szCs w:val="9"/>
        </w:rPr>
        <w:t xml:space="preserve"> </w:t>
      </w:r>
      <w:r>
        <w:rPr>
          <w:color w:val="6D7378"/>
          <w:position w:val="-1"/>
          <w:sz w:val="9"/>
          <w:szCs w:val="9"/>
        </w:rPr>
        <w:t xml:space="preserve">&lt;O                                             </w:t>
      </w:r>
      <w:r>
        <w:rPr>
          <w:color w:val="6D7378"/>
          <w:spacing w:val="19"/>
          <w:position w:val="-1"/>
          <w:sz w:val="9"/>
          <w:szCs w:val="9"/>
        </w:rPr>
        <w:t xml:space="preserve"> </w:t>
      </w:r>
      <w:r>
        <w:rPr>
          <w:color w:val="575E5F"/>
          <w:w w:val="124"/>
          <w:position w:val="-2"/>
          <w:sz w:val="12"/>
          <w:szCs w:val="12"/>
        </w:rPr>
        <w:t>-0</w:t>
      </w:r>
    </w:p>
    <w:p w:rsidR="007F4E35" w:rsidRDefault="00DE1397">
      <w:pPr>
        <w:spacing w:line="20" w:lineRule="exact"/>
        <w:ind w:left="3819"/>
        <w:rPr>
          <w:sz w:val="19"/>
          <w:szCs w:val="19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6D7378"/>
          <w:w w:val="99"/>
          <w:position w:val="-9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6D7378"/>
          <w:w w:val="163"/>
          <w:position w:val="-9"/>
          <w:sz w:val="12"/>
          <w:szCs w:val="12"/>
        </w:rPr>
        <w:t>�</w:t>
      </w:r>
      <w:r>
        <w:rPr>
          <w:color w:val="6D7378"/>
          <w:w w:val="148"/>
          <w:position w:val="-9"/>
          <w:sz w:val="12"/>
          <w:szCs w:val="12"/>
        </w:rPr>
        <w:t>cn</w:t>
      </w:r>
      <w:r>
        <w:rPr>
          <w:color w:val="6D7378"/>
          <w:w w:val="159"/>
          <w:position w:val="-9"/>
          <w:sz w:val="12"/>
          <w:szCs w:val="12"/>
        </w:rPr>
        <w:t>a&gt;</w:t>
      </w:r>
      <w:r>
        <w:rPr>
          <w:rFonts w:ascii="Malgun Gothic" w:eastAsia="Malgun Gothic" w:hAnsi="Malgun Gothic" w:cs="Malgun Gothic"/>
          <w:color w:val="6D7378"/>
          <w:w w:val="187"/>
          <w:position w:val="-9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6D7378"/>
          <w:w w:val="139"/>
          <w:position w:val="-9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6D7378"/>
          <w:position w:val="-9"/>
          <w:sz w:val="12"/>
          <w:szCs w:val="12"/>
        </w:rPr>
        <w:t xml:space="preserve">                         </w:t>
      </w:r>
      <w:r>
        <w:rPr>
          <w:rFonts w:ascii="Malgun Gothic" w:eastAsia="Malgun Gothic" w:hAnsi="Malgun Gothic" w:cs="Malgun Gothic"/>
          <w:color w:val="6D7378"/>
          <w:spacing w:val="-16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6D7378"/>
          <w:w w:val="49"/>
          <w:position w:val="-14"/>
          <w:sz w:val="16"/>
          <w:szCs w:val="16"/>
        </w:rPr>
        <w:t xml:space="preserve">CD  </w:t>
      </w:r>
      <w:r>
        <w:rPr>
          <w:rFonts w:ascii="Arial" w:eastAsia="Arial" w:hAnsi="Arial" w:cs="Arial"/>
          <w:color w:val="6D7378"/>
          <w:spacing w:val="11"/>
          <w:w w:val="49"/>
          <w:position w:val="-14"/>
          <w:sz w:val="16"/>
          <w:szCs w:val="16"/>
        </w:rPr>
        <w:t xml:space="preserve"> </w:t>
      </w:r>
      <w:r>
        <w:rPr>
          <w:color w:val="6D7378"/>
          <w:w w:val="67"/>
          <w:position w:val="-14"/>
        </w:rPr>
        <w:t xml:space="preserve">ct </w:t>
      </w:r>
      <w:r>
        <w:rPr>
          <w:color w:val="6D7378"/>
          <w:spacing w:val="32"/>
          <w:w w:val="67"/>
          <w:position w:val="-14"/>
        </w:rPr>
        <w:t xml:space="preserve"> </w:t>
      </w:r>
      <w:r>
        <w:rPr>
          <w:rFonts w:ascii="Arial" w:eastAsia="Arial" w:hAnsi="Arial" w:cs="Arial"/>
          <w:color w:val="6D7378"/>
          <w:w w:val="67"/>
          <w:position w:val="-14"/>
          <w:sz w:val="16"/>
          <w:szCs w:val="16"/>
        </w:rPr>
        <w:t>Cb</w:t>
      </w:r>
      <w:r>
        <w:rPr>
          <w:rFonts w:ascii="Arial" w:eastAsia="Arial" w:hAnsi="Arial" w:cs="Arial"/>
          <w:color w:val="6D7378"/>
          <w:w w:val="67"/>
          <w:position w:val="-14"/>
          <w:sz w:val="16"/>
          <w:szCs w:val="16"/>
        </w:rPr>
        <w:t xml:space="preserve">                                 </w:t>
      </w:r>
      <w:r>
        <w:rPr>
          <w:rFonts w:ascii="Arial" w:eastAsia="Arial" w:hAnsi="Arial" w:cs="Arial"/>
          <w:color w:val="6D7378"/>
          <w:spacing w:val="24"/>
          <w:w w:val="67"/>
          <w:position w:val="-14"/>
          <w:sz w:val="16"/>
          <w:szCs w:val="16"/>
        </w:rPr>
        <w:t xml:space="preserve"> </w:t>
      </w:r>
      <w:r>
        <w:rPr>
          <w:color w:val="575E5F"/>
          <w:position w:val="-4"/>
          <w:sz w:val="8"/>
          <w:szCs w:val="8"/>
        </w:rPr>
        <w:t xml:space="preserve">(1)             </w:t>
      </w:r>
      <w:r>
        <w:rPr>
          <w:color w:val="575E5F"/>
          <w:spacing w:val="14"/>
          <w:position w:val="-4"/>
          <w:sz w:val="8"/>
          <w:szCs w:val="8"/>
        </w:rPr>
        <w:t xml:space="preserve"> </w:t>
      </w:r>
      <w:r>
        <w:rPr>
          <w:color w:val="575E5F"/>
          <w:w w:val="126"/>
          <w:position w:val="-11"/>
          <w:sz w:val="19"/>
          <w:szCs w:val="19"/>
        </w:rPr>
        <w:t>o</w:t>
      </w:r>
    </w:p>
    <w:p w:rsidR="007F4E35" w:rsidRDefault="00DE1397">
      <w:pPr>
        <w:spacing w:line="60" w:lineRule="exact"/>
        <w:ind w:left="3819" w:right="-74"/>
        <w:rPr>
          <w:rFonts w:ascii="Arial" w:eastAsia="Arial" w:hAnsi="Arial" w:cs="Arial"/>
          <w:sz w:val="12"/>
          <w:szCs w:val="12"/>
        </w:rPr>
      </w:pPr>
      <w:r>
        <w:lastRenderedPageBreak/>
        <w:pict>
          <v:shape id="_x0000_s1210" type="#_x0000_t202" style="position:absolute;left:0;text-align:left;margin-left:276.5pt;margin-top:-9.6pt;width:304.6pt;height:17.1pt;z-index:-4220;mso-position-horizontal-relative:page" filled="f" stroked="f">
            <v:textbox inset="0,0,0,0">
              <w:txbxContent>
                <w:p w:rsidR="007F4E35" w:rsidRDefault="00DE1397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color w:val="575E5F"/>
                      <w:position w:val="3"/>
                      <w:sz w:val="15"/>
                      <w:szCs w:val="15"/>
                    </w:rPr>
                    <w:t xml:space="preserve">;o                                                                                                         </w:t>
                  </w:r>
                  <w:r>
                    <w:rPr>
                      <w:color w:val="575E5F"/>
                      <w:spacing w:val="28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position w:val="6"/>
                      <w:sz w:val="16"/>
                      <w:szCs w:val="16"/>
                    </w:rPr>
                    <w:t xml:space="preserve">m                                    </w:t>
                  </w:r>
                  <w:r>
                    <w:rPr>
                      <w:rFonts w:ascii="Arial" w:eastAsia="Arial" w:hAnsi="Arial" w:cs="Arial"/>
                      <w:color w:val="575E5F"/>
                      <w:spacing w:val="39"/>
                      <w:position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6D7378"/>
                      <w:spacing w:val="-168"/>
                      <w:w w:val="86"/>
                      <w:position w:val="7"/>
                    </w:rPr>
                    <w:t>�</w:t>
                  </w:r>
                  <w:r>
                    <w:rPr>
                      <w:color w:val="6D7378"/>
                      <w:w w:val="37"/>
                      <w:sz w:val="34"/>
                      <w:szCs w:val="34"/>
                    </w:rPr>
                    <w:t>...</w:t>
                  </w:r>
                  <w:r>
                    <w:rPr>
                      <w:color w:val="80868D"/>
                      <w:w w:val="67"/>
                      <w:sz w:val="34"/>
                      <w:szCs w:val="3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6D7378"/>
          <w:w w:val="66"/>
          <w:position w:val="-14"/>
          <w:sz w:val="10"/>
          <w:szCs w:val="10"/>
        </w:rPr>
        <w:t xml:space="preserve">::::,     </w:t>
      </w:r>
      <w:r>
        <w:rPr>
          <w:color w:val="6D7378"/>
          <w:spacing w:val="7"/>
          <w:w w:val="66"/>
          <w:position w:val="-14"/>
          <w:sz w:val="10"/>
          <w:szCs w:val="10"/>
        </w:rPr>
        <w:t xml:space="preserve"> </w:t>
      </w:r>
      <w:r>
        <w:rPr>
          <w:color w:val="6D7378"/>
          <w:w w:val="66"/>
          <w:position w:val="-14"/>
          <w:sz w:val="10"/>
          <w:szCs w:val="10"/>
        </w:rPr>
        <w:t xml:space="preserve">CD     </w:t>
      </w:r>
      <w:r>
        <w:rPr>
          <w:color w:val="6D7378"/>
          <w:spacing w:val="5"/>
          <w:w w:val="66"/>
          <w:position w:val="-14"/>
          <w:sz w:val="10"/>
          <w:szCs w:val="10"/>
        </w:rPr>
        <w:t xml:space="preserve"> </w:t>
      </w:r>
      <w:r>
        <w:rPr>
          <w:rFonts w:ascii="Arial" w:eastAsia="Arial" w:hAnsi="Arial" w:cs="Arial"/>
          <w:color w:val="6D7378"/>
          <w:position w:val="-14"/>
          <w:sz w:val="10"/>
          <w:szCs w:val="10"/>
        </w:rPr>
        <w:t xml:space="preserve">I»  </w:t>
      </w:r>
      <w:r>
        <w:rPr>
          <w:rFonts w:ascii="Arial" w:eastAsia="Arial" w:hAnsi="Arial" w:cs="Arial"/>
          <w:color w:val="6D7378"/>
          <w:spacing w:val="25"/>
          <w:position w:val="-14"/>
          <w:sz w:val="10"/>
          <w:szCs w:val="10"/>
        </w:rPr>
        <w:t xml:space="preserve"> </w:t>
      </w:r>
      <w:r>
        <w:rPr>
          <w:color w:val="6D7378"/>
          <w:w w:val="62"/>
          <w:position w:val="-14"/>
          <w:sz w:val="24"/>
          <w:szCs w:val="24"/>
        </w:rPr>
        <w:t>g-</w:t>
      </w:r>
      <w:r>
        <w:rPr>
          <w:color w:val="6D7378"/>
          <w:spacing w:val="35"/>
          <w:w w:val="62"/>
          <w:position w:val="-14"/>
          <w:sz w:val="24"/>
          <w:szCs w:val="24"/>
        </w:rPr>
        <w:t xml:space="preserve"> </w:t>
      </w:r>
      <w:r>
        <w:rPr>
          <w:color w:val="6D7378"/>
          <w:w w:val="28"/>
          <w:position w:val="-14"/>
          <w:sz w:val="24"/>
          <w:szCs w:val="24"/>
        </w:rPr>
        <w:t xml:space="preserve">::::,     </w:t>
      </w:r>
      <w:r>
        <w:rPr>
          <w:color w:val="6D7378"/>
          <w:spacing w:val="4"/>
          <w:w w:val="28"/>
          <w:position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6D7378"/>
          <w:position w:val="-14"/>
          <w:sz w:val="10"/>
          <w:szCs w:val="10"/>
        </w:rPr>
        <w:t>I»</w:t>
      </w:r>
      <w:r>
        <w:rPr>
          <w:rFonts w:ascii="Arial" w:eastAsia="Arial" w:hAnsi="Arial" w:cs="Arial"/>
          <w:color w:val="6D7378"/>
          <w:position w:val="-14"/>
          <w:sz w:val="10"/>
          <w:szCs w:val="10"/>
        </w:rPr>
        <w:t xml:space="preserve">          </w:t>
      </w:r>
      <w:r>
        <w:rPr>
          <w:rFonts w:ascii="Arial" w:eastAsia="Arial" w:hAnsi="Arial" w:cs="Arial"/>
          <w:color w:val="6D7378"/>
          <w:spacing w:val="4"/>
          <w:position w:val="-14"/>
          <w:sz w:val="10"/>
          <w:szCs w:val="10"/>
        </w:rPr>
        <w:t xml:space="preserve"> </w:t>
      </w:r>
      <w:r>
        <w:rPr>
          <w:rFonts w:ascii="Arial" w:eastAsia="Arial" w:hAnsi="Arial" w:cs="Arial"/>
          <w:color w:val="575E5F"/>
          <w:position w:val="-12"/>
          <w:sz w:val="16"/>
          <w:szCs w:val="16"/>
        </w:rPr>
        <w:t xml:space="preserve">m                                               </w:t>
      </w:r>
      <w:r>
        <w:rPr>
          <w:rFonts w:ascii="Arial" w:eastAsia="Arial" w:hAnsi="Arial" w:cs="Arial"/>
          <w:color w:val="575E5F"/>
          <w:spacing w:val="41"/>
          <w:position w:val="-12"/>
          <w:sz w:val="16"/>
          <w:szCs w:val="16"/>
        </w:rPr>
        <w:t xml:space="preserve"> </w:t>
      </w:r>
      <w:r>
        <w:rPr>
          <w:color w:val="575E5F"/>
          <w:position w:val="-24"/>
          <w:sz w:val="32"/>
          <w:szCs w:val="32"/>
        </w:rPr>
        <w:t xml:space="preserve">?                   </w:t>
      </w:r>
      <w:r>
        <w:rPr>
          <w:color w:val="575E5F"/>
          <w:spacing w:val="76"/>
          <w:position w:val="-24"/>
          <w:sz w:val="32"/>
          <w:szCs w:val="32"/>
        </w:rPr>
        <w:t xml:space="preserve"> </w:t>
      </w:r>
      <w:r>
        <w:rPr>
          <w:rFonts w:ascii="Arial" w:eastAsia="Arial" w:hAnsi="Arial" w:cs="Arial"/>
          <w:color w:val="575E5F"/>
          <w:w w:val="164"/>
          <w:position w:val="-7"/>
          <w:sz w:val="12"/>
          <w:szCs w:val="12"/>
        </w:rPr>
        <w:t>-I</w:t>
      </w:r>
    </w:p>
    <w:p w:rsidR="007F4E35" w:rsidRDefault="00DE1397">
      <w:pPr>
        <w:spacing w:before="29" w:line="20" w:lineRule="exact"/>
        <w:rPr>
          <w:sz w:val="17"/>
          <w:szCs w:val="17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9431" w:space="1697"/>
            <w:col w:w="492"/>
          </w:cols>
        </w:sectPr>
      </w:pPr>
      <w:r>
        <w:br w:type="column"/>
      </w:r>
      <w:r>
        <w:rPr>
          <w:color w:val="6D7378"/>
          <w:w w:val="59"/>
          <w:position w:val="-13"/>
          <w:sz w:val="17"/>
          <w:szCs w:val="17"/>
        </w:rPr>
        <w:lastRenderedPageBreak/>
        <w:t>;:s</w:t>
      </w:r>
    </w:p>
    <w:p w:rsidR="007F4E35" w:rsidRDefault="00DE1397">
      <w:pPr>
        <w:spacing w:before="78" w:line="60" w:lineRule="exact"/>
        <w:jc w:val="right"/>
        <w:rPr>
          <w:rFonts w:ascii="Arial" w:eastAsia="Arial" w:hAnsi="Arial" w:cs="Arial"/>
          <w:sz w:val="11"/>
          <w:szCs w:val="11"/>
        </w:rPr>
      </w:pPr>
      <w:r>
        <w:lastRenderedPageBreak/>
        <w:pict>
          <v:shape id="_x0000_s1209" type="#_x0000_t202" style="position:absolute;left:0;text-align:left;margin-left:207.95pt;margin-top:7.25pt;width:74.35pt;height:13.1pt;z-index:-4218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color w:val="6D7378"/>
                      <w:w w:val="110"/>
                      <w:sz w:val="14"/>
                      <w:szCs w:val="14"/>
                    </w:rPr>
                    <w:t>c-</w:t>
                  </w:r>
                  <w:r>
                    <w:rPr>
                      <w:color w:val="6D7378"/>
                      <w:w w:val="335"/>
                      <w:position w:val="4"/>
                      <w:sz w:val="10"/>
                      <w:szCs w:val="10"/>
                    </w:rPr>
                    <w:t>0</w:t>
                  </w:r>
                  <w:r>
                    <w:rPr>
                      <w:color w:val="6D7378"/>
                      <w:position w:val="4"/>
                      <w:sz w:val="10"/>
                      <w:szCs w:val="10"/>
                    </w:rPr>
                    <w:t xml:space="preserve">           </w:t>
                  </w:r>
                  <w:r>
                    <w:rPr>
                      <w:color w:val="6D7378"/>
                      <w:spacing w:val="2"/>
                      <w:position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6D7378"/>
                      <w:w w:val="127"/>
                      <w:sz w:val="26"/>
                      <w:szCs w:val="26"/>
                    </w:rPr>
                    <w:t>-</w:t>
                  </w:r>
                  <w:r>
                    <w:rPr>
                      <w:color w:val="575E5F"/>
                      <w:w w:val="85"/>
                      <w:sz w:val="26"/>
                      <w:szCs w:val="26"/>
                    </w:rPr>
                    <w:t>m</w:t>
                  </w:r>
                  <w:r>
                    <w:rPr>
                      <w:color w:val="6D7378"/>
                      <w:w w:val="125"/>
                      <w:sz w:val="26"/>
                      <w:szCs w:val="26"/>
                    </w:rPr>
                    <w:t>a.</w:t>
                  </w:r>
                  <w:r>
                    <w:rPr>
                      <w:color w:val="6D7378"/>
                      <w:sz w:val="26"/>
                      <w:szCs w:val="26"/>
                    </w:rPr>
                    <w:t xml:space="preserve">   </w:t>
                  </w:r>
                  <w:r>
                    <w:rPr>
                      <w:color w:val="6D7378"/>
                      <w:spacing w:val="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w w:val="164"/>
                      <w:position w:val="2"/>
                      <w:sz w:val="12"/>
                      <w:szCs w:val="12"/>
                    </w:rPr>
                    <w:t>-I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131"/>
          <w:position w:val="-11"/>
          <w:sz w:val="11"/>
          <w:szCs w:val="11"/>
        </w:rPr>
        <w:t>a.</w:t>
      </w:r>
      <w:r>
        <w:rPr>
          <w:rFonts w:ascii="Arial" w:eastAsia="Arial" w:hAnsi="Arial" w:cs="Arial"/>
          <w:color w:val="6D7378"/>
          <w:w w:val="171"/>
          <w:position w:val="-11"/>
          <w:sz w:val="11"/>
          <w:szCs w:val="11"/>
        </w:rPr>
        <w:t>-o</w:t>
      </w:r>
      <w:r>
        <w:rPr>
          <w:rFonts w:ascii="Malgun Gothic" w:eastAsia="Malgun Gothic" w:hAnsi="Malgun Gothic" w:cs="Malgun Gothic"/>
          <w:color w:val="6D7378"/>
          <w:w w:val="204"/>
          <w:position w:val="-11"/>
          <w:sz w:val="11"/>
          <w:szCs w:val="11"/>
        </w:rPr>
        <w:t>�</w:t>
      </w:r>
      <w:r>
        <w:rPr>
          <w:rFonts w:ascii="Arial" w:eastAsia="Arial" w:hAnsi="Arial" w:cs="Arial"/>
          <w:color w:val="6D7378"/>
          <w:w w:val="161"/>
          <w:position w:val="-11"/>
          <w:sz w:val="11"/>
          <w:szCs w:val="11"/>
        </w:rPr>
        <w:t>c;r</w:t>
      </w:r>
      <w:r>
        <w:rPr>
          <w:rFonts w:ascii="Arial" w:eastAsia="Arial" w:hAnsi="Arial" w:cs="Arial"/>
          <w:color w:val="6D7378"/>
          <w:w w:val="153"/>
          <w:position w:val="-11"/>
          <w:sz w:val="11"/>
          <w:szCs w:val="11"/>
        </w:rPr>
        <w:t>,!.</w:t>
      </w:r>
      <w:r>
        <w:rPr>
          <w:rFonts w:ascii="Arial" w:eastAsia="Arial" w:hAnsi="Arial" w:cs="Arial"/>
          <w:color w:val="6D7378"/>
          <w:spacing w:val="-1"/>
          <w:w w:val="153"/>
          <w:position w:val="-11"/>
          <w:sz w:val="11"/>
          <w:szCs w:val="11"/>
        </w:rPr>
        <w:t>.</w:t>
      </w:r>
      <w:r>
        <w:rPr>
          <w:rFonts w:ascii="Arial" w:eastAsia="Arial" w:hAnsi="Arial" w:cs="Arial"/>
          <w:color w:val="6D7378"/>
          <w:w w:val="113"/>
          <w:position w:val="-11"/>
          <w:sz w:val="11"/>
          <w:szCs w:val="11"/>
        </w:rPr>
        <w:t>::::,</w:t>
      </w:r>
    </w:p>
    <w:p w:rsidR="007F4E35" w:rsidRDefault="00DE1397">
      <w:pPr>
        <w:spacing w:line="160" w:lineRule="exact"/>
        <w:ind w:left="2690" w:right="2155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575E5F"/>
          <w:position w:val="-2"/>
          <w:sz w:val="19"/>
          <w:szCs w:val="19"/>
        </w:rPr>
        <w:lastRenderedPageBreak/>
        <w:t xml:space="preserve">c:                         </w:t>
      </w:r>
      <w:r>
        <w:rPr>
          <w:color w:val="575E5F"/>
          <w:spacing w:val="23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E5F"/>
          <w:position w:val="-1"/>
          <w:sz w:val="9"/>
          <w:szCs w:val="9"/>
        </w:rPr>
        <w:t>C/)</w:t>
      </w:r>
    </w:p>
    <w:p w:rsidR="007F4E35" w:rsidRDefault="00DE1397">
      <w:pPr>
        <w:spacing w:line="0" w:lineRule="atLeast"/>
        <w:ind w:left="2729"/>
        <w:rPr>
          <w:rFonts w:ascii="Arial" w:eastAsia="Arial" w:hAnsi="Arial" w:cs="Arial"/>
          <w:sz w:val="9"/>
          <w:szCs w:val="9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4889" w:space="301"/>
            <w:col w:w="6430"/>
          </w:cols>
        </w:sectPr>
      </w:pPr>
      <w:r>
        <w:pict>
          <v:shape id="_x0000_s1208" type="#_x0000_t202" style="position:absolute;left:0;text-align:left;margin-left:573.45pt;margin-top:77.05pt;width:7.9pt;height:10pt;z-index:-4196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6D7378"/>
                      <w:w w:val="7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75E5F"/>
          <w:sz w:val="15"/>
          <w:szCs w:val="15"/>
        </w:rPr>
        <w:t>;o</w:t>
      </w:r>
      <w:r>
        <w:rPr>
          <w:color w:val="575E5F"/>
          <w:sz w:val="15"/>
          <w:szCs w:val="15"/>
        </w:rPr>
        <w:t xml:space="preserve">                                                                                 </w:t>
      </w:r>
      <w:r>
        <w:rPr>
          <w:color w:val="575E5F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6D7378"/>
          <w:w w:val="79"/>
          <w:position w:val="1"/>
          <w:sz w:val="9"/>
          <w:szCs w:val="9"/>
        </w:rPr>
        <w:t>&lt;::)</w:t>
      </w:r>
    </w:p>
    <w:p w:rsidR="007F4E35" w:rsidRDefault="00DE1397">
      <w:pPr>
        <w:spacing w:line="20" w:lineRule="atLeast"/>
        <w:ind w:left="3819" w:right="-69"/>
        <w:rPr>
          <w:sz w:val="15"/>
          <w:szCs w:val="15"/>
        </w:rPr>
      </w:pPr>
      <w:r>
        <w:lastRenderedPageBreak/>
        <w:pict>
          <v:shape id="_x0000_s1207" type="#_x0000_t202" style="position:absolute;left:0;text-align:left;margin-left:276.5pt;margin-top:-7.2pt;width:62.85pt;height:11.85pt;z-index:-4219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6"/>
                    <w:rPr>
                      <w:sz w:val="23"/>
                      <w:szCs w:val="23"/>
                    </w:rPr>
                  </w:pPr>
                  <w:r>
                    <w:rPr>
                      <w:color w:val="575E5F"/>
                      <w:w w:val="137"/>
                      <w:position w:val="3"/>
                      <w:sz w:val="19"/>
                      <w:szCs w:val="19"/>
                    </w:rPr>
                    <w:t xml:space="preserve">z         </w:t>
                  </w:r>
                  <w:r>
                    <w:rPr>
                      <w:color w:val="575E5F"/>
                      <w:spacing w:val="11"/>
                      <w:w w:val="137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D7378"/>
                      <w:w w:val="79"/>
                      <w:sz w:val="23"/>
                      <w:szCs w:val="23"/>
                    </w:rPr>
                    <w:t xml:space="preserve">3 </w:t>
                  </w:r>
                  <w:r>
                    <w:rPr>
                      <w:color w:val="6D7378"/>
                      <w:spacing w:val="15"/>
                      <w:w w:val="79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6D7378"/>
                      <w:w w:val="79"/>
                      <w:sz w:val="23"/>
                      <w:szCs w:val="23"/>
                    </w:rPr>
                    <w:t xml:space="preserve">3 </w:t>
                  </w:r>
                  <w:r>
                    <w:rPr>
                      <w:color w:val="6D7378"/>
                      <w:spacing w:val="11"/>
                      <w:w w:val="79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6D7378"/>
                      <w:w w:val="79"/>
                      <w:sz w:val="23"/>
                      <w:szCs w:val="2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114"/>
          <w:sz w:val="11"/>
          <w:szCs w:val="11"/>
        </w:rPr>
        <w:t>w</w:t>
      </w:r>
      <w:r>
        <w:rPr>
          <w:rFonts w:ascii="Malgun Gothic" w:eastAsia="Malgun Gothic" w:hAnsi="Malgun Gothic" w:cs="Malgun Gothic"/>
          <w:color w:val="6D7378"/>
          <w:w w:val="204"/>
          <w:sz w:val="11"/>
          <w:szCs w:val="11"/>
        </w:rPr>
        <w:t>�</w:t>
      </w:r>
      <w:r>
        <w:rPr>
          <w:rFonts w:ascii="Arial" w:eastAsia="Arial" w:hAnsi="Arial" w:cs="Arial"/>
          <w:color w:val="6D7378"/>
          <w:w w:val="134"/>
          <w:sz w:val="11"/>
          <w:szCs w:val="11"/>
        </w:rPr>
        <w:t>n&gt;</w:t>
      </w:r>
      <w:r>
        <w:rPr>
          <w:rFonts w:ascii="Arial" w:eastAsia="Arial" w:hAnsi="Arial" w:cs="Arial"/>
          <w:color w:val="6D7378"/>
          <w:w w:val="184"/>
          <w:sz w:val="11"/>
          <w:szCs w:val="11"/>
        </w:rPr>
        <w:t>Ul</w:t>
      </w:r>
      <w:r>
        <w:rPr>
          <w:rFonts w:ascii="Arial" w:eastAsia="Arial" w:hAnsi="Arial" w:cs="Arial"/>
          <w:color w:val="575E5F"/>
          <w:w w:val="246"/>
          <w:sz w:val="11"/>
          <w:szCs w:val="11"/>
        </w:rPr>
        <w:t>a.</w:t>
      </w:r>
      <w:r>
        <w:rPr>
          <w:rFonts w:ascii="Arial" w:eastAsia="Arial" w:hAnsi="Arial" w:cs="Arial"/>
          <w:color w:val="6D7378"/>
          <w:w w:val="144"/>
          <w:sz w:val="11"/>
          <w:szCs w:val="11"/>
        </w:rPr>
        <w:t>cn</w:t>
      </w:r>
      <w:r>
        <w:rPr>
          <w:rFonts w:ascii="Arial" w:eastAsia="Arial" w:hAnsi="Arial" w:cs="Arial"/>
          <w:color w:val="6D7378"/>
          <w:sz w:val="11"/>
          <w:szCs w:val="11"/>
        </w:rPr>
        <w:t xml:space="preserve">         </w:t>
      </w:r>
      <w:r>
        <w:rPr>
          <w:rFonts w:ascii="Arial" w:eastAsia="Arial" w:hAnsi="Arial" w:cs="Arial"/>
          <w:color w:val="6D7378"/>
          <w:spacing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position w:val="-8"/>
          <w:sz w:val="22"/>
          <w:szCs w:val="22"/>
        </w:rPr>
        <w:t xml:space="preserve">&gt;         </w:t>
      </w:r>
      <w:r>
        <w:rPr>
          <w:rFonts w:ascii="Arial" w:eastAsia="Arial" w:hAnsi="Arial" w:cs="Arial"/>
          <w:color w:val="575E5F"/>
          <w:spacing w:val="38"/>
          <w:position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6D7378"/>
          <w:w w:val="117"/>
          <w:position w:val="1"/>
          <w:sz w:val="14"/>
          <w:szCs w:val="14"/>
        </w:rPr>
        <w:t>3</w:t>
      </w:r>
      <w:r>
        <w:rPr>
          <w:rFonts w:ascii="Arial" w:eastAsia="Arial" w:hAnsi="Arial" w:cs="Arial"/>
          <w:color w:val="6D7378"/>
          <w:w w:val="61"/>
          <w:position w:val="1"/>
          <w:sz w:val="14"/>
          <w:szCs w:val="14"/>
        </w:rPr>
        <w:t>·</w:t>
      </w:r>
      <w:r>
        <w:rPr>
          <w:rFonts w:ascii="Arial" w:eastAsia="Arial" w:hAnsi="Arial" w:cs="Arial"/>
          <w:color w:val="6D737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D7378"/>
          <w:spacing w:val="-6"/>
          <w:position w:val="1"/>
          <w:sz w:val="14"/>
          <w:szCs w:val="14"/>
        </w:rPr>
        <w:t xml:space="preserve"> </w:t>
      </w:r>
      <w:r>
        <w:rPr>
          <w:color w:val="575E5F"/>
          <w:w w:val="62"/>
          <w:position w:val="1"/>
          <w:sz w:val="24"/>
          <w:szCs w:val="24"/>
        </w:rPr>
        <w:t>g-</w:t>
      </w:r>
      <w:r>
        <w:rPr>
          <w:color w:val="575E5F"/>
          <w:spacing w:val="35"/>
          <w:w w:val="6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6D7378"/>
          <w:position w:val="1"/>
          <w:sz w:val="21"/>
          <w:szCs w:val="21"/>
        </w:rPr>
        <w:t xml:space="preserve">b                </w:t>
      </w:r>
      <w:r>
        <w:rPr>
          <w:rFonts w:ascii="Arial" w:eastAsia="Arial" w:hAnsi="Arial" w:cs="Arial"/>
          <w:color w:val="6D7378"/>
          <w:spacing w:val="35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575E5F"/>
          <w:w w:val="115"/>
          <w:position w:val="6"/>
          <w:sz w:val="11"/>
          <w:szCs w:val="11"/>
        </w:rPr>
        <w:t xml:space="preserve">"ti       </w:t>
      </w:r>
      <w:r>
        <w:rPr>
          <w:rFonts w:ascii="Arial" w:eastAsia="Arial" w:hAnsi="Arial" w:cs="Arial"/>
          <w:color w:val="575E5F"/>
          <w:spacing w:val="29"/>
          <w:w w:val="115"/>
          <w:position w:val="6"/>
          <w:sz w:val="11"/>
          <w:szCs w:val="11"/>
        </w:rPr>
        <w:t xml:space="preserve"> </w:t>
      </w:r>
      <w:r>
        <w:rPr>
          <w:color w:val="575E5F"/>
          <w:w w:val="115"/>
          <w:position w:val="7"/>
          <w:sz w:val="15"/>
          <w:szCs w:val="15"/>
        </w:rPr>
        <w:t>;o</w:t>
      </w:r>
    </w:p>
    <w:p w:rsidR="007F4E35" w:rsidRDefault="00DE1397">
      <w:pPr>
        <w:spacing w:line="20" w:lineRule="atLeast"/>
        <w:rPr>
          <w:rFonts w:ascii="Arial" w:eastAsia="Arial" w:hAnsi="Arial" w:cs="Arial"/>
          <w:sz w:val="9"/>
          <w:szCs w:val="9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8035" w:space="3088"/>
            <w:col w:w="497"/>
          </w:cols>
        </w:sectPr>
      </w:pPr>
      <w:r>
        <w:br w:type="column"/>
      </w:r>
      <w:r>
        <w:rPr>
          <w:rFonts w:ascii="Arial" w:eastAsia="Arial" w:hAnsi="Arial" w:cs="Arial"/>
          <w:color w:val="575E5F"/>
          <w:w w:val="79"/>
          <w:sz w:val="9"/>
          <w:szCs w:val="9"/>
        </w:rPr>
        <w:lastRenderedPageBreak/>
        <w:t>&lt;::)</w:t>
      </w:r>
    </w:p>
    <w:p w:rsidR="007F4E35" w:rsidRDefault="007F4E35">
      <w:pPr>
        <w:spacing w:before="6" w:line="120" w:lineRule="exact"/>
        <w:rPr>
          <w:sz w:val="13"/>
          <w:szCs w:val="13"/>
        </w:rPr>
      </w:pPr>
    </w:p>
    <w:p w:rsidR="007F4E35" w:rsidRDefault="00DE1397">
      <w:pPr>
        <w:spacing w:line="260" w:lineRule="atLeast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6D7378"/>
          <w:w w:val="182"/>
          <w:position w:val="-2"/>
          <w:sz w:val="10"/>
          <w:szCs w:val="10"/>
        </w:rPr>
        <w:t xml:space="preserve">0         </w:t>
      </w:r>
      <w:r>
        <w:rPr>
          <w:color w:val="6D7378"/>
          <w:spacing w:val="39"/>
          <w:w w:val="182"/>
          <w:position w:val="-2"/>
          <w:sz w:val="10"/>
          <w:szCs w:val="10"/>
        </w:rPr>
        <w:t xml:space="preserve"> </w:t>
      </w:r>
      <w:r>
        <w:rPr>
          <w:color w:val="6D7378"/>
          <w:w w:val="67"/>
          <w:position w:val="-2"/>
          <w:sz w:val="9"/>
          <w:szCs w:val="9"/>
        </w:rPr>
        <w:t>Cl&gt;</w:t>
      </w:r>
      <w:r>
        <w:rPr>
          <w:color w:val="6D7378"/>
          <w:w w:val="67"/>
          <w:position w:val="-2"/>
          <w:sz w:val="9"/>
          <w:szCs w:val="9"/>
        </w:rPr>
        <w:t xml:space="preserve">                                                                      </w:t>
      </w:r>
      <w:r>
        <w:rPr>
          <w:color w:val="6D7378"/>
          <w:spacing w:val="9"/>
          <w:w w:val="67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6D7378"/>
          <w:w w:val="117"/>
          <w:sz w:val="14"/>
          <w:szCs w:val="14"/>
        </w:rPr>
        <w:t>3</w:t>
      </w:r>
      <w:r>
        <w:rPr>
          <w:rFonts w:ascii="Arial" w:eastAsia="Arial" w:hAnsi="Arial" w:cs="Arial"/>
          <w:color w:val="6D7378"/>
          <w:w w:val="116"/>
          <w:sz w:val="14"/>
          <w:szCs w:val="14"/>
        </w:rPr>
        <w:t>;::.:</w:t>
      </w:r>
    </w:p>
    <w:p w:rsidR="007F4E35" w:rsidRDefault="00DE1397">
      <w:pPr>
        <w:spacing w:line="120" w:lineRule="atLeast"/>
        <w:rPr>
          <w:rFonts w:ascii="Arial" w:eastAsia="Arial" w:hAnsi="Arial" w:cs="Arial"/>
          <w:sz w:val="11"/>
          <w:szCs w:val="11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6285" w:space="1241"/>
            <w:col w:w="4094"/>
          </w:cols>
        </w:sectPr>
      </w:pPr>
      <w:r>
        <w:br w:type="column"/>
      </w:r>
      <w:r>
        <w:rPr>
          <w:rFonts w:ascii="Arial" w:eastAsia="Arial" w:hAnsi="Arial" w:cs="Arial"/>
          <w:color w:val="575E5F"/>
          <w:spacing w:val="-40"/>
          <w:w w:val="112"/>
          <w:sz w:val="16"/>
          <w:szCs w:val="16"/>
        </w:rPr>
        <w:lastRenderedPageBreak/>
        <w:t>i</w:t>
      </w:r>
      <w:r>
        <w:rPr>
          <w:color w:val="575E5F"/>
          <w:spacing w:val="-116"/>
          <w:w w:val="50"/>
          <w:position w:val="-29"/>
          <w:sz w:val="68"/>
          <w:szCs w:val="68"/>
        </w:rPr>
        <w:t>-</w:t>
      </w:r>
      <w:r>
        <w:rPr>
          <w:rFonts w:ascii="Arial" w:eastAsia="Arial" w:hAnsi="Arial" w:cs="Arial"/>
          <w:color w:val="575E5F"/>
          <w:w w:val="112"/>
          <w:sz w:val="16"/>
          <w:szCs w:val="16"/>
        </w:rPr>
        <w:t>ii</w:t>
      </w:r>
      <w:r>
        <w:rPr>
          <w:rFonts w:ascii="Arial" w:eastAsia="Arial" w:hAnsi="Arial" w:cs="Arial"/>
          <w:color w:val="575E5F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575E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575E5F"/>
          <w:position w:val="1"/>
          <w:sz w:val="16"/>
          <w:szCs w:val="16"/>
        </w:rPr>
        <w:t xml:space="preserve">m                                                                    </w:t>
      </w:r>
      <w:r>
        <w:rPr>
          <w:rFonts w:ascii="Arial" w:eastAsia="Arial" w:hAnsi="Arial" w:cs="Arial"/>
          <w:color w:val="575E5F"/>
          <w:spacing w:val="1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D7378"/>
          <w:position w:val="3"/>
          <w:sz w:val="11"/>
          <w:szCs w:val="11"/>
        </w:rPr>
        <w:t>""!</w:t>
      </w:r>
    </w:p>
    <w:p w:rsidR="007F4E35" w:rsidRDefault="00DE1397">
      <w:pPr>
        <w:spacing w:line="360" w:lineRule="atLeast"/>
        <w:jc w:val="right"/>
        <w:rPr>
          <w:sz w:val="10"/>
          <w:szCs w:val="10"/>
        </w:rPr>
      </w:pPr>
      <w:r>
        <w:rPr>
          <w:rFonts w:ascii="Malgun Gothic" w:eastAsia="Malgun Gothic" w:hAnsi="Malgun Gothic" w:cs="Malgun Gothic"/>
          <w:color w:val="6D7378"/>
          <w:w w:val="119"/>
          <w:sz w:val="10"/>
          <w:szCs w:val="10"/>
        </w:rPr>
        <w:lastRenderedPageBreak/>
        <w:t>�</w:t>
      </w:r>
      <w:r>
        <w:rPr>
          <w:color w:val="80868D"/>
          <w:w w:val="288"/>
          <w:sz w:val="10"/>
          <w:szCs w:val="10"/>
        </w:rPr>
        <w:t>-</w:t>
      </w:r>
      <w:r>
        <w:rPr>
          <w:color w:val="6D7378"/>
          <w:w w:val="122"/>
          <w:sz w:val="10"/>
          <w:szCs w:val="10"/>
        </w:rPr>
        <w:t>"'</w:t>
      </w:r>
      <w:r>
        <w:rPr>
          <w:rFonts w:ascii="Malgun Gothic" w:eastAsia="Malgun Gothic" w:hAnsi="Malgun Gothic" w:cs="Malgun Gothic"/>
          <w:color w:val="6D7378"/>
          <w:w w:val="225"/>
          <w:sz w:val="10"/>
          <w:szCs w:val="10"/>
        </w:rPr>
        <w:t>�</w:t>
      </w:r>
      <w:r>
        <w:rPr>
          <w:rFonts w:ascii="Malgun Gothic" w:eastAsia="Malgun Gothic" w:hAnsi="Malgun Gothic" w:cs="Malgun Gothic"/>
          <w:color w:val="6D7378"/>
          <w:sz w:val="10"/>
          <w:szCs w:val="10"/>
        </w:rPr>
        <w:t xml:space="preserve">       </w:t>
      </w:r>
      <w:r>
        <w:rPr>
          <w:rFonts w:ascii="Malgun Gothic" w:eastAsia="Malgun Gothic" w:hAnsi="Malgun Gothic" w:cs="Malgun Gothic"/>
          <w:color w:val="6D7378"/>
          <w:spacing w:val="-12"/>
          <w:sz w:val="10"/>
          <w:szCs w:val="10"/>
        </w:rPr>
        <w:t xml:space="preserve"> </w:t>
      </w:r>
      <w:r>
        <w:rPr>
          <w:color w:val="6D7378"/>
          <w:w w:val="65"/>
          <w:sz w:val="10"/>
          <w:szCs w:val="10"/>
        </w:rPr>
        <w:t>CD</w:t>
      </w:r>
      <w:r>
        <w:rPr>
          <w:color w:val="6D7378"/>
          <w:w w:val="236"/>
          <w:sz w:val="10"/>
          <w:szCs w:val="10"/>
        </w:rPr>
        <w:t>-g</w:t>
      </w:r>
    </w:p>
    <w:p w:rsidR="007F4E35" w:rsidRDefault="00DE1397">
      <w:pPr>
        <w:spacing w:line="360" w:lineRule="atLeast"/>
        <w:rPr>
          <w:sz w:val="19"/>
          <w:szCs w:val="19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4889" w:space="297"/>
            <w:col w:w="6434"/>
          </w:cols>
        </w:sectPr>
      </w:pPr>
      <w:r>
        <w:br w:type="column"/>
      </w:r>
      <w:r>
        <w:rPr>
          <w:rFonts w:ascii="Arial" w:eastAsia="Arial" w:hAnsi="Arial" w:cs="Arial"/>
          <w:color w:val="575E5F"/>
          <w:position w:val="5"/>
          <w:sz w:val="9"/>
          <w:szCs w:val="9"/>
        </w:rPr>
        <w:lastRenderedPageBreak/>
        <w:t>C/)</w:t>
      </w:r>
      <w:r>
        <w:rPr>
          <w:rFonts w:ascii="Arial" w:eastAsia="Arial" w:hAnsi="Arial" w:cs="Arial"/>
          <w:color w:val="575E5F"/>
          <w:position w:val="5"/>
          <w:sz w:val="9"/>
          <w:szCs w:val="9"/>
        </w:rPr>
        <w:t xml:space="preserve">                         </w:t>
      </w:r>
      <w:r>
        <w:rPr>
          <w:rFonts w:ascii="Arial" w:eastAsia="Arial" w:hAnsi="Arial" w:cs="Arial"/>
          <w:color w:val="575E5F"/>
          <w:spacing w:val="14"/>
          <w:position w:val="5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6D7378"/>
          <w:w w:val="37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6D7378"/>
          <w:w w:val="37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6D7378"/>
          <w:spacing w:val="17"/>
          <w:w w:val="37"/>
          <w:sz w:val="23"/>
          <w:szCs w:val="23"/>
        </w:rPr>
        <w:t xml:space="preserve"> </w:t>
      </w:r>
      <w:r>
        <w:rPr>
          <w:color w:val="6D7378"/>
          <w:w w:val="54"/>
          <w:sz w:val="23"/>
          <w:szCs w:val="23"/>
        </w:rPr>
        <w:t xml:space="preserve">15  </w:t>
      </w:r>
      <w:r>
        <w:rPr>
          <w:color w:val="6D7378"/>
          <w:spacing w:val="8"/>
          <w:w w:val="54"/>
          <w:sz w:val="23"/>
          <w:szCs w:val="23"/>
        </w:rPr>
        <w:t xml:space="preserve"> </w:t>
      </w:r>
      <w:r>
        <w:rPr>
          <w:color w:val="575E5F"/>
          <w:w w:val="54"/>
          <w:sz w:val="18"/>
          <w:szCs w:val="18"/>
        </w:rPr>
        <w:t xml:space="preserve">gJ                                           </w:t>
      </w:r>
      <w:r>
        <w:rPr>
          <w:color w:val="575E5F"/>
          <w:spacing w:val="13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575E5F"/>
          <w:position w:val="3"/>
          <w:sz w:val="12"/>
          <w:szCs w:val="12"/>
        </w:rPr>
        <w:t xml:space="preserve">::,       </w:t>
      </w:r>
      <w:r>
        <w:rPr>
          <w:rFonts w:ascii="Arial" w:eastAsia="Arial" w:hAnsi="Arial" w:cs="Arial"/>
          <w:color w:val="575E5F"/>
          <w:spacing w:val="22"/>
          <w:position w:val="3"/>
          <w:sz w:val="12"/>
          <w:szCs w:val="12"/>
        </w:rPr>
        <w:t xml:space="preserve"> </w:t>
      </w:r>
      <w:r>
        <w:rPr>
          <w:color w:val="575E5F"/>
          <w:w w:val="142"/>
          <w:position w:val="1"/>
          <w:sz w:val="19"/>
          <w:szCs w:val="19"/>
        </w:rPr>
        <w:t>z</w:t>
      </w:r>
    </w:p>
    <w:p w:rsidR="007F4E35" w:rsidRDefault="00DE1397">
      <w:pPr>
        <w:spacing w:line="340" w:lineRule="atLeast"/>
        <w:ind w:left="3819" w:right="-50"/>
        <w:rPr>
          <w:rFonts w:ascii="Arial" w:eastAsia="Arial" w:hAnsi="Arial" w:cs="Arial"/>
          <w:sz w:val="9"/>
          <w:szCs w:val="9"/>
        </w:rPr>
      </w:pPr>
      <w:r>
        <w:lastRenderedPageBreak/>
        <w:pict>
          <v:shape id="_x0000_s1206" type="#_x0000_t202" style="position:absolute;left:0;text-align:left;margin-left:217.75pt;margin-top:5.7pt;width:4.55pt;height:5.4pt;z-index:-4216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6D7378"/>
                      <w:w w:val="18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position w:val="-9"/>
          <w:sz w:val="10"/>
          <w:szCs w:val="10"/>
        </w:rPr>
        <w:t xml:space="preserve">I»   </w:t>
      </w:r>
      <w:r>
        <w:rPr>
          <w:rFonts w:ascii="Arial" w:eastAsia="Arial" w:hAnsi="Arial" w:cs="Arial"/>
          <w:color w:val="6D7378"/>
          <w:spacing w:val="2"/>
          <w:position w:val="-9"/>
          <w:sz w:val="10"/>
          <w:szCs w:val="10"/>
        </w:rPr>
        <w:t xml:space="preserve"> </w:t>
      </w:r>
      <w:r>
        <w:rPr>
          <w:i/>
          <w:color w:val="6D7378"/>
          <w:w w:val="66"/>
          <w:sz w:val="10"/>
          <w:szCs w:val="10"/>
        </w:rPr>
        <w:t xml:space="preserve">:::T    </w:t>
      </w:r>
      <w:r>
        <w:rPr>
          <w:i/>
          <w:color w:val="6D7378"/>
          <w:spacing w:val="12"/>
          <w:w w:val="66"/>
          <w:sz w:val="10"/>
          <w:szCs w:val="10"/>
        </w:rPr>
        <w:t xml:space="preserve"> </w:t>
      </w:r>
      <w:r>
        <w:rPr>
          <w:i/>
          <w:color w:val="6D7378"/>
          <w:w w:val="66"/>
          <w:sz w:val="10"/>
          <w:szCs w:val="10"/>
        </w:rPr>
        <w:t xml:space="preserve">::::,                            </w:t>
      </w:r>
      <w:r>
        <w:rPr>
          <w:i/>
          <w:color w:val="6D7378"/>
          <w:spacing w:val="1"/>
          <w:w w:val="66"/>
          <w:sz w:val="10"/>
          <w:szCs w:val="10"/>
        </w:rPr>
        <w:t xml:space="preserve"> </w:t>
      </w:r>
      <w:r>
        <w:rPr>
          <w:color w:val="6D7378"/>
          <w:w w:val="66"/>
          <w:sz w:val="10"/>
          <w:szCs w:val="10"/>
        </w:rPr>
        <w:t xml:space="preserve">CD                </w:t>
      </w:r>
      <w:r>
        <w:rPr>
          <w:color w:val="6D7378"/>
          <w:spacing w:val="15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color w:val="575E5F"/>
          <w:position w:val="-4"/>
          <w:sz w:val="16"/>
          <w:szCs w:val="16"/>
        </w:rPr>
        <w:t xml:space="preserve">m                                                </w:t>
      </w:r>
      <w:r>
        <w:rPr>
          <w:rFonts w:ascii="Arial" w:eastAsia="Arial" w:hAnsi="Arial" w:cs="Arial"/>
          <w:color w:val="575E5F"/>
          <w:spacing w:val="3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575E5F"/>
          <w:position w:val="-2"/>
          <w:sz w:val="9"/>
          <w:szCs w:val="9"/>
        </w:rPr>
        <w:t>QI</w:t>
      </w:r>
    </w:p>
    <w:p w:rsidR="007F4E35" w:rsidRDefault="00DE1397">
      <w:pPr>
        <w:spacing w:line="340" w:lineRule="atLeast"/>
        <w:rPr>
          <w:sz w:val="34"/>
          <w:szCs w:val="34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7613" w:space="3515"/>
            <w:col w:w="492"/>
          </w:cols>
        </w:sectPr>
      </w:pPr>
      <w:r>
        <w:br w:type="column"/>
      </w:r>
      <w:r>
        <w:rPr>
          <w:color w:val="6D7378"/>
          <w:w w:val="39"/>
          <w:sz w:val="34"/>
          <w:szCs w:val="34"/>
        </w:rPr>
        <w:lastRenderedPageBreak/>
        <w:t>...</w:t>
      </w:r>
      <w:r>
        <w:rPr>
          <w:color w:val="6D7378"/>
          <w:w w:val="67"/>
          <w:sz w:val="34"/>
          <w:szCs w:val="34"/>
        </w:rPr>
        <w:t>.</w:t>
      </w:r>
    </w:p>
    <w:p w:rsidR="007F4E35" w:rsidRDefault="00DE1397">
      <w:pPr>
        <w:spacing w:line="200" w:lineRule="atLeast"/>
        <w:ind w:left="3983" w:right="-32"/>
        <w:jc w:val="center"/>
        <w:rPr>
          <w:rFonts w:ascii="Arial" w:eastAsia="Arial" w:hAnsi="Arial" w:cs="Arial"/>
          <w:sz w:val="12"/>
          <w:szCs w:val="12"/>
        </w:rPr>
      </w:pPr>
      <w:r>
        <w:lastRenderedPageBreak/>
        <w:pict>
          <v:shape id="_x0000_s1205" type="#_x0000_t202" style="position:absolute;left:0;text-align:left;margin-left:207.95pt;margin-top:8.1pt;width:6.25pt;height:4.7pt;z-index:-4217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6D7378"/>
                      <w:w w:val="122"/>
                      <w:sz w:val="9"/>
                      <w:szCs w:val="9"/>
                    </w:rPr>
                    <w:t>O"</w:t>
                  </w:r>
                </w:p>
              </w:txbxContent>
            </v:textbox>
            <w10:wrap anchorx="page"/>
          </v:shape>
        </w:pict>
      </w:r>
      <w:r>
        <w:rPr>
          <w:color w:val="6D7378"/>
          <w:w w:val="67"/>
          <w:sz w:val="9"/>
          <w:szCs w:val="9"/>
        </w:rPr>
        <w:t xml:space="preserve">Cl&gt;     </w:t>
      </w:r>
      <w:r>
        <w:rPr>
          <w:color w:val="6D7378"/>
          <w:spacing w:val="15"/>
          <w:w w:val="67"/>
          <w:sz w:val="9"/>
          <w:szCs w:val="9"/>
        </w:rPr>
        <w:t xml:space="preserve"> </w:t>
      </w:r>
      <w:r>
        <w:rPr>
          <w:rFonts w:ascii="Arial" w:eastAsia="Arial" w:hAnsi="Arial" w:cs="Arial"/>
          <w:color w:val="6D7378"/>
          <w:w w:val="157"/>
          <w:sz w:val="7"/>
          <w:szCs w:val="7"/>
        </w:rPr>
        <w:t xml:space="preserve">ll)               </w:t>
      </w:r>
      <w:r>
        <w:rPr>
          <w:rFonts w:ascii="Arial" w:eastAsia="Arial" w:hAnsi="Arial" w:cs="Arial"/>
          <w:color w:val="6D7378"/>
          <w:spacing w:val="12"/>
          <w:w w:val="157"/>
          <w:sz w:val="7"/>
          <w:szCs w:val="7"/>
        </w:rPr>
        <w:t xml:space="preserve"> </w:t>
      </w:r>
      <w:r>
        <w:rPr>
          <w:rFonts w:ascii="Arial" w:eastAsia="Arial" w:hAnsi="Arial" w:cs="Arial"/>
          <w:color w:val="6D7378"/>
          <w:w w:val="157"/>
          <w:sz w:val="7"/>
          <w:szCs w:val="7"/>
        </w:rPr>
        <w:t xml:space="preserve">...        </w:t>
      </w:r>
      <w:r>
        <w:rPr>
          <w:rFonts w:ascii="Arial" w:eastAsia="Arial" w:hAnsi="Arial" w:cs="Arial"/>
          <w:color w:val="6D7378"/>
          <w:spacing w:val="23"/>
          <w:w w:val="157"/>
          <w:sz w:val="7"/>
          <w:szCs w:val="7"/>
        </w:rPr>
        <w:t xml:space="preserve"> </w:t>
      </w:r>
      <w:r>
        <w:rPr>
          <w:rFonts w:ascii="Arial" w:eastAsia="Arial" w:hAnsi="Arial" w:cs="Arial"/>
          <w:color w:val="575E5F"/>
          <w:sz w:val="9"/>
          <w:szCs w:val="9"/>
        </w:rPr>
        <w:t xml:space="preserve">C/)                         </w:t>
      </w:r>
      <w:r>
        <w:rPr>
          <w:rFonts w:ascii="Arial" w:eastAsia="Arial" w:hAnsi="Arial" w:cs="Arial"/>
          <w:color w:val="575E5F"/>
          <w:spacing w:val="14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6D7378"/>
          <w:w w:val="73"/>
          <w:position w:val="-5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6D7378"/>
          <w:w w:val="73"/>
          <w:position w:val="-5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6D7378"/>
          <w:spacing w:val="17"/>
          <w:w w:val="73"/>
          <w:position w:val="-5"/>
          <w:sz w:val="14"/>
          <w:szCs w:val="14"/>
        </w:rPr>
        <w:t xml:space="preserve"> </w:t>
      </w:r>
      <w:r>
        <w:rPr>
          <w:color w:val="575E5F"/>
          <w:w w:val="73"/>
          <w:position w:val="-5"/>
          <w:sz w:val="14"/>
          <w:szCs w:val="14"/>
        </w:rPr>
        <w:t xml:space="preserve">cn  </w:t>
      </w:r>
      <w:r>
        <w:rPr>
          <w:color w:val="575E5F"/>
          <w:spacing w:val="23"/>
          <w:w w:val="73"/>
          <w:position w:val="-5"/>
          <w:sz w:val="14"/>
          <w:szCs w:val="14"/>
        </w:rPr>
        <w:t xml:space="preserve"> </w:t>
      </w:r>
      <w:r>
        <w:rPr>
          <w:i/>
          <w:color w:val="575E5F"/>
          <w:w w:val="73"/>
          <w:position w:val="-5"/>
          <w:sz w:val="14"/>
          <w:szCs w:val="14"/>
        </w:rPr>
        <w:t xml:space="preserve">en                                                        </w:t>
      </w:r>
      <w:r>
        <w:rPr>
          <w:i/>
          <w:color w:val="575E5F"/>
          <w:spacing w:val="10"/>
          <w:w w:val="73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75E5F"/>
          <w:w w:val="157"/>
          <w:position w:val="-3"/>
          <w:sz w:val="12"/>
          <w:szCs w:val="12"/>
        </w:rPr>
        <w:t>-I</w:t>
      </w:r>
    </w:p>
    <w:p w:rsidR="007F4E35" w:rsidRDefault="00DE1397">
      <w:pPr>
        <w:spacing w:line="60" w:lineRule="exact"/>
        <w:ind w:left="3761" w:right="-57"/>
        <w:jc w:val="center"/>
        <w:rPr>
          <w:rFonts w:ascii="Arial" w:eastAsia="Arial" w:hAnsi="Arial" w:cs="Arial"/>
          <w:sz w:val="22"/>
          <w:szCs w:val="22"/>
        </w:rPr>
      </w:pPr>
      <w:r>
        <w:rPr>
          <w:color w:val="6D7378"/>
          <w:position w:val="-13"/>
          <w:sz w:val="12"/>
          <w:szCs w:val="12"/>
        </w:rPr>
        <w:t xml:space="preserve">Ql </w:t>
      </w:r>
      <w:r>
        <w:rPr>
          <w:color w:val="6D7378"/>
          <w:spacing w:val="17"/>
          <w:position w:val="-13"/>
          <w:sz w:val="12"/>
          <w:szCs w:val="12"/>
        </w:rPr>
        <w:t xml:space="preserve"> </w:t>
      </w:r>
      <w:r>
        <w:rPr>
          <w:color w:val="6D7378"/>
          <w:spacing w:val="-13"/>
          <w:w w:val="70"/>
          <w:position w:val="-28"/>
          <w:sz w:val="49"/>
          <w:szCs w:val="49"/>
        </w:rPr>
        <w:t>-</w:t>
      </w:r>
      <w:r>
        <w:rPr>
          <w:color w:val="6D7378"/>
          <w:w w:val="118"/>
          <w:position w:val="-13"/>
          <w:sz w:val="9"/>
          <w:szCs w:val="9"/>
        </w:rPr>
        <w:t>;:i.</w:t>
      </w:r>
      <w:r>
        <w:rPr>
          <w:color w:val="6D7378"/>
          <w:position w:val="-13"/>
          <w:sz w:val="9"/>
          <w:szCs w:val="9"/>
        </w:rPr>
        <w:t xml:space="preserve">   </w:t>
      </w:r>
      <w:r>
        <w:rPr>
          <w:color w:val="6D7378"/>
          <w:spacing w:val="-9"/>
          <w:position w:val="-13"/>
          <w:sz w:val="9"/>
          <w:szCs w:val="9"/>
        </w:rPr>
        <w:t xml:space="preserve"> </w:t>
      </w:r>
      <w:r>
        <w:rPr>
          <w:color w:val="6D7378"/>
          <w:w w:val="65"/>
          <w:position w:val="-13"/>
          <w:sz w:val="10"/>
          <w:szCs w:val="10"/>
        </w:rPr>
        <w:t xml:space="preserve">CD                                                     </w:t>
      </w:r>
      <w:r>
        <w:rPr>
          <w:color w:val="6D7378"/>
          <w:spacing w:val="9"/>
          <w:w w:val="65"/>
          <w:position w:val="-13"/>
          <w:sz w:val="10"/>
          <w:szCs w:val="10"/>
        </w:rPr>
        <w:t xml:space="preserve"> </w:t>
      </w:r>
      <w:r>
        <w:rPr>
          <w:rFonts w:ascii="Arial" w:eastAsia="Arial" w:hAnsi="Arial" w:cs="Arial"/>
          <w:color w:val="575E5F"/>
          <w:w w:val="157"/>
          <w:position w:val="-9"/>
          <w:sz w:val="12"/>
          <w:szCs w:val="12"/>
        </w:rPr>
        <w:t xml:space="preserve">-I           </w:t>
      </w:r>
      <w:r>
        <w:rPr>
          <w:rFonts w:ascii="Arial" w:eastAsia="Arial" w:hAnsi="Arial" w:cs="Arial"/>
          <w:color w:val="575E5F"/>
          <w:spacing w:val="36"/>
          <w:w w:val="157"/>
          <w:position w:val="-9"/>
          <w:sz w:val="12"/>
          <w:szCs w:val="12"/>
        </w:rPr>
        <w:t xml:space="preserve"> </w:t>
      </w:r>
      <w:r>
        <w:rPr>
          <w:color w:val="575E5F"/>
          <w:w w:val="69"/>
          <w:position w:val="-11"/>
          <w:sz w:val="10"/>
          <w:szCs w:val="10"/>
        </w:rPr>
        <w:t xml:space="preserve">CD    </w:t>
      </w:r>
      <w:r>
        <w:rPr>
          <w:color w:val="575E5F"/>
          <w:spacing w:val="9"/>
          <w:w w:val="69"/>
          <w:position w:val="-11"/>
          <w:sz w:val="10"/>
          <w:szCs w:val="10"/>
        </w:rPr>
        <w:t xml:space="preserve"> </w:t>
      </w:r>
      <w:r>
        <w:rPr>
          <w:color w:val="6D7378"/>
          <w:w w:val="69"/>
          <w:position w:val="-11"/>
          <w:sz w:val="13"/>
          <w:szCs w:val="13"/>
        </w:rPr>
        <w:t>en</w:t>
      </w:r>
      <w:r>
        <w:rPr>
          <w:color w:val="6D7378"/>
          <w:w w:val="69"/>
          <w:position w:val="-11"/>
          <w:sz w:val="13"/>
          <w:szCs w:val="13"/>
        </w:rPr>
        <w:t xml:space="preserve">                                                        </w:t>
      </w:r>
      <w:r>
        <w:rPr>
          <w:color w:val="6D7378"/>
          <w:spacing w:val="3"/>
          <w:w w:val="69"/>
          <w:position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575E5F"/>
          <w:position w:val="-6"/>
          <w:sz w:val="12"/>
          <w:szCs w:val="12"/>
        </w:rPr>
        <w:t xml:space="preserve">::,       </w:t>
      </w:r>
      <w:r>
        <w:rPr>
          <w:rFonts w:ascii="Arial" w:eastAsia="Arial" w:hAnsi="Arial" w:cs="Arial"/>
          <w:color w:val="575E5F"/>
          <w:spacing w:val="27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575E5F"/>
          <w:w w:val="89"/>
          <w:position w:val="-9"/>
          <w:sz w:val="22"/>
          <w:szCs w:val="22"/>
        </w:rPr>
        <w:t>&gt;</w:t>
      </w:r>
    </w:p>
    <w:p w:rsidR="007F4E35" w:rsidRDefault="00DE1397">
      <w:pPr>
        <w:spacing w:line="120" w:lineRule="atLeast"/>
        <w:ind w:left="5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75E5F"/>
          <w:position w:val="1"/>
          <w:sz w:val="16"/>
          <w:szCs w:val="16"/>
        </w:rPr>
        <w:lastRenderedPageBreak/>
        <w:t xml:space="preserve">)&gt;          </w:t>
      </w:r>
      <w:r>
        <w:rPr>
          <w:color w:val="575E5F"/>
          <w:spacing w:val="6"/>
          <w:position w:val="1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6D7378"/>
          <w:w w:val="112"/>
        </w:rPr>
        <w:t>�</w:t>
      </w:r>
    </w:p>
    <w:p w:rsidR="007F4E35" w:rsidRDefault="00DE1397">
      <w:pPr>
        <w:spacing w:line="0" w:lineRule="atLeast"/>
        <w:rPr>
          <w:sz w:val="12"/>
          <w:szCs w:val="12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8035" w:space="2436"/>
            <w:col w:w="1149"/>
          </w:cols>
        </w:sectPr>
      </w:pPr>
      <w:r>
        <w:rPr>
          <w:color w:val="575E5F"/>
          <w:w w:val="106"/>
          <w:sz w:val="12"/>
          <w:szCs w:val="12"/>
        </w:rPr>
        <w:t>CJ)</w:t>
      </w:r>
    </w:p>
    <w:p w:rsidR="007F4E35" w:rsidRDefault="00DE1397">
      <w:pPr>
        <w:spacing w:before="68" w:line="120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color w:val="6D7378"/>
          <w:spacing w:val="-86"/>
          <w:w w:val="126"/>
          <w:position w:val="-2"/>
          <w:sz w:val="10"/>
          <w:szCs w:val="10"/>
        </w:rPr>
        <w:lastRenderedPageBreak/>
        <w:t>O</w:t>
      </w:r>
      <w:r>
        <w:rPr>
          <w:rFonts w:ascii="Arial" w:eastAsia="Arial" w:hAnsi="Arial" w:cs="Arial"/>
          <w:color w:val="6D7378"/>
          <w:w w:val="69"/>
          <w:position w:val="1"/>
          <w:sz w:val="9"/>
          <w:szCs w:val="9"/>
        </w:rPr>
        <w:t>::::,</w:t>
      </w:r>
    </w:p>
    <w:p w:rsidR="007F4E35" w:rsidRDefault="00DE1397">
      <w:pPr>
        <w:spacing w:line="160" w:lineRule="exact"/>
        <w:jc w:val="right"/>
        <w:rPr>
          <w:rFonts w:ascii="Malgun Gothic" w:eastAsia="Malgun Gothic" w:hAnsi="Malgun Gothic" w:cs="Malgun Gothic"/>
          <w:sz w:val="21"/>
          <w:szCs w:val="21"/>
        </w:rPr>
      </w:pPr>
      <w:r>
        <w:rPr>
          <w:rFonts w:ascii="Malgun Gothic" w:eastAsia="Malgun Gothic" w:hAnsi="Malgun Gothic" w:cs="Malgun Gothic"/>
          <w:color w:val="6D7378"/>
          <w:w w:val="43"/>
          <w:position w:val="-3"/>
          <w:sz w:val="21"/>
          <w:szCs w:val="21"/>
        </w:rPr>
        <w:t>�</w:t>
      </w:r>
    </w:p>
    <w:p w:rsidR="007F4E35" w:rsidRDefault="00DE1397">
      <w:pPr>
        <w:spacing w:line="140" w:lineRule="exact"/>
        <w:ind w:left="197"/>
        <w:rPr>
          <w:sz w:val="17"/>
          <w:szCs w:val="17"/>
        </w:rPr>
      </w:pPr>
      <w:r>
        <w:br w:type="column"/>
      </w:r>
      <w:r>
        <w:rPr>
          <w:color w:val="6D7378"/>
          <w:w w:val="70"/>
          <w:position w:val="-3"/>
          <w:sz w:val="22"/>
          <w:szCs w:val="22"/>
        </w:rPr>
        <w:lastRenderedPageBreak/>
        <w:t xml:space="preserve">"'                     </w:t>
      </w:r>
      <w:r>
        <w:rPr>
          <w:color w:val="6D7378"/>
          <w:spacing w:val="36"/>
          <w:w w:val="70"/>
          <w:position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575E5F"/>
          <w:position w:val="8"/>
          <w:sz w:val="9"/>
          <w:szCs w:val="9"/>
        </w:rPr>
        <w:t xml:space="preserve">C/)                         </w:t>
      </w:r>
      <w:r>
        <w:rPr>
          <w:rFonts w:ascii="Arial" w:eastAsia="Arial" w:hAnsi="Arial" w:cs="Arial"/>
          <w:color w:val="575E5F"/>
          <w:spacing w:val="14"/>
          <w:position w:val="8"/>
          <w:sz w:val="9"/>
          <w:szCs w:val="9"/>
        </w:rPr>
        <w:t xml:space="preserve"> </w:t>
      </w:r>
      <w:r>
        <w:rPr>
          <w:rFonts w:ascii="Arial" w:eastAsia="Arial" w:hAnsi="Arial" w:cs="Arial"/>
          <w:color w:val="6D7378"/>
          <w:w w:val="73"/>
          <w:position w:val="5"/>
          <w:sz w:val="9"/>
          <w:szCs w:val="9"/>
        </w:rPr>
        <w:t>::::,</w:t>
      </w:r>
      <w:r>
        <w:rPr>
          <w:rFonts w:ascii="Arial" w:eastAsia="Arial" w:hAnsi="Arial" w:cs="Arial"/>
          <w:color w:val="6D7378"/>
          <w:w w:val="73"/>
          <w:position w:val="5"/>
          <w:sz w:val="9"/>
          <w:szCs w:val="9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color w:val="6D7378"/>
          <w:spacing w:val="12"/>
          <w:w w:val="73"/>
          <w:position w:val="5"/>
          <w:sz w:val="9"/>
          <w:szCs w:val="9"/>
        </w:rPr>
        <w:t xml:space="preserve"> </w:t>
      </w:r>
      <w:r>
        <w:rPr>
          <w:rFonts w:ascii="Arial" w:eastAsia="Arial" w:hAnsi="Arial" w:cs="Arial"/>
          <w:color w:val="575E5F"/>
          <w:position w:val="8"/>
          <w:sz w:val="14"/>
          <w:szCs w:val="14"/>
        </w:rPr>
        <w:t xml:space="preserve">a.      </w:t>
      </w:r>
      <w:r>
        <w:rPr>
          <w:rFonts w:ascii="Arial" w:eastAsia="Arial" w:hAnsi="Arial" w:cs="Arial"/>
          <w:color w:val="575E5F"/>
          <w:spacing w:val="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575E5F"/>
          <w:position w:val="11"/>
          <w:sz w:val="9"/>
          <w:szCs w:val="9"/>
        </w:rPr>
        <w:t xml:space="preserve">C/)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75E5F"/>
          <w:spacing w:val="23"/>
          <w:position w:val="11"/>
          <w:sz w:val="9"/>
          <w:szCs w:val="9"/>
        </w:rPr>
        <w:t xml:space="preserve"> </w:t>
      </w:r>
      <w:r>
        <w:rPr>
          <w:color w:val="6D7378"/>
          <w:w w:val="59"/>
          <w:position w:val="11"/>
          <w:sz w:val="17"/>
          <w:szCs w:val="17"/>
        </w:rPr>
        <w:t>;:s</w:t>
      </w:r>
    </w:p>
    <w:p w:rsidR="007F4E35" w:rsidRDefault="00DE1397">
      <w:pPr>
        <w:spacing w:line="80" w:lineRule="exact"/>
        <w:ind w:left="3872" w:right="3553"/>
        <w:jc w:val="center"/>
        <w:rPr>
          <w:rFonts w:ascii="Arial" w:eastAsia="Arial" w:hAnsi="Arial" w:cs="Arial"/>
          <w:sz w:val="16"/>
          <w:szCs w:val="16"/>
        </w:rPr>
      </w:pPr>
      <w:r>
        <w:pict>
          <v:shape id="_x0000_s1204" type="#_x0000_t202" style="position:absolute;left:0;text-align:left;margin-left:217.75pt;margin-top:-8.9pt;width:363.35pt;height:17.4pt;z-index:-4215;mso-position-horizontal-relative:page" filled="f" stroked="f">
            <v:textbox inset="0,0,0,0">
              <w:txbxContent>
                <w:p w:rsidR="007F4E35" w:rsidRDefault="00DE1397">
                  <w:pPr>
                    <w:spacing w:line="340" w:lineRule="exact"/>
                    <w:ind w:right="-72"/>
                    <w:rPr>
                      <w:sz w:val="34"/>
                      <w:szCs w:val="34"/>
                    </w:rPr>
                  </w:pPr>
                  <w:r>
                    <w:rPr>
                      <w:color w:val="6D7378"/>
                      <w:w w:val="59"/>
                      <w:position w:val="7"/>
                      <w:sz w:val="10"/>
                      <w:szCs w:val="10"/>
                    </w:rPr>
                    <w:t>CD</w:t>
                  </w:r>
                  <w:r>
                    <w:rPr>
                      <w:color w:val="6D7378"/>
                      <w:w w:val="59"/>
                      <w:position w:val="7"/>
                      <w:sz w:val="10"/>
                      <w:szCs w:val="10"/>
                    </w:rPr>
                    <w:t xml:space="preserve">                                                                                                                             </w:t>
                  </w:r>
                  <w:r>
                    <w:rPr>
                      <w:color w:val="6D7378"/>
                      <w:spacing w:val="11"/>
                      <w:w w:val="59"/>
                      <w:position w:val="7"/>
                      <w:sz w:val="10"/>
                      <w:szCs w:val="10"/>
                    </w:rPr>
                    <w:t xml:space="preserve"> </w:t>
                  </w:r>
                  <w:r>
                    <w:rPr>
                      <w:i/>
                      <w:color w:val="6D7378"/>
                      <w:w w:val="59"/>
                      <w:position w:val="4"/>
                      <w:sz w:val="23"/>
                      <w:szCs w:val="23"/>
                    </w:rPr>
                    <w:t xml:space="preserve">en                                         </w:t>
                  </w:r>
                  <w:r>
                    <w:rPr>
                      <w:i/>
                      <w:color w:val="6D7378"/>
                      <w:spacing w:val="6"/>
                      <w:w w:val="59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575E5F"/>
                      <w:position w:val="9"/>
                      <w:sz w:val="8"/>
                      <w:szCs w:val="8"/>
                    </w:rPr>
                    <w:t xml:space="preserve">(1)             </w:t>
                  </w:r>
                  <w:r>
                    <w:rPr>
                      <w:color w:val="575E5F"/>
                      <w:spacing w:val="14"/>
                      <w:position w:val="9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position w:val="13"/>
                      <w:sz w:val="9"/>
                      <w:szCs w:val="9"/>
                    </w:rPr>
                    <w:t>C/)</w:t>
                  </w:r>
                  <w:r>
                    <w:rPr>
                      <w:rFonts w:ascii="Arial" w:eastAsia="Arial" w:hAnsi="Arial" w:cs="Arial"/>
                      <w:color w:val="575E5F"/>
                      <w:position w:val="13"/>
                      <w:sz w:val="9"/>
                      <w:szCs w:val="9"/>
                    </w:rPr>
                    <w:t xml:space="preserve">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575E5F"/>
                      <w:spacing w:val="19"/>
                      <w:position w:val="13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575E5F"/>
                      <w:position w:val="6"/>
                      <w:sz w:val="16"/>
                      <w:szCs w:val="16"/>
                    </w:rPr>
                    <w:t xml:space="preserve">)&gt;           </w:t>
                  </w:r>
                  <w:r>
                    <w:rPr>
                      <w:color w:val="575E5F"/>
                      <w:spacing w:val="28"/>
                      <w:position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D7378"/>
                      <w:spacing w:val="-29"/>
                      <w:w w:val="39"/>
                      <w:sz w:val="34"/>
                      <w:szCs w:val="34"/>
                    </w:rPr>
                    <w:t>.</w:t>
                  </w:r>
                  <w:r>
                    <w:rPr>
                      <w:color w:val="6D7378"/>
                      <w:w w:val="60"/>
                      <w:position w:val="11"/>
                      <w:sz w:val="17"/>
                      <w:szCs w:val="17"/>
                    </w:rPr>
                    <w:t>;</w:t>
                  </w:r>
                  <w:r>
                    <w:rPr>
                      <w:color w:val="6D7378"/>
                      <w:spacing w:val="-28"/>
                      <w:w w:val="60"/>
                      <w:position w:val="11"/>
                      <w:sz w:val="17"/>
                      <w:szCs w:val="17"/>
                    </w:rPr>
                    <w:t>:</w:t>
                  </w:r>
                  <w:r>
                    <w:rPr>
                      <w:color w:val="6D7378"/>
                      <w:spacing w:val="-6"/>
                      <w:w w:val="39"/>
                      <w:sz w:val="34"/>
                      <w:szCs w:val="34"/>
                    </w:rPr>
                    <w:t>.</w:t>
                  </w:r>
                  <w:r>
                    <w:rPr>
                      <w:color w:val="6D7378"/>
                      <w:spacing w:val="-34"/>
                      <w:w w:val="59"/>
                      <w:position w:val="11"/>
                      <w:sz w:val="17"/>
                      <w:szCs w:val="17"/>
                    </w:rPr>
                    <w:t>s</w:t>
                  </w:r>
                  <w:r>
                    <w:rPr>
                      <w:color w:val="6D7378"/>
                      <w:w w:val="39"/>
                      <w:sz w:val="34"/>
                      <w:szCs w:val="34"/>
                    </w:rPr>
                    <w:t>.</w:t>
                  </w:r>
                  <w:r>
                    <w:rPr>
                      <w:color w:val="6D7378"/>
                      <w:w w:val="67"/>
                      <w:sz w:val="34"/>
                      <w:szCs w:val="3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w w:val="86"/>
          <w:position w:val="-2"/>
          <w:sz w:val="16"/>
          <w:szCs w:val="16"/>
        </w:rPr>
        <w:t>m</w:t>
      </w:r>
    </w:p>
    <w:p w:rsidR="007F4E35" w:rsidRDefault="00DE1397">
      <w:pPr>
        <w:spacing w:line="100" w:lineRule="exact"/>
        <w:ind w:left="3511"/>
        <w:rPr>
          <w:sz w:val="18"/>
          <w:szCs w:val="18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3911" w:space="105"/>
            <w:col w:w="7604"/>
          </w:cols>
        </w:sectPr>
      </w:pPr>
      <w:r>
        <w:rPr>
          <w:color w:val="575E5F"/>
          <w:position w:val="-4"/>
          <w:sz w:val="14"/>
          <w:szCs w:val="14"/>
        </w:rPr>
        <w:t xml:space="preserve">c:       </w:t>
      </w:r>
      <w:r>
        <w:rPr>
          <w:color w:val="575E5F"/>
          <w:spacing w:val="12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75E5F"/>
          <w:w w:val="164"/>
          <w:position w:val="-2"/>
          <w:sz w:val="12"/>
          <w:szCs w:val="12"/>
        </w:rPr>
        <w:t xml:space="preserve">-I                                           </w:t>
      </w:r>
      <w:r>
        <w:rPr>
          <w:rFonts w:ascii="Arial" w:eastAsia="Arial" w:hAnsi="Arial" w:cs="Arial"/>
          <w:color w:val="575E5F"/>
          <w:spacing w:val="33"/>
          <w:w w:val="164"/>
          <w:position w:val="-2"/>
          <w:sz w:val="12"/>
          <w:szCs w:val="12"/>
        </w:rPr>
        <w:t xml:space="preserve"> </w:t>
      </w:r>
      <w:r>
        <w:rPr>
          <w:color w:val="575E5F"/>
          <w:position w:val="-3"/>
          <w:sz w:val="18"/>
          <w:szCs w:val="18"/>
        </w:rPr>
        <w:t>--4</w:t>
      </w:r>
    </w:p>
    <w:p w:rsidR="007F4E35" w:rsidRDefault="00DE1397">
      <w:pPr>
        <w:spacing w:line="160" w:lineRule="exact"/>
        <w:ind w:left="3986"/>
        <w:rPr>
          <w:rFonts w:ascii="Malgun Gothic" w:eastAsia="Malgun Gothic" w:hAnsi="Malgun Gothic" w:cs="Malgun Gothic"/>
        </w:rPr>
      </w:pPr>
      <w:r>
        <w:lastRenderedPageBreak/>
        <w:pict>
          <v:shape id="_x0000_s1203" type="#_x0000_t202" style="position:absolute;left:0;text-align:left;margin-left:217.75pt;margin-top:-10.4pt;width:180.1pt;height:12.55pt;z-index:-4214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8"/>
                    <w:rPr>
                      <w:sz w:val="16"/>
                      <w:szCs w:val="16"/>
                    </w:rPr>
                  </w:pPr>
                  <w:r>
                    <w:rPr>
                      <w:color w:val="6D7378"/>
                      <w:position w:val="-1"/>
                      <w:sz w:val="21"/>
                      <w:szCs w:val="21"/>
                    </w:rPr>
                    <w:t>3</w:t>
                  </w:r>
                  <w:r>
                    <w:rPr>
                      <w:color w:val="6D7378"/>
                      <w:position w:val="-1"/>
                      <w:sz w:val="21"/>
                      <w:szCs w:val="21"/>
                    </w:rPr>
                    <w:t xml:space="preserve">                                                               </w:t>
                  </w:r>
                  <w:r>
                    <w:rPr>
                      <w:color w:val="6D7378"/>
                      <w:spacing w:val="17"/>
                      <w:position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575E5F"/>
                      <w:w w:val="108"/>
                      <w:position w:val="7"/>
                      <w:sz w:val="16"/>
                      <w:szCs w:val="16"/>
                    </w:rPr>
                    <w:t>.c</w:t>
                  </w:r>
                </w:p>
              </w:txbxContent>
            </v:textbox>
            <w10:wrap anchorx="page"/>
          </v:shape>
        </w:pict>
      </w:r>
      <w:r>
        <w:pict>
          <v:shape id="_x0000_s1202" type="#_x0000_t202" style="position:absolute;left:0;text-align:left;margin-left:540.55pt;margin-top:1.8pt;width:8.65pt;height:12pt;z-index:-4212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75E5F"/>
                      <w:w w:val="143"/>
                      <w:sz w:val="24"/>
                      <w:szCs w:val="2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6D7378"/>
          <w:w w:val="159"/>
          <w:position w:val="2"/>
          <w:sz w:val="9"/>
          <w:szCs w:val="9"/>
        </w:rPr>
        <w:t xml:space="preserve">-0                                                                                             </w:t>
      </w:r>
      <w:r>
        <w:rPr>
          <w:color w:val="6D7378"/>
          <w:spacing w:val="29"/>
          <w:w w:val="159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575E5F"/>
          <w:w w:val="168"/>
          <w:position w:val="-2"/>
          <w:sz w:val="16"/>
          <w:szCs w:val="16"/>
        </w:rPr>
        <w:t>ii</w:t>
      </w:r>
      <w:r>
        <w:rPr>
          <w:rFonts w:ascii="Arial" w:eastAsia="Arial" w:hAnsi="Arial" w:cs="Arial"/>
          <w:i/>
          <w:color w:val="6D7378"/>
          <w:w w:val="50"/>
          <w:position w:val="-2"/>
          <w:sz w:val="16"/>
          <w:szCs w:val="16"/>
        </w:rPr>
        <w:t>"</w:t>
      </w:r>
      <w:r>
        <w:rPr>
          <w:rFonts w:ascii="Arial" w:eastAsia="Arial" w:hAnsi="Arial" w:cs="Arial"/>
          <w:i/>
          <w:color w:val="6D7378"/>
          <w:position w:val="-2"/>
          <w:sz w:val="16"/>
          <w:szCs w:val="16"/>
        </w:rPr>
        <w:t xml:space="preserve">     </w:t>
      </w:r>
      <w:r>
        <w:rPr>
          <w:rFonts w:ascii="Arial" w:eastAsia="Arial" w:hAnsi="Arial" w:cs="Arial"/>
          <w:i/>
          <w:color w:val="6D7378"/>
          <w:spacing w:val="7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75E5F"/>
          <w:position w:val="5"/>
          <w:sz w:val="9"/>
          <w:szCs w:val="9"/>
        </w:rPr>
        <w:t>C/)</w:t>
      </w:r>
      <w:r>
        <w:rPr>
          <w:rFonts w:ascii="Arial" w:eastAsia="Arial" w:hAnsi="Arial" w:cs="Arial"/>
          <w:color w:val="575E5F"/>
          <w:position w:val="5"/>
          <w:sz w:val="9"/>
          <w:szCs w:val="9"/>
        </w:rPr>
        <w:t xml:space="preserve">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75E5F"/>
          <w:spacing w:val="5"/>
          <w:position w:val="5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6D7378"/>
          <w:w w:val="81"/>
          <w:position w:val="-3"/>
        </w:rPr>
        <w:t>�</w:t>
      </w:r>
    </w:p>
    <w:p w:rsidR="007F4E35" w:rsidRDefault="00DE1397">
      <w:pPr>
        <w:spacing w:line="100" w:lineRule="exact"/>
        <w:ind w:left="3984" w:right="748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D7378"/>
          <w:w w:val="78"/>
          <w:sz w:val="15"/>
          <w:szCs w:val="15"/>
        </w:rPr>
        <w:t>al</w:t>
      </w:r>
    </w:p>
    <w:p w:rsidR="007F4E35" w:rsidRDefault="00DE1397">
      <w:pPr>
        <w:spacing w:line="60" w:lineRule="exact"/>
        <w:ind w:left="3959" w:right="7486"/>
        <w:jc w:val="center"/>
        <w:rPr>
          <w:sz w:val="9"/>
          <w:szCs w:val="9"/>
        </w:rPr>
      </w:pPr>
      <w:r>
        <w:rPr>
          <w:color w:val="6D7378"/>
          <w:w w:val="159"/>
          <w:position w:val="-1"/>
          <w:sz w:val="9"/>
          <w:szCs w:val="9"/>
        </w:rPr>
        <w:t>-0</w:t>
      </w:r>
    </w:p>
    <w:p w:rsidR="007F4E35" w:rsidRDefault="00DE1397">
      <w:pPr>
        <w:spacing w:line="60" w:lineRule="exact"/>
        <w:ind w:left="3988" w:right="3975"/>
        <w:jc w:val="center"/>
        <w:rPr>
          <w:sz w:val="8"/>
          <w:szCs w:val="8"/>
        </w:rPr>
      </w:pPr>
      <w:r>
        <w:pict>
          <v:shape id="_x0000_s1201" type="#_x0000_t202" style="position:absolute;left:0;text-align:left;margin-left:393.3pt;margin-top:.1pt;width:5.75pt;height:13.7pt;z-index:-4213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575E5F"/>
                      <w:sz w:val="27"/>
                      <w:szCs w:val="27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167"/>
          <w:position w:val="-1"/>
          <w:sz w:val="7"/>
          <w:szCs w:val="7"/>
        </w:rPr>
        <w:t xml:space="preserve">ll)                                                                                                        </w:t>
      </w:r>
      <w:r>
        <w:rPr>
          <w:rFonts w:ascii="Arial" w:eastAsia="Arial" w:hAnsi="Arial" w:cs="Arial"/>
          <w:color w:val="6D7378"/>
          <w:spacing w:val="20"/>
          <w:w w:val="167"/>
          <w:position w:val="-1"/>
          <w:sz w:val="7"/>
          <w:szCs w:val="7"/>
        </w:rPr>
        <w:t xml:space="preserve"> </w:t>
      </w:r>
      <w:r>
        <w:rPr>
          <w:color w:val="575E5F"/>
          <w:w w:val="97"/>
          <w:sz w:val="8"/>
          <w:szCs w:val="8"/>
        </w:rPr>
        <w:t>(1)</w:t>
      </w:r>
    </w:p>
    <w:p w:rsidR="007F4E35" w:rsidRDefault="00DE1397">
      <w:pPr>
        <w:spacing w:line="100" w:lineRule="exact"/>
        <w:ind w:left="3986"/>
        <w:rPr>
          <w:sz w:val="14"/>
          <w:szCs w:val="14"/>
        </w:rPr>
      </w:pPr>
      <w:r>
        <w:pict>
          <v:shape id="_x0000_s1200" type="#_x0000_t202" style="position:absolute;left:0;text-align:left;margin-left:393.55pt;margin-top:-10.7pt;width:155.65pt;height:11.75pt;z-index:-4211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5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75E5F"/>
                      <w:position w:val="7"/>
                      <w:sz w:val="14"/>
                      <w:szCs w:val="14"/>
                    </w:rPr>
                    <w:t>3</w:t>
                  </w:r>
                  <w:r>
                    <w:rPr>
                      <w:rFonts w:ascii="Arial" w:eastAsia="Arial" w:hAnsi="Arial" w:cs="Arial"/>
                      <w:color w:val="575E5F"/>
                      <w:position w:val="7"/>
                      <w:sz w:val="14"/>
                      <w:szCs w:val="14"/>
                    </w:rPr>
                    <w:t xml:space="preserve">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575E5F"/>
                      <w:spacing w:val="31"/>
                      <w:position w:val="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sz w:val="22"/>
                      <w:szCs w:val="22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128"/>
          <w:position w:val="-1"/>
          <w:sz w:val="10"/>
          <w:szCs w:val="10"/>
        </w:rPr>
        <w:t xml:space="preserve">'&lt;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D7378"/>
          <w:spacing w:val="4"/>
          <w:w w:val="128"/>
          <w:position w:val="-1"/>
          <w:sz w:val="10"/>
          <w:szCs w:val="10"/>
        </w:rPr>
        <w:t xml:space="preserve"> </w:t>
      </w:r>
      <w:r>
        <w:rPr>
          <w:color w:val="575E5F"/>
          <w:w w:val="128"/>
          <w:position w:val="-2"/>
          <w:sz w:val="14"/>
          <w:szCs w:val="14"/>
        </w:rPr>
        <w:t>C')</w:t>
      </w:r>
    </w:p>
    <w:p w:rsidR="007F4E35" w:rsidRDefault="00DE1397">
      <w:pPr>
        <w:spacing w:line="0" w:lineRule="atLeast"/>
        <w:ind w:left="3989" w:right="748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7378"/>
          <w:w w:val="110"/>
          <w:sz w:val="14"/>
          <w:szCs w:val="14"/>
        </w:rPr>
        <w:t>3</w:t>
      </w:r>
    </w:p>
    <w:p w:rsidR="007F4E35" w:rsidRDefault="00DE1397">
      <w:pPr>
        <w:spacing w:line="40" w:lineRule="exact"/>
        <w:ind w:left="4015"/>
        <w:rPr>
          <w:sz w:val="22"/>
          <w:szCs w:val="22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space="720"/>
        </w:sectPr>
      </w:pPr>
      <w:r>
        <w:rPr>
          <w:color w:val="6D7378"/>
          <w:w w:val="65"/>
          <w:position w:val="-2"/>
          <w:sz w:val="10"/>
          <w:szCs w:val="10"/>
        </w:rPr>
        <w:t>CD</w:t>
      </w:r>
      <w:r>
        <w:rPr>
          <w:color w:val="6D7378"/>
          <w:w w:val="65"/>
          <w:position w:val="-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6D7378"/>
          <w:w w:val="65"/>
          <w:position w:val="-2"/>
          <w:sz w:val="10"/>
          <w:szCs w:val="10"/>
        </w:rPr>
        <w:t xml:space="preserve">                                                                                                                                      </w:t>
      </w:r>
      <w:r>
        <w:rPr>
          <w:color w:val="6D7378"/>
          <w:spacing w:val="11"/>
          <w:w w:val="65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75E5F"/>
          <w:sz w:val="22"/>
          <w:szCs w:val="22"/>
        </w:rPr>
        <w:t xml:space="preserve">m      </w:t>
      </w:r>
      <w:r>
        <w:rPr>
          <w:rFonts w:ascii="Arial" w:eastAsia="Arial" w:hAnsi="Arial" w:cs="Arial"/>
          <w:color w:val="575E5F"/>
          <w:spacing w:val="42"/>
          <w:sz w:val="22"/>
          <w:szCs w:val="22"/>
        </w:rPr>
        <w:t xml:space="preserve"> </w:t>
      </w:r>
      <w:r>
        <w:rPr>
          <w:color w:val="6D7378"/>
          <w:w w:val="73"/>
          <w:sz w:val="22"/>
          <w:szCs w:val="22"/>
        </w:rPr>
        <w:t>i:;:</w:t>
      </w:r>
    </w:p>
    <w:p w:rsidR="007F4E35" w:rsidRDefault="00DE1397">
      <w:pPr>
        <w:spacing w:line="180" w:lineRule="exact"/>
        <w:ind w:left="4020" w:right="-54"/>
        <w:rPr>
          <w:sz w:val="21"/>
          <w:szCs w:val="21"/>
        </w:rPr>
      </w:pPr>
      <w:r>
        <w:lastRenderedPageBreak/>
        <w:pict>
          <v:shape id="_x0000_s1199" type="#_x0000_t202" style="position:absolute;left:0;text-align:left;margin-left:217.75pt;margin-top:.95pt;width:2.85pt;height:11.8pt;z-index:-4210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i/>
                      <w:color w:val="6D7378"/>
                      <w:w w:val="53"/>
                      <w:sz w:val="23"/>
                      <w:szCs w:val="23"/>
                    </w:rPr>
                    <w:t>e</w:t>
                  </w:r>
                  <w:r>
                    <w:rPr>
                      <w:i/>
                      <w:color w:val="6D7378"/>
                      <w:spacing w:val="-59"/>
                      <w:w w:val="53"/>
                      <w:sz w:val="23"/>
                      <w:szCs w:val="23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69"/>
          <w:position w:val="7"/>
          <w:sz w:val="9"/>
          <w:szCs w:val="9"/>
        </w:rPr>
        <w:t>::::,</w:t>
      </w:r>
      <w:r>
        <w:rPr>
          <w:rFonts w:ascii="Arial" w:eastAsia="Arial" w:hAnsi="Arial" w:cs="Arial"/>
          <w:color w:val="6D7378"/>
          <w:w w:val="69"/>
          <w:position w:val="7"/>
          <w:sz w:val="9"/>
          <w:szCs w:val="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D7378"/>
          <w:w w:val="69"/>
          <w:position w:val="7"/>
          <w:sz w:val="9"/>
          <w:szCs w:val="9"/>
        </w:rPr>
        <w:t xml:space="preserve">                                                                                                                 </w:t>
      </w:r>
      <w:r>
        <w:rPr>
          <w:rFonts w:ascii="Arial" w:eastAsia="Arial" w:hAnsi="Arial" w:cs="Arial"/>
          <w:color w:val="6D7378"/>
          <w:spacing w:val="1"/>
          <w:w w:val="69"/>
          <w:position w:val="7"/>
          <w:sz w:val="9"/>
          <w:szCs w:val="9"/>
        </w:rPr>
        <w:t xml:space="preserve"> </w:t>
      </w:r>
      <w:r>
        <w:rPr>
          <w:color w:val="575E5F"/>
          <w:w w:val="105"/>
          <w:position w:val="-3"/>
          <w:sz w:val="21"/>
          <w:szCs w:val="21"/>
        </w:rPr>
        <w:t>3:</w:t>
      </w:r>
    </w:p>
    <w:p w:rsidR="007F4E35" w:rsidRDefault="00DE1397">
      <w:pPr>
        <w:spacing w:line="100" w:lineRule="exact"/>
        <w:ind w:left="4015" w:right="-51"/>
      </w:pPr>
      <w:r>
        <w:rPr>
          <w:rFonts w:ascii="Arial" w:eastAsia="Arial" w:hAnsi="Arial" w:cs="Arial"/>
          <w:color w:val="6D7378"/>
          <w:w w:val="145"/>
          <w:position w:val="-4"/>
          <w:sz w:val="7"/>
          <w:szCs w:val="7"/>
        </w:rPr>
        <w:t>ll)</w:t>
      </w:r>
      <w:r>
        <w:rPr>
          <w:rFonts w:ascii="Arial" w:eastAsia="Arial" w:hAnsi="Arial" w:cs="Arial"/>
          <w:color w:val="6D7378"/>
          <w:w w:val="145"/>
          <w:position w:val="-4"/>
          <w:sz w:val="7"/>
          <w:szCs w:val="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D7378"/>
          <w:spacing w:val="23"/>
          <w:w w:val="145"/>
          <w:position w:val="-4"/>
          <w:sz w:val="7"/>
          <w:szCs w:val="7"/>
        </w:rPr>
        <w:t xml:space="preserve"> </w:t>
      </w:r>
      <w:r>
        <w:rPr>
          <w:color w:val="575E5F"/>
          <w:w w:val="145"/>
          <w:position w:val="-3"/>
        </w:rPr>
        <w:t>a,</w:t>
      </w:r>
    </w:p>
    <w:p w:rsidR="007F4E35" w:rsidRDefault="00DE1397">
      <w:pPr>
        <w:spacing w:line="300" w:lineRule="exact"/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10645" w:space="479"/>
            <w:col w:w="496"/>
          </w:cols>
        </w:sectPr>
      </w:pPr>
      <w:r>
        <w:br w:type="column"/>
      </w:r>
      <w:r>
        <w:rPr>
          <w:color w:val="6D7378"/>
          <w:spacing w:val="-29"/>
          <w:w w:val="39"/>
          <w:position w:val="-7"/>
          <w:sz w:val="34"/>
          <w:szCs w:val="34"/>
        </w:rPr>
        <w:lastRenderedPageBreak/>
        <w:t>.</w:t>
      </w:r>
      <w:r>
        <w:rPr>
          <w:color w:val="6D7378"/>
          <w:w w:val="52"/>
        </w:rPr>
        <w:t>t</w:t>
      </w:r>
      <w:r>
        <w:rPr>
          <w:color w:val="6D7378"/>
          <w:spacing w:val="-33"/>
          <w:w w:val="39"/>
          <w:position w:val="-7"/>
          <w:sz w:val="34"/>
          <w:szCs w:val="34"/>
        </w:rPr>
        <w:t>.</w:t>
      </w:r>
      <w:r>
        <w:rPr>
          <w:color w:val="6D7378"/>
          <w:spacing w:val="-2"/>
          <w:w w:val="52"/>
        </w:rPr>
        <w:t>-</w:t>
      </w:r>
      <w:r>
        <w:rPr>
          <w:color w:val="6D7378"/>
          <w:spacing w:val="-32"/>
          <w:w w:val="39"/>
          <w:position w:val="-7"/>
          <w:sz w:val="34"/>
          <w:szCs w:val="34"/>
        </w:rPr>
        <w:t>.</w:t>
      </w:r>
      <w:r>
        <w:rPr>
          <w:color w:val="6D7378"/>
          <w:spacing w:val="-3"/>
          <w:w w:val="52"/>
        </w:rPr>
        <w:t>-</w:t>
      </w:r>
      <w:r>
        <w:rPr>
          <w:color w:val="6D7378"/>
          <w:spacing w:val="-54"/>
          <w:w w:val="67"/>
          <w:position w:val="-7"/>
          <w:sz w:val="34"/>
          <w:szCs w:val="34"/>
        </w:rPr>
        <w:t>.</w:t>
      </w:r>
      <w:r>
        <w:rPr>
          <w:color w:val="6D7378"/>
          <w:w w:val="52"/>
        </w:rPr>
        <w:t>&lt;</w:t>
      </w:r>
    </w:p>
    <w:p w:rsidR="007F4E35" w:rsidRDefault="00DE1397">
      <w:pPr>
        <w:spacing w:line="220" w:lineRule="exact"/>
        <w:ind w:left="4015"/>
        <w:rPr>
          <w:sz w:val="34"/>
          <w:szCs w:val="34"/>
        </w:rPr>
      </w:pPr>
      <w:r>
        <w:lastRenderedPageBreak/>
        <w:pict>
          <v:shape id="_x0000_s1198" type="#_x0000_t202" style="position:absolute;left:0;text-align:left;margin-left:217.75pt;margin-top:.45pt;width:331.45pt;height:11.4pt;z-index:-4209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6D7378"/>
                      <w:w w:val="73"/>
                      <w:position w:val="9"/>
                      <w:sz w:val="9"/>
                      <w:szCs w:val="9"/>
                    </w:rPr>
                    <w:t>::::,</w:t>
                  </w:r>
                  <w:r>
                    <w:rPr>
                      <w:rFonts w:ascii="Arial" w:eastAsia="Arial" w:hAnsi="Arial" w:cs="Arial"/>
                      <w:color w:val="6D7378"/>
                      <w:w w:val="73"/>
                      <w:position w:val="9"/>
                      <w:sz w:val="9"/>
                      <w:szCs w:val="9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6D7378"/>
                      <w:w w:val="73"/>
                      <w:position w:val="9"/>
                      <w:sz w:val="9"/>
                      <w:szCs w:val="9"/>
                    </w:rPr>
                    <w:t xml:space="preserve">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6D7378"/>
                      <w:spacing w:val="18"/>
                      <w:w w:val="73"/>
                      <w:position w:val="9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sz w:val="22"/>
                      <w:szCs w:val="22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6D7378"/>
          <w:sz w:val="14"/>
          <w:szCs w:val="14"/>
        </w:rPr>
        <w:t xml:space="preserve">a.                                                                                                                                                               </w:t>
      </w:r>
      <w:r>
        <w:rPr>
          <w:color w:val="6D7378"/>
          <w:sz w:val="14"/>
          <w:szCs w:val="14"/>
        </w:rPr>
        <w:t xml:space="preserve">                     </w:t>
      </w:r>
      <w:r>
        <w:rPr>
          <w:color w:val="6D7378"/>
          <w:spacing w:val="28"/>
          <w:sz w:val="14"/>
          <w:szCs w:val="14"/>
        </w:rPr>
        <w:t xml:space="preserve"> </w:t>
      </w:r>
      <w:r>
        <w:rPr>
          <w:color w:val="575E5F"/>
          <w:w w:val="74"/>
          <w:position w:val="-14"/>
          <w:sz w:val="22"/>
          <w:szCs w:val="22"/>
        </w:rPr>
        <w:t xml:space="preserve">;;o          </w:t>
      </w:r>
      <w:r>
        <w:rPr>
          <w:color w:val="575E5F"/>
          <w:spacing w:val="27"/>
          <w:w w:val="74"/>
          <w:position w:val="-14"/>
          <w:sz w:val="22"/>
          <w:szCs w:val="22"/>
        </w:rPr>
        <w:t xml:space="preserve"> </w:t>
      </w:r>
      <w:r>
        <w:rPr>
          <w:color w:val="6D7378"/>
          <w:spacing w:val="-34"/>
          <w:w w:val="39"/>
          <w:position w:val="-9"/>
          <w:sz w:val="34"/>
          <w:szCs w:val="34"/>
        </w:rPr>
        <w:t>.</w:t>
      </w:r>
      <w:r>
        <w:rPr>
          <w:rFonts w:ascii="Malgun Gothic" w:eastAsia="Malgun Gothic" w:hAnsi="Malgun Gothic" w:cs="Malgun Gothic"/>
          <w:color w:val="6D7378"/>
          <w:spacing w:val="-67"/>
          <w:w w:val="50"/>
          <w:position w:val="-1"/>
        </w:rPr>
        <w:t>�</w:t>
      </w:r>
      <w:r>
        <w:rPr>
          <w:color w:val="6D7378"/>
          <w:w w:val="39"/>
          <w:position w:val="-9"/>
          <w:sz w:val="34"/>
          <w:szCs w:val="34"/>
        </w:rPr>
        <w:t>..</w:t>
      </w:r>
      <w:r>
        <w:rPr>
          <w:color w:val="80868D"/>
          <w:w w:val="67"/>
          <w:position w:val="-9"/>
          <w:sz w:val="34"/>
          <w:szCs w:val="34"/>
        </w:rPr>
        <w:t>.</w:t>
      </w:r>
    </w:p>
    <w:p w:rsidR="007F4E35" w:rsidRDefault="00DE1397">
      <w:pPr>
        <w:spacing w:line="80" w:lineRule="exact"/>
        <w:ind w:left="3987" w:right="7485"/>
        <w:jc w:val="center"/>
        <w:rPr>
          <w:sz w:val="10"/>
          <w:szCs w:val="10"/>
        </w:rPr>
      </w:pPr>
      <w:r>
        <w:rPr>
          <w:color w:val="6D7378"/>
          <w:w w:val="182"/>
          <w:position w:val="-2"/>
          <w:sz w:val="10"/>
          <w:szCs w:val="10"/>
        </w:rPr>
        <w:t>0</w:t>
      </w:r>
    </w:p>
    <w:p w:rsidR="007F4E35" w:rsidRDefault="00DE1397">
      <w:pPr>
        <w:spacing w:line="180" w:lineRule="exact"/>
        <w:ind w:left="4015"/>
        <w:rPr>
          <w:rFonts w:ascii="Malgun Gothic" w:eastAsia="Malgun Gothic" w:hAnsi="Malgun Gothic" w:cs="Malgun Gothic"/>
        </w:rPr>
      </w:pPr>
      <w:r>
        <w:pict>
          <v:shape id="_x0000_s1197" type="#_x0000_t202" style="position:absolute;left:0;text-align:left;margin-left:217.75pt;margin-top:1.85pt;width:364.05pt;height:14.2pt;z-index:-4208;mso-position-horizontal-relative:page" filled="f" stroked="f">
            <v:textbox inset="0,0,0,0">
              <w:txbxContent>
                <w:p w:rsidR="007F4E35" w:rsidRDefault="00DE1397">
                  <w:pPr>
                    <w:spacing w:line="280" w:lineRule="exact"/>
                    <w:ind w:right="-63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6D7378"/>
                      <w:w w:val="45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6D7378"/>
                      <w:w w:val="45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6D7378"/>
                      <w:spacing w:val="16"/>
                      <w:w w:val="45"/>
                    </w:rPr>
                    <w:t xml:space="preserve"> </w:t>
                  </w:r>
                  <w:r>
                    <w:rPr>
                      <w:i/>
                      <w:color w:val="575E5F"/>
                      <w:position w:val="5"/>
                      <w:sz w:val="22"/>
                      <w:szCs w:val="22"/>
                    </w:rPr>
                    <w:t>w</w:t>
                  </w:r>
                  <w:r>
                    <w:rPr>
                      <w:i/>
                      <w:color w:val="575E5F"/>
                      <w:position w:val="5"/>
                      <w:sz w:val="22"/>
                      <w:szCs w:val="22"/>
                    </w:rPr>
                    <w:t xml:space="preserve">        </w:t>
                  </w:r>
                  <w:r>
                    <w:rPr>
                      <w:i/>
                      <w:color w:val="575E5F"/>
                      <w:spacing w:val="15"/>
                      <w:position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6D7378"/>
                      <w:w w:val="83"/>
                      <w:position w:val="-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6D7378"/>
          <w:w w:val="69"/>
          <w:position w:val="2"/>
          <w:sz w:val="17"/>
          <w:szCs w:val="17"/>
        </w:rPr>
        <w:t xml:space="preserve">:T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6D7378"/>
          <w:spacing w:val="24"/>
          <w:w w:val="69"/>
          <w:position w:val="2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6D7378"/>
          <w:w w:val="69"/>
          <w:position w:val="1"/>
        </w:rPr>
        <w:t>�</w:t>
      </w:r>
    </w:p>
    <w:p w:rsidR="007F4E35" w:rsidRDefault="00DE1397">
      <w:pPr>
        <w:spacing w:before="40" w:line="40" w:lineRule="exact"/>
        <w:ind w:right="971"/>
        <w:jc w:val="right"/>
        <w:rPr>
          <w:sz w:val="8"/>
          <w:szCs w:val="8"/>
        </w:rPr>
      </w:pPr>
      <w:r>
        <w:rPr>
          <w:color w:val="575E5F"/>
          <w:w w:val="112"/>
          <w:position w:val="-4"/>
          <w:sz w:val="8"/>
          <w:szCs w:val="8"/>
        </w:rPr>
        <w:t>...</w:t>
      </w:r>
      <w:r>
        <w:rPr>
          <w:color w:val="575E5F"/>
          <w:w w:val="112"/>
          <w:position w:val="-4"/>
          <w:sz w:val="8"/>
          <w:szCs w:val="8"/>
        </w:rPr>
        <w:t>II,,</w:t>
      </w:r>
    </w:p>
    <w:p w:rsidR="007F4E35" w:rsidRDefault="00DE1397">
      <w:pPr>
        <w:spacing w:line="160" w:lineRule="exact"/>
        <w:ind w:left="106"/>
        <w:rPr>
          <w:rFonts w:ascii="Arial" w:eastAsia="Arial" w:hAnsi="Arial" w:cs="Arial"/>
          <w:sz w:val="15"/>
          <w:szCs w:val="15"/>
        </w:rPr>
      </w:pPr>
      <w:r>
        <w:pict>
          <v:shape id="_x0000_s1196" type="#_x0000_t202" style="position:absolute;left:0;text-align:left;margin-left:217.75pt;margin-top:7.8pt;width:4.3pt;height:5.4pt;z-index:-4207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6D7378"/>
                      <w:w w:val="17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6D7378"/>
          <w:w w:val="61"/>
          <w:position w:val="2"/>
          <w:sz w:val="14"/>
          <w:szCs w:val="14"/>
        </w:rPr>
        <w:t xml:space="preserve">c.n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color w:val="6D7378"/>
          <w:spacing w:val="10"/>
          <w:w w:val="6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D7378"/>
          <w:w w:val="78"/>
          <w:position w:val="-2"/>
          <w:sz w:val="15"/>
          <w:szCs w:val="15"/>
        </w:rPr>
        <w:t>al</w:t>
      </w:r>
    </w:p>
    <w:p w:rsidR="007F4E35" w:rsidRDefault="00DE1397">
      <w:pPr>
        <w:spacing w:line="140" w:lineRule="exact"/>
        <w:ind w:left="4015"/>
        <w:rPr>
          <w:rFonts w:ascii="Malgun Gothic" w:eastAsia="Malgun Gothic" w:hAnsi="Malgun Gothic" w:cs="Malgun Gothic"/>
        </w:rPr>
      </w:pPr>
      <w:r>
        <w:rPr>
          <w:color w:val="6D7378"/>
          <w:w w:val="65"/>
          <w:position w:val="-2"/>
          <w:sz w:val="10"/>
          <w:szCs w:val="10"/>
        </w:rPr>
        <w:t>CD</w:t>
      </w:r>
      <w:r>
        <w:rPr>
          <w:color w:val="6D7378"/>
          <w:w w:val="65"/>
          <w:position w:val="-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6D7378"/>
          <w:w w:val="65"/>
          <w:position w:val="-2"/>
          <w:sz w:val="10"/>
          <w:szCs w:val="10"/>
        </w:rPr>
        <w:t xml:space="preserve">                                                                                                                                      </w:t>
      </w:r>
      <w:r>
        <w:rPr>
          <w:color w:val="6D7378"/>
          <w:spacing w:val="16"/>
          <w:w w:val="65"/>
          <w:position w:val="-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75E5F"/>
          <w:position w:val="-2"/>
        </w:rPr>
        <w:t>�</w:t>
      </w:r>
    </w:p>
    <w:p w:rsidR="007F4E35" w:rsidRDefault="00DE1397">
      <w:pPr>
        <w:spacing w:line="0" w:lineRule="atLeast"/>
        <w:ind w:left="4015"/>
        <w:rPr>
          <w:sz w:val="14"/>
          <w:szCs w:val="14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space="720"/>
        </w:sectPr>
      </w:pPr>
      <w:r>
        <w:lastRenderedPageBreak/>
        <w:pict>
          <v:shape id="_x0000_s1195" type="#_x0000_t202" style="position:absolute;left:0;text-align:left;margin-left:538.15pt;margin-top:7.45pt;width:11.5pt;height:34pt;z-index:-4195;mso-position-horizontal-relative:page" filled="f" stroked="f">
            <v:textbox inset="0,0,0,0">
              <w:txbxContent>
                <w:p w:rsidR="007F4E35" w:rsidRDefault="00DE1397">
                  <w:pPr>
                    <w:spacing w:line="680" w:lineRule="exact"/>
                    <w:ind w:right="-122"/>
                    <w:rPr>
                      <w:sz w:val="68"/>
                      <w:szCs w:val="68"/>
                    </w:rPr>
                  </w:pPr>
                  <w:r>
                    <w:rPr>
                      <w:color w:val="6D7378"/>
                      <w:w w:val="101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7378"/>
          <w:w w:val="78"/>
          <w:sz w:val="19"/>
          <w:szCs w:val="19"/>
        </w:rPr>
        <w:t>&lt;</w:t>
      </w:r>
      <w:r>
        <w:rPr>
          <w:rFonts w:ascii="Arial" w:eastAsia="Arial" w:hAnsi="Arial" w:cs="Arial"/>
          <w:color w:val="92989C"/>
          <w:w w:val="50"/>
          <w:sz w:val="19"/>
          <w:szCs w:val="19"/>
        </w:rPr>
        <w:t>"</w:t>
      </w:r>
      <w:r>
        <w:rPr>
          <w:rFonts w:ascii="Arial" w:eastAsia="Arial" w:hAnsi="Arial" w:cs="Arial"/>
          <w:color w:val="92989C"/>
          <w:sz w:val="19"/>
          <w:szCs w:val="19"/>
        </w:rPr>
        <w:t xml:space="preserve">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2989C"/>
          <w:spacing w:val="21"/>
          <w:sz w:val="19"/>
          <w:szCs w:val="19"/>
        </w:rPr>
        <w:t xml:space="preserve"> </w:t>
      </w:r>
      <w:r>
        <w:rPr>
          <w:color w:val="575E5F"/>
          <w:w w:val="253"/>
          <w:sz w:val="14"/>
          <w:szCs w:val="14"/>
        </w:rPr>
        <w:t>0</w:t>
      </w:r>
    </w:p>
    <w:p w:rsidR="007F4E35" w:rsidRDefault="00DE1397">
      <w:pPr>
        <w:spacing w:before="26" w:line="160" w:lineRule="atLeast"/>
        <w:ind w:left="4015" w:right="-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D7378"/>
          <w:w w:val="74"/>
          <w:position w:val="-3"/>
          <w:sz w:val="18"/>
          <w:szCs w:val="18"/>
        </w:rPr>
        <w:lastRenderedPageBreak/>
        <w:t xml:space="preserve">ro           </w:t>
      </w:r>
      <w:r>
        <w:rPr>
          <w:rFonts w:ascii="Arial" w:eastAsia="Arial" w:hAnsi="Arial" w:cs="Arial"/>
          <w:color w:val="6D7378"/>
          <w:spacing w:val="23"/>
          <w:w w:val="7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D7378"/>
          <w:position w:val="-6"/>
          <w:sz w:val="10"/>
          <w:szCs w:val="10"/>
        </w:rPr>
        <w:t xml:space="preserve">&lt;D                                           </w:t>
      </w:r>
      <w:r>
        <w:rPr>
          <w:rFonts w:ascii="Arial" w:eastAsia="Arial" w:hAnsi="Arial" w:cs="Arial"/>
          <w:i/>
          <w:color w:val="6D7378"/>
          <w:spacing w:val="16"/>
          <w:position w:val="-6"/>
          <w:sz w:val="10"/>
          <w:szCs w:val="10"/>
        </w:rPr>
        <w:t xml:space="preserve"> </w:t>
      </w:r>
      <w:r>
        <w:rPr>
          <w:color w:val="6D7378"/>
          <w:position w:val="-5"/>
          <w:sz w:val="11"/>
          <w:szCs w:val="11"/>
        </w:rPr>
        <w:t xml:space="preserve">co                                                    </w:t>
      </w:r>
      <w:r>
        <w:rPr>
          <w:color w:val="6D7378"/>
          <w:spacing w:val="2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6D7378"/>
          <w:w w:val="48"/>
          <w:sz w:val="18"/>
          <w:szCs w:val="18"/>
        </w:rPr>
        <w:t>.._,</w:t>
      </w:r>
    </w:p>
    <w:p w:rsidR="007F4E35" w:rsidRDefault="00DE1397">
      <w:pPr>
        <w:spacing w:line="140" w:lineRule="atLeast"/>
        <w:rPr>
          <w:sz w:val="22"/>
          <w:szCs w:val="22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7652" w:space="2153"/>
            <w:col w:w="1815"/>
          </w:cols>
        </w:sectPr>
      </w:pPr>
      <w:r>
        <w:br w:type="column"/>
      </w:r>
      <w:r>
        <w:rPr>
          <w:color w:val="575E5F"/>
          <w:spacing w:val="-25"/>
          <w:w w:val="92"/>
          <w:sz w:val="8"/>
          <w:szCs w:val="8"/>
        </w:rPr>
        <w:lastRenderedPageBreak/>
        <w:t>(</w:t>
      </w:r>
      <w:r>
        <w:rPr>
          <w:rFonts w:ascii="Arial" w:eastAsia="Arial" w:hAnsi="Arial" w:cs="Arial"/>
          <w:color w:val="6D7378"/>
          <w:spacing w:val="-123"/>
          <w:w w:val="59"/>
          <w:position w:val="-6"/>
          <w:sz w:val="56"/>
          <w:szCs w:val="56"/>
        </w:rPr>
        <w:t>-</w:t>
      </w:r>
      <w:r>
        <w:rPr>
          <w:color w:val="575E5F"/>
          <w:w w:val="92"/>
          <w:sz w:val="8"/>
          <w:szCs w:val="8"/>
        </w:rPr>
        <w:t>1)</w:t>
      </w:r>
      <w:r>
        <w:rPr>
          <w:color w:val="575E5F"/>
          <w:sz w:val="8"/>
          <w:szCs w:val="8"/>
        </w:rPr>
        <w:t xml:space="preserve">                             </w:t>
      </w:r>
      <w:r>
        <w:rPr>
          <w:i/>
          <w:color w:val="575E5F"/>
          <w:w w:val="121"/>
          <w:position w:val="4"/>
          <w:sz w:val="22"/>
          <w:szCs w:val="22"/>
        </w:rPr>
        <w:t>w</w:t>
      </w:r>
    </w:p>
    <w:p w:rsidR="007F4E35" w:rsidRDefault="00DE1397">
      <w:pPr>
        <w:spacing w:line="440" w:lineRule="atLeast"/>
        <w:ind w:left="4015"/>
        <w:rPr>
          <w:sz w:val="19"/>
          <w:szCs w:val="19"/>
        </w:rPr>
      </w:pPr>
      <w:r>
        <w:rPr>
          <w:rFonts w:ascii="Arial" w:eastAsia="Arial" w:hAnsi="Arial" w:cs="Arial"/>
          <w:color w:val="6D7378"/>
          <w:w w:val="147"/>
          <w:sz w:val="7"/>
          <w:szCs w:val="7"/>
        </w:rPr>
        <w:lastRenderedPageBreak/>
        <w:t>ll)</w:t>
      </w:r>
      <w:r>
        <w:rPr>
          <w:rFonts w:ascii="Arial" w:eastAsia="Arial" w:hAnsi="Arial" w:cs="Arial"/>
          <w:color w:val="6D7378"/>
          <w:w w:val="147"/>
          <w:sz w:val="7"/>
          <w:szCs w:val="7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D7378"/>
          <w:spacing w:val="8"/>
          <w:w w:val="147"/>
          <w:sz w:val="7"/>
          <w:szCs w:val="7"/>
        </w:rPr>
        <w:t xml:space="preserve"> </w:t>
      </w:r>
      <w:r>
        <w:rPr>
          <w:color w:val="575E5F"/>
          <w:w w:val="147"/>
          <w:sz w:val="19"/>
          <w:szCs w:val="19"/>
        </w:rPr>
        <w:t>z</w:t>
      </w:r>
    </w:p>
    <w:p w:rsidR="007F4E35" w:rsidRDefault="00DE1397">
      <w:pPr>
        <w:spacing w:line="280" w:lineRule="atLeast"/>
        <w:ind w:left="4015"/>
        <w:rPr>
          <w:sz w:val="8"/>
          <w:szCs w:val="8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space="720"/>
        </w:sectPr>
      </w:pPr>
      <w:r>
        <w:rPr>
          <w:rFonts w:ascii="Arial" w:eastAsia="Arial" w:hAnsi="Arial" w:cs="Arial"/>
          <w:color w:val="6D7378"/>
          <w:position w:val="-7"/>
          <w:sz w:val="9"/>
          <w:szCs w:val="9"/>
        </w:rPr>
        <w:t xml:space="preserve">O"                                     </w:t>
      </w:r>
      <w:r>
        <w:rPr>
          <w:rFonts w:ascii="Arial" w:eastAsia="Arial" w:hAnsi="Arial" w:cs="Arial"/>
          <w:color w:val="6D7378"/>
          <w:position w:val="-7"/>
          <w:sz w:val="9"/>
          <w:szCs w:val="9"/>
        </w:rPr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D7378"/>
          <w:spacing w:val="2"/>
          <w:position w:val="-7"/>
          <w:sz w:val="9"/>
          <w:szCs w:val="9"/>
        </w:rPr>
        <w:t xml:space="preserve"> </w:t>
      </w:r>
      <w:r>
        <w:rPr>
          <w:color w:val="575E5F"/>
          <w:w w:val="127"/>
          <w:position w:val="-7"/>
          <w:sz w:val="12"/>
          <w:szCs w:val="12"/>
        </w:rPr>
        <w:t xml:space="preserve">0              </w:t>
      </w:r>
      <w:r>
        <w:rPr>
          <w:color w:val="575E5F"/>
          <w:spacing w:val="23"/>
          <w:w w:val="127"/>
          <w:position w:val="-7"/>
          <w:sz w:val="12"/>
          <w:szCs w:val="12"/>
        </w:rPr>
        <w:t xml:space="preserve"> </w:t>
      </w:r>
      <w:r>
        <w:rPr>
          <w:color w:val="575E5F"/>
          <w:w w:val="127"/>
          <w:sz w:val="8"/>
          <w:szCs w:val="8"/>
        </w:rPr>
        <w:t>...II,,</w:t>
      </w:r>
    </w:p>
    <w:p w:rsidR="007F4E35" w:rsidRDefault="00DE1397">
      <w:pPr>
        <w:spacing w:line="140" w:lineRule="exact"/>
        <w:ind w:left="73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D7378"/>
          <w:w w:val="76"/>
          <w:position w:val="-2"/>
        </w:rPr>
        <w:lastRenderedPageBreak/>
        <w:t>�</w:t>
      </w:r>
    </w:p>
    <w:p w:rsidR="007F4E35" w:rsidRDefault="00DE1397">
      <w:pPr>
        <w:spacing w:line="20" w:lineRule="atLeast"/>
        <w:ind w:left="763" w:right="-41"/>
        <w:rPr>
          <w:sz w:val="8"/>
          <w:szCs w:val="8"/>
        </w:rPr>
      </w:pPr>
      <w:r>
        <w:rPr>
          <w:rFonts w:ascii="Arial" w:eastAsia="Arial" w:hAnsi="Arial" w:cs="Arial"/>
          <w:color w:val="575E5F"/>
          <w:position w:val="-4"/>
          <w:sz w:val="14"/>
          <w:szCs w:val="14"/>
        </w:rPr>
        <w:t>::r</w:t>
      </w:r>
      <w:r>
        <w:rPr>
          <w:rFonts w:ascii="Arial" w:eastAsia="Arial" w:hAnsi="Arial" w:cs="Arial"/>
          <w:color w:val="575E5F"/>
          <w:position w:val="-4"/>
          <w:sz w:val="14"/>
          <w:szCs w:val="14"/>
        </w:rPr>
        <w:t xml:space="preserve">                                                     </w:t>
      </w:r>
      <w:r>
        <w:rPr>
          <w:rFonts w:ascii="Arial" w:eastAsia="Arial" w:hAnsi="Arial" w:cs="Arial"/>
          <w:color w:val="575E5F"/>
          <w:spacing w:val="31"/>
          <w:position w:val="-4"/>
          <w:sz w:val="14"/>
          <w:szCs w:val="14"/>
        </w:rPr>
        <w:t xml:space="preserve"> </w:t>
      </w:r>
      <w:r>
        <w:rPr>
          <w:color w:val="575E5F"/>
          <w:w w:val="128"/>
          <w:sz w:val="8"/>
          <w:szCs w:val="8"/>
        </w:rPr>
        <w:t>(.,)</w:t>
      </w:r>
    </w:p>
    <w:p w:rsidR="007F4E35" w:rsidRDefault="00DE1397">
      <w:pPr>
        <w:spacing w:line="100" w:lineRule="atLeast"/>
        <w:jc w:val="right"/>
        <w:rPr>
          <w:sz w:val="9"/>
          <w:szCs w:val="9"/>
        </w:rPr>
      </w:pPr>
      <w:r>
        <w:br w:type="column"/>
      </w:r>
      <w:r>
        <w:rPr>
          <w:color w:val="6D7378"/>
          <w:w w:val="67"/>
          <w:sz w:val="9"/>
          <w:szCs w:val="9"/>
        </w:rPr>
        <w:lastRenderedPageBreak/>
        <w:t>Cl&gt;</w:t>
      </w:r>
    </w:p>
    <w:p w:rsidR="007F4E35" w:rsidRDefault="007F4E35">
      <w:pPr>
        <w:spacing w:before="5" w:line="180" w:lineRule="exact"/>
        <w:rPr>
          <w:sz w:val="19"/>
          <w:szCs w:val="19"/>
        </w:rPr>
      </w:pPr>
    </w:p>
    <w:p w:rsidR="007F4E35" w:rsidRDefault="00DE1397">
      <w:pPr>
        <w:spacing w:line="20" w:lineRule="exact"/>
        <w:rPr>
          <w:sz w:val="11"/>
          <w:szCs w:val="11"/>
        </w:rPr>
      </w:pPr>
      <w:r>
        <w:rPr>
          <w:color w:val="575E5F"/>
          <w:w w:val="151"/>
          <w:position w:val="-8"/>
          <w:sz w:val="11"/>
          <w:szCs w:val="11"/>
        </w:rPr>
        <w:t>N</w:t>
      </w:r>
    </w:p>
    <w:p w:rsidR="007F4E35" w:rsidRDefault="00DE1397">
      <w:pPr>
        <w:spacing w:line="4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i/>
          <w:color w:val="575E5F"/>
          <w:sz w:val="9"/>
          <w:szCs w:val="9"/>
        </w:rPr>
        <w:lastRenderedPageBreak/>
        <w:t>UI</w:t>
      </w:r>
    </w:p>
    <w:p w:rsidR="007F4E35" w:rsidRDefault="00DE1397">
      <w:pPr>
        <w:spacing w:before="75" w:line="80" w:lineRule="exact"/>
        <w:ind w:left="139"/>
        <w:rPr>
          <w:rFonts w:ascii="Arial" w:eastAsia="Arial" w:hAnsi="Arial" w:cs="Arial"/>
          <w:sz w:val="24"/>
          <w:szCs w:val="24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3" w:space="720" w:equalWidth="0">
            <w:col w:w="3133" w:space="484"/>
            <w:col w:w="485" w:space="5702"/>
            <w:col w:w="1816"/>
          </w:cols>
        </w:sectPr>
      </w:pPr>
      <w:r>
        <w:pict>
          <v:shape id="_x0000_s1194" type="#_x0000_t202" style="position:absolute;left:0;text-align:left;margin-left:540.55pt;margin-top:-3.7pt;width:8.9pt;height:13.2pt;z-index:-4194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0"/>
                    <w:rPr>
                      <w:sz w:val="26"/>
                      <w:szCs w:val="26"/>
                    </w:rPr>
                  </w:pPr>
                  <w:r>
                    <w:rPr>
                      <w:color w:val="575E5F"/>
                      <w:w w:val="154"/>
                      <w:sz w:val="26"/>
                      <w:szCs w:val="26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575E5F"/>
          <w:w w:val="66"/>
          <w:position w:val="-19"/>
          <w:sz w:val="25"/>
          <w:szCs w:val="25"/>
        </w:rPr>
        <w:t>l?</w:t>
      </w:r>
      <w:r>
        <w:rPr>
          <w:color w:val="575E5F"/>
          <w:spacing w:val="25"/>
          <w:w w:val="66"/>
          <w:position w:val="-19"/>
          <w:sz w:val="25"/>
          <w:szCs w:val="25"/>
        </w:rPr>
        <w:t xml:space="preserve"> </w:t>
      </w:r>
      <w:r>
        <w:rPr>
          <w:color w:val="575E5F"/>
          <w:position w:val="-19"/>
          <w:sz w:val="19"/>
          <w:szCs w:val="19"/>
        </w:rPr>
        <w:t xml:space="preserve">c:   </w:t>
      </w:r>
      <w:r>
        <w:rPr>
          <w:color w:val="575E5F"/>
          <w:spacing w:val="18"/>
          <w:position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E5F"/>
          <w:w w:val="143"/>
          <w:position w:val="-15"/>
          <w:sz w:val="24"/>
          <w:szCs w:val="24"/>
        </w:rPr>
        <w:t>z</w:t>
      </w:r>
    </w:p>
    <w:p w:rsidR="007F4E35" w:rsidRDefault="00DE1397">
      <w:pPr>
        <w:spacing w:line="40" w:lineRule="exact"/>
        <w:ind w:left="758"/>
        <w:rPr>
          <w:sz w:val="13"/>
          <w:szCs w:val="13"/>
        </w:rPr>
      </w:pPr>
      <w:r>
        <w:lastRenderedPageBreak/>
        <w:pict>
          <v:shape id="_x0000_s1193" type="#_x0000_t202" style="position:absolute;left:0;text-align:left;margin-left:324.95pt;margin-top:-3.6pt;width:203.15pt;height:12.6pt;z-index:-4206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75E5F"/>
                      <w:w w:val="43"/>
                      <w:sz w:val="25"/>
                      <w:szCs w:val="25"/>
                    </w:rPr>
                    <w:t>....</w:t>
                  </w:r>
                  <w:r>
                    <w:rPr>
                      <w:rFonts w:ascii="Arial" w:eastAsia="Arial" w:hAnsi="Arial" w:cs="Arial"/>
                      <w:color w:val="575E5F"/>
                      <w:w w:val="71"/>
                      <w:sz w:val="25"/>
                      <w:szCs w:val="25"/>
                    </w:rPr>
                    <w:t>....</w:t>
                  </w:r>
                  <w:r>
                    <w:rPr>
                      <w:rFonts w:ascii="Arial" w:eastAsia="Arial" w:hAnsi="Arial" w:cs="Arial"/>
                      <w:color w:val="575E5F"/>
                      <w:sz w:val="25"/>
                      <w:szCs w:val="25"/>
                    </w:rPr>
                    <w:t xml:space="preserve">                                            </w:t>
                  </w:r>
                  <w:r>
                    <w:rPr>
                      <w:rFonts w:ascii="Arial" w:eastAsia="Arial" w:hAnsi="Arial" w:cs="Arial"/>
                      <w:color w:val="575E5F"/>
                      <w:spacing w:val="-13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w w:val="365"/>
                      <w:position w:val="1"/>
                      <w:sz w:val="13"/>
                      <w:szCs w:val="1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75E5F"/>
                      <w:spacing w:val="75"/>
                      <w:w w:val="365"/>
                      <w:position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position w:val="1"/>
                      <w:sz w:val="13"/>
                      <w:szCs w:val="13"/>
                    </w:rPr>
                    <w:t xml:space="preserve">n  </w:t>
                  </w:r>
                  <w:r>
                    <w:rPr>
                      <w:rFonts w:ascii="Arial" w:eastAsia="Arial" w:hAnsi="Arial" w:cs="Arial"/>
                      <w:color w:val="575E5F"/>
                      <w:spacing w:val="11"/>
                      <w:position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E5F"/>
                      <w:w w:val="80"/>
                      <w:position w:val="1"/>
                      <w:sz w:val="13"/>
                      <w:szCs w:val="13"/>
                    </w:rPr>
                    <w:t>::,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position w:val="-1"/>
          <w:sz w:val="9"/>
          <w:szCs w:val="9"/>
        </w:rPr>
        <w:t>QI</w:t>
      </w:r>
      <w:r>
        <w:rPr>
          <w:rFonts w:ascii="Arial" w:eastAsia="Arial" w:hAnsi="Arial" w:cs="Arial"/>
          <w:color w:val="575E5F"/>
          <w:position w:val="-1"/>
          <w:sz w:val="9"/>
          <w:szCs w:val="9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575E5F"/>
          <w:spacing w:val="15"/>
          <w:position w:val="-1"/>
          <w:sz w:val="9"/>
          <w:szCs w:val="9"/>
        </w:rPr>
        <w:t xml:space="preserve"> </w:t>
      </w:r>
      <w:r>
        <w:rPr>
          <w:color w:val="575E5F"/>
          <w:position w:val="-3"/>
          <w:sz w:val="11"/>
          <w:szCs w:val="11"/>
        </w:rPr>
        <w:t xml:space="preserve">co                </w:t>
      </w:r>
      <w:r>
        <w:rPr>
          <w:color w:val="575E5F"/>
          <w:spacing w:val="9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6D7378"/>
          <w:w w:val="47"/>
          <w:position w:val="-1"/>
          <w:sz w:val="17"/>
          <w:szCs w:val="17"/>
        </w:rPr>
        <w:t xml:space="preserve">-:....           </w:t>
      </w:r>
      <w:r>
        <w:rPr>
          <w:rFonts w:ascii="Arial" w:eastAsia="Arial" w:hAnsi="Arial" w:cs="Arial"/>
          <w:color w:val="6D7378"/>
          <w:spacing w:val="14"/>
          <w:w w:val="4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575E5F"/>
          <w:w w:val="47"/>
          <w:position w:val="-1"/>
          <w:sz w:val="24"/>
          <w:szCs w:val="24"/>
        </w:rPr>
        <w:t xml:space="preserve">....       </w:t>
      </w:r>
      <w:r>
        <w:rPr>
          <w:rFonts w:ascii="Arial" w:eastAsia="Arial" w:hAnsi="Arial" w:cs="Arial"/>
          <w:color w:val="575E5F"/>
          <w:spacing w:val="13"/>
          <w:w w:val="47"/>
          <w:position w:val="-1"/>
          <w:sz w:val="24"/>
          <w:szCs w:val="24"/>
        </w:rPr>
        <w:t xml:space="preserve"> </w:t>
      </w:r>
      <w:r>
        <w:rPr>
          <w:color w:val="575E5F"/>
          <w:w w:val="75"/>
          <w:position w:val="-1"/>
          <w:sz w:val="11"/>
          <w:szCs w:val="11"/>
        </w:rPr>
        <w:t xml:space="preserve">c..&gt; </w:t>
      </w:r>
      <w:r>
        <w:rPr>
          <w:color w:val="575E5F"/>
          <w:spacing w:val="7"/>
          <w:w w:val="75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position w:val="-1"/>
          <w:sz w:val="18"/>
          <w:szCs w:val="18"/>
        </w:rPr>
        <w:t xml:space="preserve">u,                                                      </w:t>
      </w:r>
      <w:r>
        <w:rPr>
          <w:rFonts w:ascii="Arial" w:eastAsia="Arial" w:hAnsi="Arial" w:cs="Arial"/>
          <w:color w:val="575E5F"/>
          <w:spacing w:val="38"/>
          <w:position w:val="-1"/>
          <w:sz w:val="18"/>
          <w:szCs w:val="18"/>
        </w:rPr>
        <w:t xml:space="preserve"> </w:t>
      </w:r>
      <w:r>
        <w:rPr>
          <w:color w:val="575E5F"/>
          <w:w w:val="147"/>
          <w:position w:val="1"/>
          <w:sz w:val="13"/>
          <w:szCs w:val="13"/>
        </w:rPr>
        <w:t>0,</w:t>
      </w:r>
    </w:p>
    <w:p w:rsidR="007F4E35" w:rsidRDefault="00DE1397">
      <w:pPr>
        <w:spacing w:line="0" w:lineRule="atLeast"/>
        <w:ind w:left="763"/>
        <w:rPr>
          <w:rFonts w:ascii="Arial" w:eastAsia="Arial" w:hAnsi="Arial" w:cs="Arial"/>
          <w:sz w:val="22"/>
          <w:szCs w:val="22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space="720"/>
        </w:sectPr>
      </w:pPr>
      <w:r>
        <w:pict>
          <v:shape id="_x0000_s1192" type="#_x0000_t202" style="position:absolute;left:0;text-align:left;margin-left:523.8pt;margin-top:10.6pt;width:0;height:30.8pt;z-index:-4205;mso-position-horizontal-relative:page" filled="f" stroked="f">
            <v:textbox inset="0,0,0,0">
              <w:txbxContent>
                <w:p w:rsidR="007F4E35" w:rsidRDefault="00DE1397">
                  <w:pPr>
                    <w:spacing w:line="600" w:lineRule="exact"/>
                    <w:ind w:right="-112"/>
                    <w:rPr>
                      <w:sz w:val="61"/>
                      <w:szCs w:val="61"/>
                    </w:rPr>
                  </w:pPr>
                  <w:r>
                    <w:rPr>
                      <w:color w:val="575E5F"/>
                      <w:spacing w:val="-110"/>
                      <w:w w:val="54"/>
                      <w:sz w:val="61"/>
                      <w:szCs w:val="6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w w:val="216"/>
          <w:position w:val="-7"/>
          <w:sz w:val="17"/>
          <w:szCs w:val="17"/>
        </w:rPr>
        <w:t xml:space="preserve">I                    </w:t>
      </w:r>
      <w:r>
        <w:rPr>
          <w:rFonts w:ascii="Arial" w:eastAsia="Arial" w:hAnsi="Arial" w:cs="Arial"/>
          <w:color w:val="575E5F"/>
          <w:spacing w:val="12"/>
          <w:w w:val="216"/>
          <w:position w:val="-7"/>
          <w:sz w:val="17"/>
          <w:szCs w:val="17"/>
        </w:rPr>
        <w:t xml:space="preserve"> </w:t>
      </w:r>
      <w:r>
        <w:rPr>
          <w:color w:val="575E5F"/>
          <w:w w:val="216"/>
          <w:position w:val="-2"/>
          <w:sz w:val="10"/>
          <w:szCs w:val="10"/>
        </w:rPr>
        <w:t xml:space="preserve">0        </w:t>
      </w:r>
      <w:r>
        <w:rPr>
          <w:color w:val="575E5F"/>
          <w:spacing w:val="10"/>
          <w:w w:val="216"/>
          <w:position w:val="-2"/>
          <w:sz w:val="10"/>
          <w:szCs w:val="10"/>
        </w:rPr>
        <w:t xml:space="preserve"> </w:t>
      </w:r>
      <w:r>
        <w:rPr>
          <w:color w:val="575E5F"/>
          <w:w w:val="144"/>
          <w:sz w:val="10"/>
          <w:szCs w:val="10"/>
        </w:rPr>
        <w:t>--,</w:t>
      </w:r>
      <w:r>
        <w:rPr>
          <w:color w:val="575E5F"/>
          <w:spacing w:val="28"/>
          <w:w w:val="144"/>
          <w:sz w:val="10"/>
          <w:szCs w:val="10"/>
        </w:rPr>
        <w:t xml:space="preserve"> </w:t>
      </w:r>
      <w:r>
        <w:rPr>
          <w:color w:val="575E5F"/>
          <w:w w:val="144"/>
          <w:sz w:val="10"/>
          <w:szCs w:val="10"/>
        </w:rPr>
        <w:t xml:space="preserve">_. </w:t>
      </w:r>
      <w:r>
        <w:rPr>
          <w:color w:val="575E5F"/>
          <w:spacing w:val="16"/>
          <w:w w:val="144"/>
          <w:sz w:val="10"/>
          <w:szCs w:val="10"/>
        </w:rPr>
        <w:t xml:space="preserve"> </w:t>
      </w:r>
      <w:r>
        <w:rPr>
          <w:color w:val="575E5F"/>
          <w:w w:val="239"/>
          <w:sz w:val="10"/>
          <w:szCs w:val="10"/>
        </w:rPr>
        <w:t>0</w:t>
      </w:r>
      <w:r>
        <w:rPr>
          <w:color w:val="575E5F"/>
          <w:spacing w:val="17"/>
          <w:w w:val="239"/>
          <w:sz w:val="10"/>
          <w:szCs w:val="10"/>
        </w:rPr>
        <w:t xml:space="preserve"> </w:t>
      </w:r>
      <w:r>
        <w:rPr>
          <w:color w:val="575E5F"/>
          <w:w w:val="130"/>
          <w:sz w:val="10"/>
          <w:szCs w:val="10"/>
        </w:rPr>
        <w:t xml:space="preserve">--, </w:t>
      </w:r>
      <w:r>
        <w:rPr>
          <w:color w:val="575E5F"/>
          <w:spacing w:val="7"/>
          <w:w w:val="130"/>
          <w:sz w:val="10"/>
          <w:szCs w:val="10"/>
        </w:rPr>
        <w:t xml:space="preserve"> </w:t>
      </w:r>
      <w:r>
        <w:rPr>
          <w:color w:val="575E5F"/>
          <w:sz w:val="11"/>
          <w:szCs w:val="11"/>
        </w:rPr>
        <w:t xml:space="preserve">UI </w:t>
      </w:r>
      <w:r>
        <w:rPr>
          <w:color w:val="575E5F"/>
          <w:spacing w:val="25"/>
          <w:sz w:val="11"/>
          <w:szCs w:val="11"/>
        </w:rPr>
        <w:t xml:space="preserve"> </w:t>
      </w:r>
      <w:r>
        <w:rPr>
          <w:color w:val="575E5F"/>
          <w:sz w:val="11"/>
          <w:szCs w:val="11"/>
        </w:rPr>
        <w:t xml:space="preserve">QI </w:t>
      </w:r>
      <w:r>
        <w:rPr>
          <w:color w:val="575E5F"/>
          <w:spacing w:val="25"/>
          <w:sz w:val="11"/>
          <w:szCs w:val="11"/>
        </w:rPr>
        <w:t xml:space="preserve"> </w:t>
      </w:r>
      <w:r>
        <w:rPr>
          <w:color w:val="575E5F"/>
          <w:sz w:val="11"/>
          <w:szCs w:val="11"/>
        </w:rPr>
        <w:t xml:space="preserve">QI                              </w:t>
      </w:r>
      <w:r>
        <w:rPr>
          <w:color w:val="575E5F"/>
          <w:spacing w:val="9"/>
          <w:sz w:val="11"/>
          <w:szCs w:val="11"/>
        </w:rPr>
        <w:t xml:space="preserve"> </w:t>
      </w:r>
      <w:r>
        <w:rPr>
          <w:color w:val="575E5F"/>
          <w:w w:val="151"/>
          <w:position w:val="-1"/>
          <w:sz w:val="11"/>
          <w:szCs w:val="11"/>
        </w:rPr>
        <w:t xml:space="preserve">N                                      </w:t>
      </w:r>
      <w:r>
        <w:rPr>
          <w:color w:val="575E5F"/>
          <w:spacing w:val="16"/>
          <w:w w:val="151"/>
          <w:position w:val="-1"/>
          <w:sz w:val="11"/>
          <w:szCs w:val="11"/>
        </w:rPr>
        <w:t xml:space="preserve"> </w:t>
      </w:r>
      <w:r>
        <w:rPr>
          <w:color w:val="575E5F"/>
          <w:w w:val="239"/>
          <w:sz w:val="10"/>
          <w:szCs w:val="10"/>
        </w:rPr>
        <w:t xml:space="preserve">0                                              </w:t>
      </w:r>
      <w:r>
        <w:rPr>
          <w:color w:val="575E5F"/>
          <w:spacing w:val="22"/>
          <w:w w:val="239"/>
          <w:sz w:val="10"/>
          <w:szCs w:val="10"/>
        </w:rPr>
        <w:t xml:space="preserve"> </w:t>
      </w:r>
      <w:r>
        <w:rPr>
          <w:rFonts w:ascii="Arial" w:eastAsia="Arial" w:hAnsi="Arial" w:cs="Arial"/>
          <w:color w:val="575E5F"/>
          <w:position w:val="-5"/>
          <w:sz w:val="22"/>
          <w:szCs w:val="22"/>
        </w:rPr>
        <w:t>)&gt;</w:t>
      </w:r>
    </w:p>
    <w:p w:rsidR="007F4E35" w:rsidRDefault="00DE1397">
      <w:pPr>
        <w:spacing w:line="60" w:lineRule="atLeast"/>
        <w:jc w:val="right"/>
        <w:rPr>
          <w:sz w:val="25"/>
          <w:szCs w:val="25"/>
        </w:rPr>
      </w:pPr>
      <w:r>
        <w:rPr>
          <w:color w:val="575E5F"/>
          <w:spacing w:val="-1"/>
          <w:w w:val="47"/>
          <w:sz w:val="25"/>
          <w:szCs w:val="25"/>
        </w:rPr>
        <w:lastRenderedPageBreak/>
        <w:t>.</w:t>
      </w:r>
      <w:r>
        <w:rPr>
          <w:rFonts w:ascii="Arial" w:eastAsia="Arial" w:hAnsi="Arial" w:cs="Arial"/>
          <w:color w:val="575E5F"/>
          <w:spacing w:val="-66"/>
          <w:w w:val="96"/>
          <w:position w:val="6"/>
          <w:sz w:val="9"/>
          <w:szCs w:val="9"/>
        </w:rPr>
        <w:t>Q</w:t>
      </w:r>
      <w:r>
        <w:rPr>
          <w:color w:val="575E5F"/>
          <w:w w:val="47"/>
          <w:sz w:val="25"/>
          <w:szCs w:val="25"/>
        </w:rPr>
        <w:t>..</w:t>
      </w:r>
      <w:r>
        <w:rPr>
          <w:color w:val="575E5F"/>
          <w:spacing w:val="-24"/>
          <w:w w:val="47"/>
          <w:sz w:val="25"/>
          <w:szCs w:val="25"/>
        </w:rPr>
        <w:t>.</w:t>
      </w:r>
      <w:r>
        <w:rPr>
          <w:rFonts w:ascii="Arial" w:eastAsia="Arial" w:hAnsi="Arial" w:cs="Arial"/>
          <w:color w:val="575E5F"/>
          <w:w w:val="96"/>
          <w:position w:val="6"/>
          <w:sz w:val="9"/>
          <w:szCs w:val="9"/>
        </w:rPr>
        <w:t>I</w:t>
      </w:r>
      <w:r>
        <w:rPr>
          <w:color w:val="6D7378"/>
          <w:w w:val="53"/>
          <w:sz w:val="25"/>
          <w:szCs w:val="25"/>
        </w:rPr>
        <w:t>.</w:t>
      </w:r>
    </w:p>
    <w:p w:rsidR="007F4E35" w:rsidRDefault="00DE1397">
      <w:pPr>
        <w:spacing w:line="60" w:lineRule="atLeast"/>
        <w:rPr>
          <w:sz w:val="11"/>
          <w:szCs w:val="11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884" w:space="2129"/>
            <w:col w:w="8607"/>
          </w:cols>
        </w:sectPr>
      </w:pPr>
      <w:r>
        <w:br w:type="column"/>
      </w:r>
      <w:r>
        <w:rPr>
          <w:color w:val="575E5F"/>
          <w:w w:val="78"/>
          <w:sz w:val="11"/>
          <w:szCs w:val="11"/>
        </w:rPr>
        <w:lastRenderedPageBreak/>
        <w:t xml:space="preserve">CD                     </w:t>
      </w:r>
      <w:r>
        <w:rPr>
          <w:color w:val="575E5F"/>
          <w:spacing w:val="12"/>
          <w:w w:val="78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w w:val="48"/>
          <w:position w:val="5"/>
          <w:sz w:val="18"/>
          <w:szCs w:val="18"/>
        </w:rPr>
        <w:t>.._,</w:t>
      </w:r>
      <w:r>
        <w:rPr>
          <w:rFonts w:ascii="Arial" w:eastAsia="Arial" w:hAnsi="Arial" w:cs="Arial"/>
          <w:color w:val="575E5F"/>
          <w:spacing w:val="9"/>
          <w:w w:val="48"/>
          <w:position w:val="5"/>
          <w:sz w:val="18"/>
          <w:szCs w:val="18"/>
        </w:rPr>
        <w:t xml:space="preserve"> </w:t>
      </w:r>
      <w:r>
        <w:rPr>
          <w:color w:val="6D7378"/>
          <w:w w:val="26"/>
          <w:position w:val="-9"/>
          <w:sz w:val="30"/>
          <w:szCs w:val="30"/>
        </w:rPr>
        <w:t>1</w:t>
      </w:r>
      <w:r>
        <w:rPr>
          <w:color w:val="6D7378"/>
          <w:spacing w:val="-24"/>
          <w:w w:val="26"/>
          <w:position w:val="-9"/>
          <w:sz w:val="30"/>
          <w:szCs w:val="30"/>
        </w:rPr>
        <w:t>-</w:t>
      </w:r>
      <w:r>
        <w:rPr>
          <w:color w:val="575E5F"/>
          <w:spacing w:val="-56"/>
          <w:w w:val="145"/>
          <w:position w:val="1"/>
          <w:sz w:val="11"/>
          <w:szCs w:val="11"/>
        </w:rPr>
        <w:t>_</w:t>
      </w:r>
      <w:r>
        <w:rPr>
          <w:color w:val="6D7378"/>
          <w:spacing w:val="-145"/>
          <w:w w:val="201"/>
          <w:position w:val="-9"/>
          <w:sz w:val="30"/>
          <w:szCs w:val="30"/>
        </w:rPr>
        <w:t>-</w:t>
      </w:r>
      <w:r>
        <w:rPr>
          <w:color w:val="575E5F"/>
          <w:w w:val="145"/>
          <w:position w:val="1"/>
          <w:sz w:val="11"/>
          <w:szCs w:val="11"/>
        </w:rPr>
        <w:t>.</w:t>
      </w:r>
      <w:r>
        <w:rPr>
          <w:color w:val="575E5F"/>
          <w:spacing w:val="-26"/>
          <w:w w:val="238"/>
          <w:position w:val="1"/>
          <w:sz w:val="11"/>
          <w:szCs w:val="11"/>
        </w:rPr>
        <w:t>u</w:t>
      </w:r>
      <w:r>
        <w:rPr>
          <w:color w:val="6D7378"/>
          <w:spacing w:val="-166"/>
          <w:w w:val="192"/>
          <w:position w:val="-9"/>
          <w:sz w:val="30"/>
          <w:szCs w:val="30"/>
        </w:rPr>
        <w:t>-</w:t>
      </w:r>
      <w:r>
        <w:rPr>
          <w:color w:val="575E5F"/>
          <w:w w:val="238"/>
          <w:position w:val="1"/>
          <w:sz w:val="11"/>
          <w:szCs w:val="11"/>
        </w:rPr>
        <w:t>,</w:t>
      </w:r>
      <w:r>
        <w:rPr>
          <w:color w:val="575E5F"/>
          <w:spacing w:val="-30"/>
          <w:w w:val="238"/>
          <w:position w:val="1"/>
          <w:sz w:val="11"/>
          <w:szCs w:val="11"/>
        </w:rPr>
        <w:t>u</w:t>
      </w:r>
      <w:r>
        <w:rPr>
          <w:color w:val="6D7378"/>
          <w:spacing w:val="-166"/>
          <w:w w:val="196"/>
          <w:position w:val="-9"/>
          <w:sz w:val="30"/>
          <w:szCs w:val="30"/>
        </w:rPr>
        <w:t>-</w:t>
      </w:r>
      <w:r>
        <w:rPr>
          <w:color w:val="575E5F"/>
          <w:w w:val="238"/>
          <w:position w:val="1"/>
          <w:sz w:val="11"/>
          <w:szCs w:val="11"/>
        </w:rPr>
        <w:t>,</w:t>
      </w:r>
      <w:r>
        <w:rPr>
          <w:color w:val="575E5F"/>
          <w:w w:val="128"/>
          <w:position w:val="1"/>
          <w:sz w:val="11"/>
          <w:szCs w:val="11"/>
        </w:rPr>
        <w:t>C</w:t>
      </w:r>
      <w:r>
        <w:rPr>
          <w:color w:val="575E5F"/>
          <w:spacing w:val="-96"/>
          <w:w w:val="128"/>
          <w:position w:val="1"/>
          <w:sz w:val="11"/>
          <w:szCs w:val="11"/>
        </w:rPr>
        <w:t>D</w:t>
      </w:r>
      <w:r>
        <w:rPr>
          <w:color w:val="6D7378"/>
          <w:spacing w:val="-101"/>
          <w:w w:val="196"/>
          <w:position w:val="-9"/>
          <w:sz w:val="30"/>
          <w:szCs w:val="30"/>
        </w:rPr>
        <w:t>-</w:t>
      </w:r>
      <w:r>
        <w:rPr>
          <w:color w:val="575E5F"/>
          <w:spacing w:val="-91"/>
          <w:w w:val="348"/>
          <w:position w:val="1"/>
          <w:sz w:val="11"/>
          <w:szCs w:val="11"/>
        </w:rPr>
        <w:t>o</w:t>
      </w:r>
      <w:r>
        <w:rPr>
          <w:color w:val="575E5F"/>
          <w:spacing w:val="-101"/>
          <w:w w:val="192"/>
          <w:position w:val="-9"/>
          <w:sz w:val="30"/>
          <w:szCs w:val="30"/>
        </w:rPr>
        <w:t>-</w:t>
      </w:r>
      <w:r>
        <w:rPr>
          <w:color w:val="575E5F"/>
          <w:w w:val="230"/>
          <w:position w:val="1"/>
          <w:sz w:val="11"/>
          <w:szCs w:val="11"/>
        </w:rPr>
        <w:t>.i.</w:t>
      </w:r>
      <w:r>
        <w:rPr>
          <w:color w:val="575E5F"/>
          <w:position w:val="1"/>
          <w:sz w:val="11"/>
          <w:szCs w:val="11"/>
        </w:rPr>
        <w:t xml:space="preserve">                              </w:t>
      </w:r>
      <w:r>
        <w:rPr>
          <w:color w:val="575E5F"/>
          <w:spacing w:val="6"/>
          <w:position w:val="1"/>
          <w:sz w:val="11"/>
          <w:szCs w:val="11"/>
        </w:rPr>
        <w:t xml:space="preserve"> </w:t>
      </w:r>
      <w:r>
        <w:rPr>
          <w:color w:val="575E5F"/>
          <w:position w:val="1"/>
          <w:sz w:val="11"/>
          <w:szCs w:val="11"/>
        </w:rPr>
        <w:t xml:space="preserve">UI        </w:t>
      </w:r>
      <w:r>
        <w:rPr>
          <w:color w:val="575E5F"/>
          <w:spacing w:val="25"/>
          <w:position w:val="1"/>
          <w:sz w:val="11"/>
          <w:szCs w:val="11"/>
        </w:rPr>
        <w:t xml:space="preserve"> </w:t>
      </w:r>
      <w:r>
        <w:rPr>
          <w:color w:val="575E5F"/>
          <w:w w:val="239"/>
          <w:position w:val="1"/>
          <w:sz w:val="10"/>
          <w:szCs w:val="10"/>
        </w:rPr>
        <w:t>0</w:t>
      </w:r>
      <w:r>
        <w:rPr>
          <w:color w:val="575E5F"/>
          <w:spacing w:val="17"/>
          <w:w w:val="239"/>
          <w:position w:val="1"/>
          <w:sz w:val="10"/>
          <w:szCs w:val="10"/>
        </w:rPr>
        <w:t xml:space="preserve"> </w:t>
      </w:r>
      <w:r>
        <w:rPr>
          <w:i/>
          <w:color w:val="575E5F"/>
          <w:position w:val="1"/>
          <w:sz w:val="13"/>
          <w:szCs w:val="13"/>
        </w:rPr>
        <w:t xml:space="preserve">.i.                               </w:t>
      </w:r>
      <w:r>
        <w:rPr>
          <w:i/>
          <w:color w:val="575E5F"/>
          <w:spacing w:val="28"/>
          <w:position w:val="1"/>
          <w:sz w:val="13"/>
          <w:szCs w:val="13"/>
        </w:rPr>
        <w:t xml:space="preserve"> </w:t>
      </w:r>
      <w:r>
        <w:rPr>
          <w:color w:val="575E5F"/>
          <w:position w:val="4"/>
          <w:sz w:val="11"/>
          <w:szCs w:val="11"/>
        </w:rPr>
        <w:t xml:space="preserve">QI                                                                      </w:t>
      </w:r>
      <w:r>
        <w:rPr>
          <w:color w:val="575E5F"/>
          <w:spacing w:val="18"/>
          <w:position w:val="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75E5F"/>
          <w:w w:val="109"/>
          <w:position w:val="1"/>
          <w:sz w:val="11"/>
          <w:szCs w:val="11"/>
        </w:rPr>
        <w:t>�</w:t>
      </w:r>
      <w:r>
        <w:rPr>
          <w:color w:val="575E5F"/>
          <w:w w:val="211"/>
          <w:position w:val="1"/>
          <w:sz w:val="11"/>
          <w:szCs w:val="11"/>
        </w:rPr>
        <w:t>N</w:t>
      </w:r>
      <w:r>
        <w:rPr>
          <w:color w:val="575E5F"/>
          <w:w w:val="88"/>
          <w:position w:val="1"/>
          <w:sz w:val="11"/>
          <w:szCs w:val="11"/>
        </w:rPr>
        <w:t>CI)</w:t>
      </w:r>
      <w:r>
        <w:rPr>
          <w:color w:val="575E5F"/>
          <w:w w:val="270"/>
          <w:position w:val="1"/>
          <w:sz w:val="11"/>
          <w:szCs w:val="11"/>
        </w:rPr>
        <w:t>)"</w:t>
      </w:r>
    </w:p>
    <w:p w:rsidR="007F4E35" w:rsidRDefault="00DE1397">
      <w:pPr>
        <w:spacing w:line="200" w:lineRule="atLeast"/>
        <w:ind w:left="3013" w:right="-43"/>
        <w:rPr>
          <w:rFonts w:ascii="Arial" w:eastAsia="Arial" w:hAnsi="Arial" w:cs="Arial"/>
          <w:sz w:val="8"/>
          <w:szCs w:val="8"/>
        </w:rPr>
      </w:pPr>
      <w:r>
        <w:rPr>
          <w:color w:val="575E5F"/>
          <w:w w:val="151"/>
          <w:position w:val="-2"/>
          <w:sz w:val="11"/>
          <w:szCs w:val="11"/>
        </w:rPr>
        <w:lastRenderedPageBreak/>
        <w:t xml:space="preserve">N          </w:t>
      </w:r>
      <w:r>
        <w:rPr>
          <w:color w:val="575E5F"/>
          <w:spacing w:val="4"/>
          <w:w w:val="151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sz w:val="12"/>
          <w:szCs w:val="12"/>
        </w:rPr>
        <w:t xml:space="preserve">(,,) </w:t>
      </w:r>
      <w:r>
        <w:rPr>
          <w:rFonts w:ascii="Arial" w:eastAsia="Arial" w:hAnsi="Arial" w:cs="Arial"/>
          <w:color w:val="575E5F"/>
          <w:spacing w:val="7"/>
          <w:sz w:val="12"/>
          <w:szCs w:val="12"/>
        </w:rPr>
        <w:t xml:space="preserve"> </w:t>
      </w:r>
      <w:r>
        <w:rPr>
          <w:b/>
          <w:color w:val="575E5F"/>
          <w:sz w:val="10"/>
          <w:szCs w:val="10"/>
        </w:rPr>
        <w:t xml:space="preserve">-a.  </w:t>
      </w:r>
      <w:r>
        <w:rPr>
          <w:b/>
          <w:color w:val="575E5F"/>
          <w:spacing w:val="13"/>
          <w:sz w:val="10"/>
          <w:szCs w:val="10"/>
        </w:rPr>
        <w:t xml:space="preserve"> </w:t>
      </w:r>
      <w:r>
        <w:rPr>
          <w:b/>
          <w:color w:val="575E5F"/>
          <w:w w:val="48"/>
          <w:sz w:val="13"/>
          <w:szCs w:val="13"/>
        </w:rPr>
        <w:t>CJ'I</w:t>
      </w:r>
      <w:r>
        <w:rPr>
          <w:b/>
          <w:color w:val="575E5F"/>
          <w:w w:val="86"/>
          <w:sz w:val="13"/>
          <w:szCs w:val="13"/>
        </w:rPr>
        <w:t>......,</w:t>
      </w:r>
      <w:r>
        <w:rPr>
          <w:b/>
          <w:color w:val="575E5F"/>
          <w:sz w:val="13"/>
          <w:szCs w:val="13"/>
        </w:rPr>
        <w:t xml:space="preserve"> </w:t>
      </w:r>
      <w:r>
        <w:rPr>
          <w:b/>
          <w:color w:val="575E5F"/>
          <w:spacing w:val="12"/>
          <w:sz w:val="13"/>
          <w:szCs w:val="13"/>
        </w:rPr>
        <w:t xml:space="preserve"> </w:t>
      </w:r>
      <w:r>
        <w:rPr>
          <w:b/>
          <w:color w:val="575E5F"/>
          <w:sz w:val="11"/>
          <w:szCs w:val="11"/>
        </w:rPr>
        <w:t xml:space="preserve">-a. </w:t>
      </w:r>
      <w:r>
        <w:rPr>
          <w:b/>
          <w:color w:val="575E5F"/>
          <w:spacing w:val="22"/>
          <w:sz w:val="11"/>
          <w:szCs w:val="11"/>
        </w:rPr>
        <w:t xml:space="preserve"> </w:t>
      </w:r>
      <w:r>
        <w:rPr>
          <w:b/>
          <w:color w:val="575E5F"/>
          <w:w w:val="69"/>
          <w:sz w:val="11"/>
          <w:szCs w:val="11"/>
        </w:rPr>
        <w:t xml:space="preserve">......   </w:t>
      </w:r>
      <w:r>
        <w:rPr>
          <w:b/>
          <w:color w:val="575E5F"/>
          <w:spacing w:val="1"/>
          <w:w w:val="6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i/>
          <w:color w:val="575E5F"/>
          <w:w w:val="168"/>
          <w:sz w:val="8"/>
          <w:szCs w:val="8"/>
        </w:rPr>
        <w:t>(0</w:t>
      </w:r>
    </w:p>
    <w:p w:rsidR="007F4E35" w:rsidRDefault="00DE1397">
      <w:pPr>
        <w:spacing w:line="200" w:lineRule="atLeast"/>
        <w:ind w:right="-53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75E5F"/>
          <w:position w:val="4"/>
          <w:sz w:val="12"/>
          <w:szCs w:val="12"/>
        </w:rPr>
        <w:lastRenderedPageBreak/>
        <w:t xml:space="preserve">(,,) </w:t>
      </w:r>
      <w:r>
        <w:rPr>
          <w:rFonts w:ascii="Arial" w:eastAsia="Arial" w:hAnsi="Arial" w:cs="Arial"/>
          <w:color w:val="575E5F"/>
          <w:spacing w:val="7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575E5F"/>
          <w:w w:val="124"/>
          <w:sz w:val="18"/>
          <w:szCs w:val="18"/>
        </w:rPr>
        <w:t>:tu,</w:t>
      </w:r>
      <w:r>
        <w:rPr>
          <w:rFonts w:ascii="Arial" w:eastAsia="Arial" w:hAnsi="Arial" w:cs="Arial"/>
          <w:color w:val="575E5F"/>
          <w:spacing w:val="-7"/>
          <w:w w:val="124"/>
          <w:sz w:val="18"/>
          <w:szCs w:val="18"/>
        </w:rPr>
        <w:t xml:space="preserve"> </w:t>
      </w:r>
      <w:r>
        <w:rPr>
          <w:rFonts w:ascii="Arial" w:eastAsia="Arial" w:hAnsi="Arial" w:cs="Arial"/>
          <w:color w:val="575E5F"/>
          <w:sz w:val="18"/>
          <w:szCs w:val="18"/>
        </w:rPr>
        <w:t xml:space="preserve">w                   </w:t>
      </w:r>
      <w:r>
        <w:rPr>
          <w:rFonts w:ascii="Arial" w:eastAsia="Arial" w:hAnsi="Arial" w:cs="Arial"/>
          <w:color w:val="575E5F"/>
          <w:spacing w:val="42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75E5F"/>
          <w:w w:val="71"/>
          <w:position w:val="2"/>
        </w:rPr>
        <w:t>�</w:t>
      </w:r>
    </w:p>
    <w:p w:rsidR="007F4E35" w:rsidRDefault="00DE1397">
      <w:pPr>
        <w:spacing w:line="200" w:lineRule="atLeast"/>
        <w:rPr>
          <w:sz w:val="26"/>
          <w:szCs w:val="26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3" w:space="720" w:equalWidth="0">
            <w:col w:w="4913" w:space="834"/>
            <w:col w:w="1900" w:space="1937"/>
            <w:col w:w="2036"/>
          </w:cols>
        </w:sectPr>
      </w:pPr>
      <w:r>
        <w:br w:type="column"/>
      </w:r>
      <w:r>
        <w:rPr>
          <w:rFonts w:ascii="Arial" w:eastAsia="Arial" w:hAnsi="Arial" w:cs="Arial"/>
          <w:color w:val="575E5F"/>
          <w:w w:val="126"/>
          <w:sz w:val="9"/>
          <w:szCs w:val="9"/>
        </w:rPr>
        <w:lastRenderedPageBreak/>
        <w:t xml:space="preserve">i::, </w:t>
      </w:r>
      <w:r>
        <w:rPr>
          <w:rFonts w:ascii="Arial" w:eastAsia="Arial" w:hAnsi="Arial" w:cs="Arial"/>
          <w:color w:val="575E5F"/>
          <w:spacing w:val="18"/>
          <w:w w:val="126"/>
          <w:sz w:val="9"/>
          <w:szCs w:val="9"/>
        </w:rPr>
        <w:t xml:space="preserve"> </w:t>
      </w:r>
      <w:r>
        <w:rPr>
          <w:color w:val="575E5F"/>
          <w:w w:val="222"/>
          <w:sz w:val="11"/>
          <w:szCs w:val="11"/>
        </w:rPr>
        <w:t>o3</w:t>
      </w:r>
      <w:r>
        <w:rPr>
          <w:color w:val="575E5F"/>
          <w:spacing w:val="45"/>
          <w:w w:val="222"/>
          <w:sz w:val="11"/>
          <w:szCs w:val="11"/>
        </w:rPr>
        <w:t xml:space="preserve"> </w:t>
      </w:r>
      <w:r>
        <w:rPr>
          <w:color w:val="575E5F"/>
          <w:w w:val="80"/>
          <w:sz w:val="15"/>
          <w:szCs w:val="15"/>
        </w:rPr>
        <w:t xml:space="preserve">c:       </w:t>
      </w:r>
      <w:r>
        <w:rPr>
          <w:color w:val="575E5F"/>
          <w:spacing w:val="14"/>
          <w:w w:val="80"/>
          <w:sz w:val="15"/>
          <w:szCs w:val="15"/>
        </w:rPr>
        <w:t xml:space="preserve"> </w:t>
      </w:r>
      <w:r>
        <w:rPr>
          <w:color w:val="575E5F"/>
          <w:w w:val="150"/>
          <w:position w:val="-3"/>
          <w:sz w:val="26"/>
          <w:szCs w:val="26"/>
        </w:rPr>
        <w:t>c</w:t>
      </w:r>
    </w:p>
    <w:p w:rsidR="007F4E35" w:rsidRDefault="00DE1397">
      <w:pPr>
        <w:spacing w:line="160" w:lineRule="atLeast"/>
        <w:jc w:val="right"/>
        <w:rPr>
          <w:sz w:val="12"/>
          <w:szCs w:val="12"/>
        </w:rPr>
      </w:pPr>
      <w:r>
        <w:rPr>
          <w:color w:val="80868D"/>
          <w:spacing w:val="-77"/>
          <w:w w:val="192"/>
          <w:sz w:val="12"/>
          <w:szCs w:val="12"/>
        </w:rPr>
        <w:lastRenderedPageBreak/>
        <w:t>-</w:t>
      </w:r>
      <w:r>
        <w:rPr>
          <w:color w:val="6D7378"/>
          <w:spacing w:val="-24"/>
          <w:w w:val="45"/>
          <w:position w:val="-22"/>
          <w:sz w:val="50"/>
          <w:szCs w:val="50"/>
        </w:rPr>
        <w:t>a</w:t>
      </w:r>
      <w:r>
        <w:rPr>
          <w:color w:val="92989C"/>
          <w:spacing w:val="-5"/>
          <w:w w:val="72"/>
          <w:sz w:val="12"/>
          <w:szCs w:val="12"/>
        </w:rPr>
        <w:t>-</w:t>
      </w:r>
      <w:r>
        <w:rPr>
          <w:rFonts w:ascii="Malgun Gothic" w:eastAsia="Malgun Gothic" w:hAnsi="Malgun Gothic" w:cs="Malgun Gothic"/>
          <w:color w:val="575E5F"/>
          <w:spacing w:val="-182"/>
          <w:w w:val="37"/>
          <w:position w:val="-22"/>
          <w:sz w:val="50"/>
          <w:szCs w:val="50"/>
        </w:rPr>
        <w:t>�</w:t>
      </w:r>
      <w:r>
        <w:rPr>
          <w:color w:val="575E5F"/>
          <w:w w:val="247"/>
          <w:sz w:val="12"/>
          <w:szCs w:val="12"/>
        </w:rPr>
        <w:t>0</w:t>
      </w:r>
    </w:p>
    <w:p w:rsidR="007F4E35" w:rsidRDefault="00DE1397">
      <w:pPr>
        <w:spacing w:line="100" w:lineRule="exact"/>
        <w:rPr>
          <w:sz w:val="11"/>
          <w:szCs w:val="11"/>
        </w:rPr>
      </w:pPr>
      <w:r>
        <w:br w:type="column"/>
      </w:r>
    </w:p>
    <w:p w:rsidR="007F4E35" w:rsidRDefault="00DE1397">
      <w:pPr>
        <w:spacing w:line="280" w:lineRule="atLeast"/>
        <w:ind w:right="-56"/>
        <w:rPr>
          <w:sz w:val="11"/>
          <w:szCs w:val="11"/>
        </w:rPr>
      </w:pPr>
      <w:r>
        <w:pict>
          <v:shape id="_x0000_s1191" type="#_x0000_t202" style="position:absolute;margin-left:538.4pt;margin-top:713.5pt;width:46.55pt;height:30.8pt;z-index:-4204;mso-position-horizontal-relative:page;mso-position-vertical-relative:page" filled="f" stroked="f">
            <v:textbox inset="0,0,0,0">
              <w:txbxContent>
                <w:p w:rsidR="007F4E35" w:rsidRDefault="00DE1397">
                  <w:pPr>
                    <w:spacing w:line="600" w:lineRule="exact"/>
                    <w:ind w:right="-112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575E5F"/>
                      <w:position w:val="-1"/>
                      <w:sz w:val="61"/>
                      <w:szCs w:val="61"/>
                    </w:rPr>
                    <w:t xml:space="preserve">- </w:t>
                  </w:r>
                  <w:r>
                    <w:rPr>
                      <w:rFonts w:ascii="Arial" w:eastAsia="Arial" w:hAnsi="Arial" w:cs="Arial"/>
                      <w:color w:val="575E5F"/>
                      <w:spacing w:val="147"/>
                      <w:position w:val="-1"/>
                      <w:sz w:val="61"/>
                      <w:szCs w:val="6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2989C"/>
                      <w:w w:val="149"/>
                      <w:position w:val="14"/>
                      <w:sz w:val="11"/>
                      <w:szCs w:val="11"/>
                    </w:rPr>
                    <w:t>t,</w:t>
                  </w:r>
                  <w:r>
                    <w:rPr>
                      <w:rFonts w:ascii="Arial" w:eastAsia="Arial" w:hAnsi="Arial" w:cs="Arial"/>
                      <w:color w:val="92989C"/>
                      <w:w w:val="405"/>
                      <w:position w:val="14"/>
                      <w:sz w:val="11"/>
                      <w:szCs w:val="11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575E5F"/>
          <w:w w:val="45"/>
          <w:position w:val="1"/>
          <w:sz w:val="24"/>
          <w:szCs w:val="24"/>
        </w:rPr>
        <w:t xml:space="preserve">....               </w:t>
      </w:r>
      <w:r>
        <w:rPr>
          <w:rFonts w:ascii="Arial" w:eastAsia="Arial" w:hAnsi="Arial" w:cs="Arial"/>
          <w:color w:val="575E5F"/>
          <w:spacing w:val="6"/>
          <w:w w:val="45"/>
          <w:position w:val="1"/>
          <w:sz w:val="24"/>
          <w:szCs w:val="24"/>
        </w:rPr>
        <w:t xml:space="preserve"> </w:t>
      </w:r>
      <w:r>
        <w:rPr>
          <w:color w:val="575E5F"/>
          <w:w w:val="103"/>
          <w:sz w:val="11"/>
          <w:szCs w:val="11"/>
        </w:rPr>
        <w:t>UI</w:t>
      </w:r>
      <w:r>
        <w:rPr>
          <w:color w:val="575E5F"/>
          <w:w w:val="247"/>
          <w:sz w:val="11"/>
          <w:szCs w:val="11"/>
        </w:rPr>
        <w:t>NO</w:t>
      </w:r>
      <w:r>
        <w:rPr>
          <w:color w:val="575E5F"/>
          <w:w w:val="128"/>
          <w:sz w:val="11"/>
          <w:szCs w:val="11"/>
        </w:rPr>
        <w:t>CO</w:t>
      </w:r>
      <w:r>
        <w:rPr>
          <w:color w:val="575E5F"/>
          <w:w w:val="178"/>
          <w:sz w:val="11"/>
          <w:szCs w:val="11"/>
        </w:rPr>
        <w:t>..,.</w:t>
      </w:r>
      <w:r>
        <w:rPr>
          <w:color w:val="575E5F"/>
          <w:w w:val="241"/>
          <w:sz w:val="11"/>
          <w:szCs w:val="11"/>
        </w:rPr>
        <w:t>N</w:t>
      </w:r>
      <w:r>
        <w:rPr>
          <w:color w:val="575E5F"/>
          <w:w w:val="128"/>
          <w:sz w:val="11"/>
          <w:szCs w:val="11"/>
        </w:rPr>
        <w:t>CD</w:t>
      </w:r>
      <w:r>
        <w:rPr>
          <w:color w:val="575E5F"/>
          <w:sz w:val="11"/>
          <w:szCs w:val="11"/>
        </w:rPr>
        <w:t xml:space="preserve">                              </w:t>
      </w:r>
      <w:r>
        <w:rPr>
          <w:color w:val="575E5F"/>
          <w:spacing w:val="6"/>
          <w:sz w:val="11"/>
          <w:szCs w:val="11"/>
        </w:rPr>
        <w:t xml:space="preserve"> </w:t>
      </w:r>
      <w:r>
        <w:rPr>
          <w:color w:val="575E5F"/>
          <w:w w:val="78"/>
          <w:sz w:val="11"/>
          <w:szCs w:val="11"/>
        </w:rPr>
        <w:t xml:space="preserve">CD  </w:t>
      </w:r>
      <w:r>
        <w:rPr>
          <w:color w:val="575E5F"/>
          <w:spacing w:val="12"/>
          <w:w w:val="78"/>
          <w:sz w:val="11"/>
          <w:szCs w:val="11"/>
        </w:rPr>
        <w:t xml:space="preserve"> </w:t>
      </w:r>
      <w:r>
        <w:rPr>
          <w:i/>
          <w:color w:val="575E5F"/>
          <w:sz w:val="13"/>
          <w:szCs w:val="13"/>
        </w:rPr>
        <w:t xml:space="preserve">.i. </w:t>
      </w:r>
      <w:r>
        <w:rPr>
          <w:i/>
          <w:color w:val="575E5F"/>
          <w:spacing w:val="25"/>
          <w:sz w:val="13"/>
          <w:szCs w:val="13"/>
        </w:rPr>
        <w:t xml:space="preserve"> </w:t>
      </w:r>
      <w:r>
        <w:rPr>
          <w:i/>
          <w:color w:val="575E5F"/>
          <w:sz w:val="13"/>
          <w:szCs w:val="13"/>
        </w:rPr>
        <w:t xml:space="preserve">.i. </w:t>
      </w:r>
      <w:r>
        <w:rPr>
          <w:i/>
          <w:color w:val="575E5F"/>
          <w:spacing w:val="30"/>
          <w:sz w:val="13"/>
          <w:szCs w:val="13"/>
        </w:rPr>
        <w:t xml:space="preserve"> </w:t>
      </w:r>
      <w:r>
        <w:rPr>
          <w:color w:val="575E5F"/>
          <w:w w:val="239"/>
          <w:sz w:val="10"/>
          <w:szCs w:val="10"/>
        </w:rPr>
        <w:t xml:space="preserve">0                </w:t>
      </w:r>
      <w:r>
        <w:rPr>
          <w:color w:val="575E5F"/>
          <w:spacing w:val="34"/>
          <w:w w:val="239"/>
          <w:sz w:val="10"/>
          <w:szCs w:val="10"/>
        </w:rPr>
        <w:t xml:space="preserve"> </w:t>
      </w:r>
      <w:r>
        <w:rPr>
          <w:color w:val="575E5F"/>
          <w:w w:val="107"/>
          <w:position w:val="3"/>
          <w:sz w:val="11"/>
          <w:szCs w:val="11"/>
        </w:rPr>
        <w:t>QI</w:t>
      </w:r>
    </w:p>
    <w:p w:rsidR="007F4E35" w:rsidRDefault="00DE1397">
      <w:pPr>
        <w:spacing w:before="80" w:line="240" w:lineRule="atLeast"/>
        <w:rPr>
          <w:sz w:val="25"/>
          <w:szCs w:val="25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3" w:space="720" w:equalWidth="0">
            <w:col w:w="850" w:space="2163"/>
            <w:col w:w="4639" w:space="1928"/>
            <w:col w:w="2040"/>
          </w:cols>
        </w:sectPr>
      </w:pPr>
      <w:r>
        <w:br w:type="column"/>
      </w:r>
      <w:r>
        <w:rPr>
          <w:color w:val="6D7378"/>
          <w:w w:val="594"/>
          <w:sz w:val="8"/>
          <w:szCs w:val="8"/>
        </w:rPr>
        <w:lastRenderedPageBreak/>
        <w:t>-</w:t>
      </w:r>
      <w:r>
        <w:rPr>
          <w:color w:val="6D7378"/>
          <w:spacing w:val="87"/>
          <w:w w:val="594"/>
          <w:sz w:val="8"/>
          <w:szCs w:val="8"/>
        </w:rPr>
        <w:t xml:space="preserve"> </w:t>
      </w:r>
      <w:r>
        <w:rPr>
          <w:color w:val="575E5F"/>
          <w:spacing w:val="-34"/>
          <w:w w:val="128"/>
          <w:sz w:val="8"/>
          <w:szCs w:val="8"/>
        </w:rPr>
        <w:t>(</w:t>
      </w:r>
      <w:r>
        <w:rPr>
          <w:rFonts w:ascii="Arial" w:eastAsia="Arial" w:hAnsi="Arial" w:cs="Arial"/>
          <w:color w:val="6D7378"/>
          <w:w w:val="77"/>
          <w:position w:val="-7"/>
          <w:sz w:val="14"/>
          <w:szCs w:val="14"/>
        </w:rPr>
        <w:t>.</w:t>
      </w:r>
      <w:r>
        <w:rPr>
          <w:rFonts w:ascii="Arial" w:eastAsia="Arial" w:hAnsi="Arial" w:cs="Arial"/>
          <w:shadow/>
          <w:color w:val="6D7378"/>
          <w:w w:val="77"/>
          <w:position w:val="-7"/>
          <w:sz w:val="14"/>
          <w:szCs w:val="14"/>
        </w:rPr>
        <w:t>.</w:t>
      </w:r>
      <w:r>
        <w:rPr>
          <w:rFonts w:ascii="Arial" w:eastAsia="Arial" w:hAnsi="Arial" w:cs="Arial"/>
          <w:color w:val="6D7378"/>
          <w:spacing w:val="-29"/>
          <w:w w:val="77"/>
          <w:position w:val="-7"/>
          <w:sz w:val="14"/>
          <w:szCs w:val="14"/>
        </w:rPr>
        <w:t>.</w:t>
      </w:r>
      <w:r>
        <w:rPr>
          <w:color w:val="575E5F"/>
          <w:w w:val="128"/>
          <w:sz w:val="8"/>
          <w:szCs w:val="8"/>
        </w:rPr>
        <w:t>,</w:t>
      </w:r>
      <w:r>
        <w:rPr>
          <w:color w:val="575E5F"/>
          <w:spacing w:val="-30"/>
          <w:w w:val="128"/>
          <w:sz w:val="8"/>
          <w:szCs w:val="8"/>
        </w:rPr>
        <w:t>)</w:t>
      </w:r>
      <w:r>
        <w:rPr>
          <w:rFonts w:ascii="Arial" w:eastAsia="Arial" w:hAnsi="Arial" w:cs="Arial"/>
          <w:color w:val="6D7378"/>
          <w:w w:val="77"/>
          <w:position w:val="-7"/>
          <w:sz w:val="14"/>
          <w:szCs w:val="14"/>
        </w:rPr>
        <w:t>.</w:t>
      </w:r>
      <w:r>
        <w:rPr>
          <w:color w:val="575E5F"/>
          <w:w w:val="169"/>
          <w:sz w:val="8"/>
          <w:szCs w:val="8"/>
        </w:rPr>
        <w:t>(</w:t>
      </w:r>
      <w:r>
        <w:rPr>
          <w:color w:val="575E5F"/>
          <w:spacing w:val="-41"/>
          <w:w w:val="169"/>
          <w:sz w:val="8"/>
          <w:szCs w:val="8"/>
        </w:rPr>
        <w:t>1</w:t>
      </w:r>
      <w:r>
        <w:rPr>
          <w:rFonts w:ascii="Arial" w:eastAsia="Arial" w:hAnsi="Arial" w:cs="Arial"/>
          <w:color w:val="575E5F"/>
          <w:spacing w:val="-39"/>
          <w:w w:val="102"/>
          <w:position w:val="-7"/>
          <w:sz w:val="14"/>
          <w:szCs w:val="14"/>
        </w:rPr>
        <w:t>a</w:t>
      </w:r>
      <w:r>
        <w:rPr>
          <w:color w:val="575E5F"/>
          <w:spacing w:val="-6"/>
          <w:w w:val="169"/>
          <w:sz w:val="8"/>
          <w:szCs w:val="8"/>
        </w:rPr>
        <w:t>)</w:t>
      </w:r>
      <w:r>
        <w:rPr>
          <w:rFonts w:ascii="Arial" w:eastAsia="Arial" w:hAnsi="Arial" w:cs="Arial"/>
          <w:color w:val="575E5F"/>
          <w:w w:val="103"/>
          <w:position w:val="-7"/>
          <w:sz w:val="14"/>
          <w:szCs w:val="14"/>
        </w:rPr>
        <w:t>.</w:t>
      </w:r>
      <w:r>
        <w:rPr>
          <w:rFonts w:ascii="Arial" w:eastAsia="Arial" w:hAnsi="Arial" w:cs="Arial"/>
          <w:color w:val="575E5F"/>
          <w:position w:val="-7"/>
          <w:sz w:val="14"/>
          <w:szCs w:val="14"/>
        </w:rPr>
        <w:t xml:space="preserve">     </w:t>
      </w:r>
      <w:r>
        <w:rPr>
          <w:rFonts w:ascii="Arial" w:eastAsia="Arial" w:hAnsi="Arial" w:cs="Arial"/>
          <w:color w:val="575E5F"/>
          <w:spacing w:val="-12"/>
          <w:position w:val="-7"/>
          <w:sz w:val="14"/>
          <w:szCs w:val="14"/>
        </w:rPr>
        <w:t xml:space="preserve"> </w:t>
      </w:r>
      <w:r>
        <w:rPr>
          <w:color w:val="575E5F"/>
          <w:w w:val="82"/>
          <w:position w:val="-4"/>
          <w:sz w:val="25"/>
          <w:szCs w:val="25"/>
        </w:rPr>
        <w:t>=i</w:t>
      </w:r>
    </w:p>
    <w:p w:rsidR="007F4E35" w:rsidRDefault="00DE1397">
      <w:pPr>
        <w:spacing w:line="500" w:lineRule="atLeast"/>
        <w:ind w:left="758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E5F"/>
          <w:position w:val="1"/>
          <w:sz w:val="9"/>
          <w:szCs w:val="9"/>
        </w:rPr>
        <w:lastRenderedPageBreak/>
        <w:t>QI</w:t>
      </w:r>
      <w:r>
        <w:rPr>
          <w:rFonts w:ascii="Arial" w:eastAsia="Arial" w:hAnsi="Arial" w:cs="Arial"/>
          <w:color w:val="575E5F"/>
          <w:position w:val="1"/>
          <w:sz w:val="9"/>
          <w:szCs w:val="9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575E5F"/>
          <w:spacing w:val="15"/>
          <w:position w:val="1"/>
          <w:sz w:val="9"/>
          <w:szCs w:val="9"/>
        </w:rPr>
        <w:t xml:space="preserve"> </w:t>
      </w:r>
      <w:r>
        <w:rPr>
          <w:color w:val="575E5F"/>
          <w:spacing w:val="-36"/>
          <w:w w:val="133"/>
          <w:sz w:val="8"/>
          <w:szCs w:val="8"/>
        </w:rPr>
        <w:t>(</w:t>
      </w:r>
      <w:r>
        <w:rPr>
          <w:rFonts w:ascii="Arial" w:eastAsia="Arial" w:hAnsi="Arial" w:cs="Arial"/>
          <w:color w:val="575E5F"/>
          <w:w w:val="45"/>
          <w:position w:val="-9"/>
          <w:sz w:val="24"/>
          <w:szCs w:val="24"/>
        </w:rPr>
        <w:t>..</w:t>
      </w:r>
      <w:r>
        <w:rPr>
          <w:rFonts w:ascii="Arial" w:eastAsia="Arial" w:hAnsi="Arial" w:cs="Arial"/>
          <w:color w:val="575E5F"/>
          <w:spacing w:val="-28"/>
          <w:w w:val="45"/>
          <w:position w:val="-9"/>
          <w:sz w:val="24"/>
          <w:szCs w:val="24"/>
        </w:rPr>
        <w:t>.</w:t>
      </w:r>
      <w:r>
        <w:rPr>
          <w:color w:val="575E5F"/>
          <w:w w:val="133"/>
          <w:sz w:val="8"/>
          <w:szCs w:val="8"/>
        </w:rPr>
        <w:t>,</w:t>
      </w:r>
      <w:r>
        <w:rPr>
          <w:color w:val="575E5F"/>
          <w:spacing w:val="-35"/>
          <w:w w:val="133"/>
          <w:sz w:val="8"/>
          <w:szCs w:val="8"/>
        </w:rPr>
        <w:t>)</w:t>
      </w:r>
      <w:r>
        <w:rPr>
          <w:rFonts w:ascii="Arial" w:eastAsia="Arial" w:hAnsi="Arial" w:cs="Arial"/>
          <w:color w:val="575E5F"/>
          <w:w w:val="45"/>
          <w:position w:val="-9"/>
          <w:sz w:val="24"/>
          <w:szCs w:val="24"/>
        </w:rPr>
        <w:t>.</w:t>
      </w:r>
    </w:p>
    <w:p w:rsidR="007F4E35" w:rsidRDefault="00DE1397">
      <w:pPr>
        <w:spacing w:line="140" w:lineRule="atLeast"/>
        <w:ind w:left="595"/>
        <w:rPr>
          <w:sz w:val="15"/>
          <w:szCs w:val="15"/>
        </w:rPr>
      </w:pPr>
      <w:r>
        <w:rPr>
          <w:color w:val="6D7378"/>
          <w:w w:val="140"/>
          <w:sz w:val="15"/>
          <w:szCs w:val="15"/>
        </w:rPr>
        <w:t>o</w:t>
      </w:r>
      <w:r>
        <w:rPr>
          <w:color w:val="575E5F"/>
          <w:w w:val="208"/>
          <w:sz w:val="15"/>
          <w:szCs w:val="15"/>
        </w:rPr>
        <w:t>l:</w:t>
      </w:r>
    </w:p>
    <w:p w:rsidR="007F4E35" w:rsidRDefault="00DE1397">
      <w:pPr>
        <w:spacing w:line="620" w:lineRule="atLeast"/>
        <w:ind w:left="24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75E5F"/>
          <w:w w:val="48"/>
          <w:position w:val="1"/>
          <w:sz w:val="18"/>
          <w:szCs w:val="18"/>
        </w:rPr>
        <w:lastRenderedPageBreak/>
        <w:t xml:space="preserve">.._,  </w:t>
      </w:r>
      <w:r>
        <w:rPr>
          <w:rFonts w:ascii="Arial" w:eastAsia="Arial" w:hAnsi="Arial" w:cs="Arial"/>
          <w:color w:val="575E5F"/>
          <w:spacing w:val="5"/>
          <w:w w:val="48"/>
          <w:position w:val="1"/>
          <w:sz w:val="18"/>
          <w:szCs w:val="18"/>
        </w:rPr>
        <w:t xml:space="preserve"> </w:t>
      </w:r>
      <w:r>
        <w:rPr>
          <w:color w:val="575E5F"/>
          <w:w w:val="78"/>
          <w:position w:val="-2"/>
          <w:sz w:val="11"/>
          <w:szCs w:val="11"/>
        </w:rPr>
        <w:t xml:space="preserve">CO  </w:t>
      </w:r>
      <w:r>
        <w:rPr>
          <w:color w:val="575E5F"/>
          <w:spacing w:val="12"/>
          <w:w w:val="78"/>
          <w:position w:val="-2"/>
          <w:sz w:val="11"/>
          <w:szCs w:val="11"/>
        </w:rPr>
        <w:t xml:space="preserve"> </w:t>
      </w:r>
      <w:r>
        <w:rPr>
          <w:color w:val="575E5F"/>
          <w:position w:val="-2"/>
          <w:sz w:val="11"/>
          <w:szCs w:val="11"/>
        </w:rPr>
        <w:t xml:space="preserve">--,  </w:t>
      </w:r>
      <w:r>
        <w:rPr>
          <w:color w:val="575E5F"/>
          <w:spacing w:val="13"/>
          <w:position w:val="-2"/>
          <w:sz w:val="11"/>
          <w:szCs w:val="11"/>
        </w:rPr>
        <w:t xml:space="preserve"> </w:t>
      </w:r>
      <w:r>
        <w:rPr>
          <w:color w:val="575E5F"/>
          <w:position w:val="-2"/>
          <w:sz w:val="11"/>
          <w:szCs w:val="11"/>
        </w:rPr>
        <w:t xml:space="preserve">--,  </w:t>
      </w:r>
      <w:r>
        <w:rPr>
          <w:color w:val="575E5F"/>
          <w:spacing w:val="8"/>
          <w:position w:val="-2"/>
          <w:sz w:val="11"/>
          <w:szCs w:val="11"/>
        </w:rPr>
        <w:t xml:space="preserve"> </w:t>
      </w:r>
      <w:r>
        <w:rPr>
          <w:color w:val="575E5F"/>
          <w:position w:val="-2"/>
          <w:sz w:val="11"/>
          <w:szCs w:val="11"/>
        </w:rPr>
        <w:t xml:space="preserve">QI </w:t>
      </w:r>
      <w:r>
        <w:rPr>
          <w:color w:val="575E5F"/>
          <w:spacing w:val="25"/>
          <w:position w:val="-2"/>
          <w:sz w:val="11"/>
          <w:szCs w:val="11"/>
        </w:rPr>
        <w:t xml:space="preserve"> </w:t>
      </w:r>
      <w:r>
        <w:rPr>
          <w:i/>
          <w:color w:val="575E5F"/>
          <w:position w:val="-2"/>
          <w:sz w:val="13"/>
          <w:szCs w:val="13"/>
        </w:rPr>
        <w:t xml:space="preserve">.i. </w:t>
      </w:r>
      <w:r>
        <w:rPr>
          <w:i/>
          <w:color w:val="575E5F"/>
          <w:spacing w:val="30"/>
          <w:position w:val="-2"/>
          <w:sz w:val="13"/>
          <w:szCs w:val="13"/>
        </w:rPr>
        <w:t xml:space="preserve"> </w:t>
      </w:r>
      <w:r>
        <w:rPr>
          <w:color w:val="575E5F"/>
          <w:w w:val="151"/>
          <w:position w:val="-2"/>
          <w:sz w:val="11"/>
          <w:szCs w:val="11"/>
        </w:rPr>
        <w:t xml:space="preserve">N                   </w:t>
      </w:r>
      <w:r>
        <w:rPr>
          <w:color w:val="575E5F"/>
          <w:spacing w:val="28"/>
          <w:w w:val="151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w w:val="48"/>
          <w:position w:val="2"/>
          <w:sz w:val="18"/>
          <w:szCs w:val="18"/>
        </w:rPr>
        <w:t xml:space="preserve">.._,          </w:t>
      </w:r>
      <w:r>
        <w:rPr>
          <w:rFonts w:ascii="Arial" w:eastAsia="Arial" w:hAnsi="Arial" w:cs="Arial"/>
          <w:color w:val="575E5F"/>
          <w:spacing w:val="5"/>
          <w:w w:val="48"/>
          <w:position w:val="2"/>
          <w:sz w:val="18"/>
          <w:szCs w:val="18"/>
        </w:rPr>
        <w:t xml:space="preserve"> </w:t>
      </w:r>
      <w:r>
        <w:rPr>
          <w:color w:val="575E5F"/>
          <w:position w:val="1"/>
          <w:sz w:val="11"/>
          <w:szCs w:val="11"/>
        </w:rPr>
        <w:t xml:space="preserve">QI </w:t>
      </w:r>
      <w:r>
        <w:rPr>
          <w:color w:val="575E5F"/>
          <w:spacing w:val="25"/>
          <w:position w:val="1"/>
          <w:sz w:val="11"/>
          <w:szCs w:val="11"/>
        </w:rPr>
        <w:t xml:space="preserve"> </w:t>
      </w:r>
      <w:r>
        <w:rPr>
          <w:color w:val="575E5F"/>
          <w:position w:val="1"/>
          <w:sz w:val="11"/>
          <w:szCs w:val="11"/>
        </w:rPr>
        <w:t xml:space="preserve">.._,                                    </w:t>
      </w:r>
      <w:r>
        <w:rPr>
          <w:color w:val="575E5F"/>
          <w:spacing w:val="15"/>
          <w:position w:val="1"/>
          <w:sz w:val="11"/>
          <w:szCs w:val="11"/>
        </w:rPr>
        <w:t xml:space="preserve"> </w:t>
      </w:r>
      <w:r>
        <w:rPr>
          <w:color w:val="575E5F"/>
          <w:position w:val="-2"/>
          <w:sz w:val="11"/>
          <w:szCs w:val="11"/>
        </w:rPr>
        <w:t>co</w:t>
      </w:r>
      <w:r>
        <w:rPr>
          <w:color w:val="575E5F"/>
          <w:position w:val="-2"/>
          <w:sz w:val="11"/>
          <w:szCs w:val="11"/>
        </w:rPr>
        <w:t xml:space="preserve">                                                                       </w:t>
      </w:r>
      <w:r>
        <w:rPr>
          <w:color w:val="575E5F"/>
          <w:spacing w:val="7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w w:val="59"/>
          <w:sz w:val="10"/>
          <w:szCs w:val="10"/>
        </w:rPr>
        <w:t xml:space="preserve">CD   </w:t>
      </w:r>
      <w:r>
        <w:rPr>
          <w:rFonts w:ascii="Arial" w:eastAsia="Arial" w:hAnsi="Arial" w:cs="Arial"/>
          <w:color w:val="575E5F"/>
          <w:spacing w:val="16"/>
          <w:w w:val="59"/>
          <w:sz w:val="10"/>
          <w:szCs w:val="10"/>
        </w:rPr>
        <w:t xml:space="preserve"> </w:t>
      </w:r>
      <w:r>
        <w:rPr>
          <w:rFonts w:ascii="Arial" w:eastAsia="Arial" w:hAnsi="Arial" w:cs="Arial"/>
          <w:color w:val="575E5F"/>
          <w:w w:val="138"/>
          <w:sz w:val="10"/>
          <w:szCs w:val="10"/>
        </w:rPr>
        <w:t>_.</w:t>
      </w:r>
      <w:r>
        <w:rPr>
          <w:rFonts w:ascii="Arial" w:eastAsia="Arial" w:hAnsi="Arial" w:cs="Arial"/>
          <w:color w:val="575E5F"/>
          <w:spacing w:val="5"/>
          <w:w w:val="138"/>
          <w:sz w:val="10"/>
          <w:szCs w:val="10"/>
        </w:rPr>
        <w:t xml:space="preserve"> </w:t>
      </w:r>
      <w:r>
        <w:rPr>
          <w:i/>
          <w:color w:val="575E5F"/>
          <w:sz w:val="11"/>
          <w:szCs w:val="11"/>
        </w:rPr>
        <w:t xml:space="preserve">CT </w:t>
      </w:r>
      <w:r>
        <w:rPr>
          <w:i/>
          <w:color w:val="575E5F"/>
          <w:spacing w:val="2"/>
          <w:sz w:val="11"/>
          <w:szCs w:val="11"/>
        </w:rPr>
        <w:t xml:space="preserve"> </w:t>
      </w:r>
      <w:r>
        <w:rPr>
          <w:color w:val="575E5F"/>
          <w:w w:val="114"/>
          <w:sz w:val="11"/>
          <w:szCs w:val="11"/>
        </w:rPr>
        <w:t>C.</w:t>
      </w:r>
    </w:p>
    <w:p w:rsidR="007F4E35" w:rsidRDefault="00DE1397">
      <w:pPr>
        <w:spacing w:line="20" w:lineRule="atLeast"/>
        <w:rPr>
          <w:sz w:val="8"/>
          <w:szCs w:val="8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3134" w:space="460"/>
            <w:col w:w="8026"/>
          </w:cols>
        </w:sectPr>
      </w:pPr>
      <w:r>
        <w:pict>
          <v:shape id="_x0000_s1190" type="#_x0000_t202" style="position:absolute;margin-left:540.8pt;margin-top:-3.65pt;width:8.65pt;height:12pt;z-index:-4193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75E5F"/>
                      <w:w w:val="143"/>
                      <w:sz w:val="24"/>
                      <w:szCs w:val="2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w w:val="77"/>
          <w:position w:val="-6"/>
          <w:sz w:val="15"/>
          <w:szCs w:val="15"/>
        </w:rPr>
        <w:t xml:space="preserve">.!-" </w:t>
      </w:r>
      <w:r>
        <w:rPr>
          <w:rFonts w:ascii="Arial" w:eastAsia="Arial" w:hAnsi="Arial" w:cs="Arial"/>
          <w:color w:val="575E5F"/>
          <w:spacing w:val="12"/>
          <w:w w:val="77"/>
          <w:position w:val="-6"/>
          <w:sz w:val="15"/>
          <w:szCs w:val="15"/>
        </w:rPr>
        <w:t xml:space="preserve"> </w:t>
      </w:r>
      <w:r>
        <w:rPr>
          <w:color w:val="575E5F"/>
          <w:position w:val="-4"/>
          <w:sz w:val="11"/>
          <w:szCs w:val="11"/>
        </w:rPr>
        <w:t xml:space="preserve">QI </w:t>
      </w:r>
      <w:r>
        <w:rPr>
          <w:color w:val="575E5F"/>
          <w:spacing w:val="1"/>
          <w:position w:val="-4"/>
          <w:sz w:val="11"/>
          <w:szCs w:val="11"/>
        </w:rPr>
        <w:t xml:space="preserve"> </w:t>
      </w:r>
      <w:r>
        <w:rPr>
          <w:color w:val="6D7378"/>
          <w:w w:val="112"/>
          <w:position w:val="-4"/>
          <w:sz w:val="11"/>
          <w:szCs w:val="11"/>
        </w:rPr>
        <w:t>·</w:t>
      </w:r>
      <w:r>
        <w:rPr>
          <w:color w:val="575E5F"/>
          <w:w w:val="112"/>
          <w:position w:val="-4"/>
          <w:sz w:val="11"/>
          <w:szCs w:val="11"/>
        </w:rPr>
        <w:t>""</w:t>
      </w:r>
      <w:r>
        <w:rPr>
          <w:color w:val="575E5F"/>
          <w:spacing w:val="23"/>
          <w:w w:val="112"/>
          <w:position w:val="-4"/>
          <w:sz w:val="11"/>
          <w:szCs w:val="11"/>
        </w:rPr>
        <w:t xml:space="preserve"> </w:t>
      </w:r>
      <w:r>
        <w:rPr>
          <w:color w:val="6D7378"/>
          <w:w w:val="174"/>
          <w:position w:val="-4"/>
          <w:sz w:val="11"/>
          <w:szCs w:val="11"/>
        </w:rPr>
        <w:t>.</w:t>
      </w:r>
      <w:r>
        <w:rPr>
          <w:color w:val="575E5F"/>
          <w:w w:val="82"/>
          <w:position w:val="-4"/>
          <w:sz w:val="11"/>
          <w:szCs w:val="11"/>
        </w:rPr>
        <w:t>UI</w:t>
      </w:r>
      <w:r>
        <w:rPr>
          <w:color w:val="575E5F"/>
          <w:position w:val="-4"/>
          <w:sz w:val="11"/>
          <w:szCs w:val="11"/>
        </w:rPr>
        <w:t xml:space="preserve"> </w:t>
      </w:r>
      <w:r>
        <w:rPr>
          <w:color w:val="575E5F"/>
          <w:spacing w:val="-7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w w:val="80"/>
          <w:position w:val="-4"/>
          <w:sz w:val="15"/>
          <w:szCs w:val="15"/>
        </w:rPr>
        <w:t>.!-"</w:t>
      </w:r>
      <w:r>
        <w:rPr>
          <w:rFonts w:ascii="Arial" w:eastAsia="Arial" w:hAnsi="Arial" w:cs="Arial"/>
          <w:color w:val="575E5F"/>
          <w:spacing w:val="14"/>
          <w:w w:val="80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575E5F"/>
          <w:w w:val="133"/>
          <w:position w:val="-4"/>
          <w:sz w:val="13"/>
          <w:szCs w:val="13"/>
        </w:rPr>
        <w:t>:,I</w:t>
      </w:r>
      <w:r>
        <w:rPr>
          <w:rFonts w:ascii="Arial" w:eastAsia="Arial" w:hAnsi="Arial" w:cs="Arial"/>
          <w:color w:val="575E5F"/>
          <w:spacing w:val="4"/>
          <w:w w:val="133"/>
          <w:position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6D7378"/>
          <w:spacing w:val="-24"/>
          <w:w w:val="66"/>
          <w:position w:val="-4"/>
          <w:sz w:val="13"/>
          <w:szCs w:val="13"/>
        </w:rPr>
        <w:t>_</w:t>
      </w:r>
      <w:r>
        <w:rPr>
          <w:rFonts w:ascii="Arial" w:eastAsia="Arial" w:hAnsi="Arial" w:cs="Arial"/>
          <w:color w:val="575E5F"/>
          <w:w w:val="110"/>
          <w:position w:val="-4"/>
          <w:sz w:val="13"/>
          <w:szCs w:val="13"/>
        </w:rPr>
        <w:t>_.</w:t>
      </w:r>
      <w:r>
        <w:rPr>
          <w:rFonts w:ascii="Arial" w:eastAsia="Arial" w:hAnsi="Arial" w:cs="Arial"/>
          <w:color w:val="575E5F"/>
          <w:position w:val="-4"/>
          <w:sz w:val="13"/>
          <w:szCs w:val="13"/>
        </w:rPr>
        <w:t xml:space="preserve">                       </w:t>
      </w:r>
      <w:r>
        <w:rPr>
          <w:rFonts w:ascii="Arial" w:eastAsia="Arial" w:hAnsi="Arial" w:cs="Arial"/>
          <w:color w:val="575E5F"/>
          <w:spacing w:val="-6"/>
          <w:position w:val="-4"/>
          <w:sz w:val="13"/>
          <w:szCs w:val="13"/>
        </w:rPr>
        <w:t xml:space="preserve"> </w:t>
      </w:r>
      <w:r>
        <w:rPr>
          <w:color w:val="575E5F"/>
          <w:w w:val="128"/>
          <w:position w:val="1"/>
          <w:sz w:val="8"/>
          <w:szCs w:val="8"/>
        </w:rPr>
        <w:t xml:space="preserve">(.,) </w:t>
      </w:r>
      <w:r>
        <w:rPr>
          <w:color w:val="575E5F"/>
          <w:spacing w:val="21"/>
          <w:w w:val="128"/>
          <w:position w:val="1"/>
          <w:sz w:val="8"/>
          <w:szCs w:val="8"/>
        </w:rPr>
        <w:t xml:space="preserve"> </w:t>
      </w:r>
      <w:r>
        <w:rPr>
          <w:color w:val="575E5F"/>
          <w:w w:val="249"/>
          <w:position w:val="1"/>
          <w:sz w:val="10"/>
          <w:szCs w:val="10"/>
        </w:rPr>
        <w:t>0</w:t>
      </w:r>
      <w:r>
        <w:rPr>
          <w:color w:val="575E5F"/>
          <w:spacing w:val="10"/>
          <w:w w:val="249"/>
          <w:position w:val="1"/>
          <w:sz w:val="10"/>
          <w:szCs w:val="10"/>
        </w:rPr>
        <w:t xml:space="preserve"> </w:t>
      </w:r>
      <w:r>
        <w:rPr>
          <w:color w:val="575E5F"/>
          <w:w w:val="119"/>
          <w:position w:val="1"/>
          <w:sz w:val="10"/>
          <w:szCs w:val="10"/>
        </w:rPr>
        <w:t>....</w:t>
      </w:r>
      <w:r>
        <w:rPr>
          <w:color w:val="575E5F"/>
          <w:w w:val="196"/>
          <w:position w:val="1"/>
          <w:sz w:val="10"/>
          <w:szCs w:val="10"/>
        </w:rPr>
        <w:t>....</w:t>
      </w:r>
      <w:r>
        <w:rPr>
          <w:color w:val="575E5F"/>
          <w:position w:val="1"/>
          <w:sz w:val="10"/>
          <w:szCs w:val="10"/>
        </w:rPr>
        <w:t xml:space="preserve">                                          </w:t>
      </w:r>
      <w:r>
        <w:rPr>
          <w:i/>
          <w:color w:val="575E5F"/>
          <w:sz w:val="13"/>
          <w:szCs w:val="13"/>
        </w:rPr>
        <w:t>.i.</w:t>
      </w:r>
      <w:r>
        <w:rPr>
          <w:i/>
          <w:color w:val="575E5F"/>
          <w:sz w:val="13"/>
          <w:szCs w:val="13"/>
        </w:rPr>
        <w:t xml:space="preserve">                                                            </w:t>
      </w:r>
      <w:r>
        <w:rPr>
          <w:i/>
          <w:color w:val="575E5F"/>
          <w:spacing w:val="3"/>
          <w:sz w:val="13"/>
          <w:szCs w:val="13"/>
        </w:rPr>
        <w:t xml:space="preserve"> </w:t>
      </w:r>
      <w:r>
        <w:rPr>
          <w:color w:val="575E5F"/>
          <w:sz w:val="8"/>
          <w:szCs w:val="8"/>
        </w:rPr>
        <w:t xml:space="preserve">(1)  </w:t>
      </w:r>
      <w:r>
        <w:rPr>
          <w:color w:val="575E5F"/>
          <w:spacing w:val="19"/>
          <w:sz w:val="8"/>
          <w:szCs w:val="8"/>
        </w:rPr>
        <w:t xml:space="preserve"> </w:t>
      </w:r>
      <w:r>
        <w:rPr>
          <w:color w:val="575E5F"/>
          <w:w w:val="133"/>
          <w:sz w:val="8"/>
          <w:szCs w:val="8"/>
        </w:rPr>
        <w:t xml:space="preserve">(.,)(1)  </w:t>
      </w:r>
      <w:r>
        <w:rPr>
          <w:color w:val="575E5F"/>
          <w:spacing w:val="21"/>
          <w:w w:val="133"/>
          <w:sz w:val="8"/>
          <w:szCs w:val="8"/>
        </w:rPr>
        <w:t xml:space="preserve"> </w:t>
      </w:r>
      <w:r>
        <w:rPr>
          <w:color w:val="575E5F"/>
          <w:w w:val="324"/>
          <w:sz w:val="8"/>
          <w:szCs w:val="8"/>
        </w:rPr>
        <w:t>-</w:t>
      </w:r>
      <w:r>
        <w:rPr>
          <w:color w:val="6D7378"/>
          <w:w w:val="108"/>
          <w:sz w:val="8"/>
          <w:szCs w:val="8"/>
        </w:rPr>
        <w:t>·</w:t>
      </w:r>
    </w:p>
    <w:p w:rsidR="007F4E35" w:rsidRDefault="00DE1397">
      <w:pPr>
        <w:spacing w:line="340" w:lineRule="atLeast"/>
        <w:ind w:left="3013"/>
        <w:rPr>
          <w:sz w:val="29"/>
          <w:szCs w:val="29"/>
        </w:rPr>
      </w:pPr>
      <w:r>
        <w:rPr>
          <w:color w:val="575E5F"/>
          <w:sz w:val="11"/>
          <w:szCs w:val="11"/>
        </w:rPr>
        <w:lastRenderedPageBreak/>
        <w:t xml:space="preserve">UI                </w:t>
      </w:r>
      <w:r>
        <w:rPr>
          <w:color w:val="575E5F"/>
          <w:spacing w:val="20"/>
          <w:sz w:val="11"/>
          <w:szCs w:val="11"/>
        </w:rPr>
        <w:t xml:space="preserve"> </w:t>
      </w:r>
      <w:r>
        <w:rPr>
          <w:color w:val="575E5F"/>
          <w:w w:val="151"/>
          <w:position w:val="1"/>
          <w:sz w:val="11"/>
          <w:szCs w:val="11"/>
        </w:rPr>
        <w:t>N</w:t>
      </w:r>
      <w:r>
        <w:rPr>
          <w:color w:val="575E5F"/>
          <w:w w:val="189"/>
          <w:position w:val="1"/>
          <w:sz w:val="11"/>
          <w:szCs w:val="11"/>
        </w:rPr>
        <w:t>co</w:t>
      </w:r>
      <w:r>
        <w:rPr>
          <w:color w:val="575E5F"/>
          <w:w w:val="118"/>
          <w:position w:val="1"/>
          <w:sz w:val="11"/>
          <w:szCs w:val="11"/>
        </w:rPr>
        <w:t>c..&gt;</w:t>
      </w:r>
      <w:r>
        <w:rPr>
          <w:color w:val="575E5F"/>
          <w:w w:val="128"/>
          <w:position w:val="1"/>
          <w:sz w:val="11"/>
          <w:szCs w:val="11"/>
        </w:rPr>
        <w:t>CD</w:t>
      </w:r>
      <w:r>
        <w:rPr>
          <w:color w:val="575E5F"/>
          <w:w w:val="169"/>
          <w:position w:val="1"/>
          <w:sz w:val="11"/>
          <w:szCs w:val="11"/>
        </w:rPr>
        <w:t>QI</w:t>
      </w:r>
      <w:r>
        <w:rPr>
          <w:color w:val="575E5F"/>
          <w:w w:val="125"/>
          <w:position w:val="1"/>
          <w:sz w:val="11"/>
          <w:szCs w:val="11"/>
        </w:rPr>
        <w:t>CD</w:t>
      </w:r>
      <w:r>
        <w:rPr>
          <w:color w:val="575E5F"/>
          <w:w w:val="169"/>
          <w:position w:val="1"/>
          <w:sz w:val="11"/>
          <w:szCs w:val="11"/>
        </w:rPr>
        <w:t>UI</w:t>
      </w:r>
      <w:r>
        <w:rPr>
          <w:color w:val="575E5F"/>
          <w:position w:val="1"/>
          <w:sz w:val="11"/>
          <w:szCs w:val="11"/>
        </w:rPr>
        <w:t xml:space="preserve">                             </w:t>
      </w:r>
      <w:r>
        <w:rPr>
          <w:color w:val="575E5F"/>
          <w:spacing w:val="10"/>
          <w:position w:val="1"/>
          <w:sz w:val="11"/>
          <w:szCs w:val="11"/>
        </w:rPr>
        <w:t xml:space="preserve"> </w:t>
      </w:r>
      <w:r>
        <w:rPr>
          <w:color w:val="575E5F"/>
          <w:w w:val="147"/>
          <w:position w:val="4"/>
          <w:sz w:val="13"/>
          <w:szCs w:val="13"/>
        </w:rPr>
        <w:t>0,</w:t>
      </w:r>
      <w:r>
        <w:rPr>
          <w:color w:val="575E5F"/>
          <w:spacing w:val="5"/>
          <w:w w:val="147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575E5F"/>
          <w:w w:val="55"/>
          <w:position w:val="3"/>
          <w:sz w:val="18"/>
          <w:szCs w:val="18"/>
        </w:rPr>
        <w:t>:....</w:t>
      </w:r>
      <w:r>
        <w:rPr>
          <w:rFonts w:ascii="Arial" w:eastAsia="Arial" w:hAnsi="Arial" w:cs="Arial"/>
          <w:color w:val="575E5F"/>
          <w:w w:val="151"/>
          <w:position w:val="3"/>
          <w:sz w:val="18"/>
          <w:szCs w:val="18"/>
        </w:rPr>
        <w:t>w</w:t>
      </w:r>
      <w:r>
        <w:rPr>
          <w:rFonts w:ascii="Arial" w:eastAsia="Arial" w:hAnsi="Arial" w:cs="Arial"/>
          <w:color w:val="575E5F"/>
          <w:w w:val="131"/>
          <w:position w:val="3"/>
          <w:sz w:val="18"/>
          <w:szCs w:val="18"/>
        </w:rPr>
        <w:t>o,</w:t>
      </w:r>
      <w:r>
        <w:rPr>
          <w:rFonts w:ascii="Arial" w:eastAsia="Arial" w:hAnsi="Arial" w:cs="Arial"/>
          <w:color w:val="575E5F"/>
          <w:position w:val="3"/>
          <w:sz w:val="18"/>
          <w:szCs w:val="18"/>
        </w:rPr>
        <w:t xml:space="preserve">                    </w:t>
      </w:r>
      <w:r>
        <w:rPr>
          <w:rFonts w:ascii="Arial" w:eastAsia="Arial" w:hAnsi="Arial" w:cs="Arial"/>
          <w:color w:val="575E5F"/>
          <w:spacing w:val="-21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575E5F"/>
          <w:position w:val="5"/>
          <w:sz w:val="18"/>
          <w:szCs w:val="18"/>
        </w:rPr>
        <w:t xml:space="preserve">u,                                      </w:t>
      </w:r>
      <w:r>
        <w:rPr>
          <w:rFonts w:ascii="Arial" w:eastAsia="Arial" w:hAnsi="Arial" w:cs="Arial"/>
          <w:color w:val="575E5F"/>
          <w:spacing w:val="16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75E5F"/>
          <w:w w:val="49"/>
          <w:position w:val="2"/>
          <w:sz w:val="29"/>
          <w:szCs w:val="29"/>
        </w:rPr>
        <w:t xml:space="preserve">"'     </w:t>
      </w:r>
      <w:r>
        <w:rPr>
          <w:rFonts w:ascii="Arial" w:eastAsia="Arial" w:hAnsi="Arial" w:cs="Arial"/>
          <w:color w:val="575E5F"/>
          <w:spacing w:val="16"/>
          <w:w w:val="49"/>
          <w:position w:val="2"/>
          <w:sz w:val="29"/>
          <w:szCs w:val="29"/>
        </w:rPr>
        <w:t xml:space="preserve"> </w:t>
      </w:r>
      <w:r>
        <w:rPr>
          <w:color w:val="575E5F"/>
          <w:w w:val="49"/>
          <w:position w:val="2"/>
          <w:sz w:val="29"/>
          <w:szCs w:val="29"/>
        </w:rPr>
        <w:t>...</w:t>
      </w:r>
    </w:p>
    <w:p w:rsidR="007F4E35" w:rsidRDefault="00DE1397">
      <w:pPr>
        <w:spacing w:line="140" w:lineRule="exact"/>
        <w:ind w:left="3013"/>
        <w:rPr>
          <w:rFonts w:ascii="Arial" w:eastAsia="Arial" w:hAnsi="Arial" w:cs="Arial"/>
          <w:sz w:val="22"/>
          <w:szCs w:val="22"/>
        </w:rPr>
      </w:pPr>
      <w:r>
        <w:rPr>
          <w:color w:val="575E5F"/>
          <w:position w:val="-2"/>
          <w:sz w:val="11"/>
          <w:szCs w:val="11"/>
        </w:rPr>
        <w:t xml:space="preserve">UI                </w:t>
      </w:r>
      <w:r>
        <w:rPr>
          <w:color w:val="575E5F"/>
          <w:spacing w:val="20"/>
          <w:position w:val="-2"/>
          <w:sz w:val="11"/>
          <w:szCs w:val="11"/>
        </w:rPr>
        <w:t xml:space="preserve"> </w:t>
      </w:r>
      <w:r>
        <w:rPr>
          <w:color w:val="575E5F"/>
          <w:w w:val="151"/>
          <w:sz w:val="11"/>
          <w:szCs w:val="11"/>
        </w:rPr>
        <w:t>O</w:t>
      </w:r>
      <w:r>
        <w:rPr>
          <w:color w:val="575E5F"/>
          <w:spacing w:val="35"/>
          <w:w w:val="151"/>
          <w:sz w:val="11"/>
          <w:szCs w:val="11"/>
        </w:rPr>
        <w:t xml:space="preserve"> </w:t>
      </w:r>
      <w:r>
        <w:rPr>
          <w:color w:val="575E5F"/>
          <w:w w:val="78"/>
          <w:sz w:val="11"/>
          <w:szCs w:val="11"/>
        </w:rPr>
        <w:t xml:space="preserve">CD  </w:t>
      </w:r>
      <w:r>
        <w:rPr>
          <w:color w:val="575E5F"/>
          <w:spacing w:val="12"/>
          <w:w w:val="78"/>
          <w:sz w:val="11"/>
          <w:szCs w:val="11"/>
        </w:rPr>
        <w:t xml:space="preserve"> </w:t>
      </w:r>
      <w:r>
        <w:rPr>
          <w:color w:val="575E5F"/>
          <w:w w:val="145"/>
          <w:sz w:val="11"/>
          <w:szCs w:val="11"/>
        </w:rPr>
        <w:t>_.</w:t>
      </w:r>
      <w:r>
        <w:rPr>
          <w:color w:val="575E5F"/>
          <w:spacing w:val="32"/>
          <w:w w:val="145"/>
          <w:sz w:val="11"/>
          <w:szCs w:val="11"/>
        </w:rPr>
        <w:t xml:space="preserve"> </w:t>
      </w:r>
      <w:r>
        <w:rPr>
          <w:i/>
          <w:color w:val="575E5F"/>
          <w:sz w:val="13"/>
          <w:szCs w:val="13"/>
        </w:rPr>
        <w:t xml:space="preserve">.i. </w:t>
      </w:r>
      <w:r>
        <w:rPr>
          <w:i/>
          <w:color w:val="575E5F"/>
          <w:spacing w:val="30"/>
          <w:sz w:val="13"/>
          <w:szCs w:val="13"/>
        </w:rPr>
        <w:t xml:space="preserve"> </w:t>
      </w:r>
      <w:r>
        <w:rPr>
          <w:color w:val="575E5F"/>
          <w:w w:val="74"/>
          <w:sz w:val="11"/>
          <w:szCs w:val="11"/>
        </w:rPr>
        <w:t xml:space="preserve">CD   </w:t>
      </w:r>
      <w:r>
        <w:rPr>
          <w:color w:val="575E5F"/>
          <w:spacing w:val="1"/>
          <w:w w:val="74"/>
          <w:sz w:val="11"/>
          <w:szCs w:val="11"/>
        </w:rPr>
        <w:t xml:space="preserve"> </w:t>
      </w:r>
      <w:r>
        <w:rPr>
          <w:color w:val="575E5F"/>
          <w:w w:val="74"/>
          <w:sz w:val="11"/>
          <w:szCs w:val="11"/>
        </w:rPr>
        <w:t xml:space="preserve">&lt;,.&gt;  </w:t>
      </w:r>
      <w:r>
        <w:rPr>
          <w:color w:val="575E5F"/>
          <w:spacing w:val="3"/>
          <w:w w:val="74"/>
          <w:sz w:val="11"/>
          <w:szCs w:val="11"/>
        </w:rPr>
        <w:t xml:space="preserve"> </w:t>
      </w:r>
      <w:r>
        <w:rPr>
          <w:i/>
          <w:color w:val="575E5F"/>
          <w:sz w:val="13"/>
          <w:szCs w:val="13"/>
        </w:rPr>
        <w:t xml:space="preserve">.i.                         </w:t>
      </w:r>
      <w:r>
        <w:rPr>
          <w:i/>
          <w:color w:val="575E5F"/>
          <w:spacing w:val="31"/>
          <w:sz w:val="13"/>
          <w:szCs w:val="13"/>
        </w:rPr>
        <w:t xml:space="preserve"> </w:t>
      </w:r>
      <w:r>
        <w:rPr>
          <w:color w:val="575E5F"/>
          <w:w w:val="109"/>
          <w:position w:val="1"/>
          <w:sz w:val="11"/>
          <w:szCs w:val="11"/>
        </w:rPr>
        <w:t>Ql</w:t>
      </w:r>
      <w:r>
        <w:rPr>
          <w:color w:val="575E5F"/>
          <w:w w:val="190"/>
          <w:position w:val="1"/>
          <w:sz w:val="11"/>
          <w:szCs w:val="11"/>
        </w:rPr>
        <w:t>--,</w:t>
      </w:r>
      <w:r>
        <w:rPr>
          <w:color w:val="575E5F"/>
          <w:w w:val="247"/>
          <w:position w:val="1"/>
          <w:sz w:val="11"/>
          <w:szCs w:val="11"/>
        </w:rPr>
        <w:t>N</w:t>
      </w:r>
      <w:r>
        <w:rPr>
          <w:color w:val="575E5F"/>
          <w:w w:val="195"/>
          <w:position w:val="1"/>
          <w:sz w:val="11"/>
          <w:szCs w:val="11"/>
        </w:rPr>
        <w:t>--,</w:t>
      </w:r>
      <w:r>
        <w:rPr>
          <w:color w:val="575E5F"/>
          <w:position w:val="1"/>
          <w:sz w:val="11"/>
          <w:szCs w:val="11"/>
        </w:rPr>
        <w:t xml:space="preserve">                                     </w:t>
      </w:r>
      <w:r>
        <w:rPr>
          <w:color w:val="575E5F"/>
          <w:spacing w:val="5"/>
          <w:position w:val="1"/>
          <w:sz w:val="11"/>
          <w:szCs w:val="11"/>
        </w:rPr>
        <w:t xml:space="preserve"> </w:t>
      </w:r>
      <w:r>
        <w:rPr>
          <w:color w:val="575E5F"/>
          <w:w w:val="78"/>
          <w:position w:val="1"/>
          <w:sz w:val="11"/>
          <w:szCs w:val="11"/>
        </w:rPr>
        <w:t xml:space="preserve">CD                                                                                                                                  </w:t>
      </w:r>
      <w:r>
        <w:rPr>
          <w:color w:val="575E5F"/>
          <w:spacing w:val="20"/>
          <w:w w:val="7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position w:val="-3"/>
          <w:sz w:val="22"/>
          <w:szCs w:val="22"/>
        </w:rPr>
        <w:t>m</w:t>
      </w:r>
    </w:p>
    <w:p w:rsidR="007F4E35" w:rsidRDefault="00DE1397">
      <w:pPr>
        <w:spacing w:line="160" w:lineRule="exact"/>
        <w:ind w:left="591"/>
        <w:rPr>
          <w:rFonts w:ascii="Malgun Gothic" w:eastAsia="Malgun Gothic" w:hAnsi="Malgun Gothic" w:cs="Malgun Gothic"/>
        </w:rPr>
      </w:pPr>
      <w:r>
        <w:rPr>
          <w:color w:val="6D7378"/>
          <w:w w:val="156"/>
          <w:position w:val="-4"/>
          <w:sz w:val="11"/>
          <w:szCs w:val="11"/>
        </w:rPr>
        <w:t>o</w:t>
      </w:r>
      <w:r>
        <w:rPr>
          <w:color w:val="575E5F"/>
          <w:w w:val="313"/>
          <w:position w:val="-4"/>
          <w:sz w:val="11"/>
          <w:szCs w:val="11"/>
        </w:rPr>
        <w:t>3</w:t>
      </w:r>
      <w:r>
        <w:rPr>
          <w:color w:val="575E5F"/>
          <w:position w:val="-4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575E5F"/>
          <w:position w:val="-4"/>
          <w:sz w:val="11"/>
          <w:szCs w:val="11"/>
        </w:rPr>
        <w:t xml:space="preserve">                                                                                             </w:t>
      </w:r>
      <w:r>
        <w:rPr>
          <w:color w:val="575E5F"/>
          <w:spacing w:val="2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575E5F"/>
          <w:w w:val="143"/>
          <w:position w:val="-2"/>
          <w:sz w:val="24"/>
          <w:szCs w:val="24"/>
        </w:rPr>
        <w:t xml:space="preserve">c     </w:t>
      </w:r>
      <w:r>
        <w:rPr>
          <w:rFonts w:ascii="Arial" w:eastAsia="Arial" w:hAnsi="Arial" w:cs="Arial"/>
          <w:color w:val="575E5F"/>
          <w:spacing w:val="44"/>
          <w:w w:val="143"/>
          <w:position w:val="-2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92989C"/>
          <w:w w:val="47"/>
          <w:position w:val="3"/>
        </w:rPr>
        <w:t>�</w:t>
      </w:r>
    </w:p>
    <w:p w:rsidR="007F4E35" w:rsidRDefault="00DE1397">
      <w:pPr>
        <w:spacing w:line="20" w:lineRule="exact"/>
        <w:ind w:left="595"/>
        <w:rPr>
          <w:sz w:val="11"/>
          <w:szCs w:val="11"/>
        </w:rPr>
      </w:pPr>
      <w:r>
        <w:rPr>
          <w:color w:val="6D7378"/>
          <w:w w:val="53"/>
          <w:position w:val="-9"/>
          <w:sz w:val="19"/>
          <w:szCs w:val="19"/>
        </w:rPr>
        <w:t xml:space="preserve">...  </w:t>
      </w:r>
      <w:r>
        <w:rPr>
          <w:color w:val="6D7378"/>
          <w:spacing w:val="10"/>
          <w:w w:val="53"/>
          <w:position w:val="-9"/>
          <w:sz w:val="19"/>
          <w:szCs w:val="19"/>
        </w:rPr>
        <w:t xml:space="preserve"> </w:t>
      </w:r>
      <w:r>
        <w:rPr>
          <w:color w:val="575E5F"/>
          <w:position w:val="-9"/>
          <w:sz w:val="19"/>
          <w:szCs w:val="19"/>
        </w:rPr>
        <w:t xml:space="preserve">3                                            </w:t>
      </w:r>
      <w:r>
        <w:rPr>
          <w:color w:val="575E5F"/>
          <w:spacing w:val="43"/>
          <w:position w:val="-9"/>
          <w:sz w:val="19"/>
          <w:szCs w:val="19"/>
        </w:rPr>
        <w:t xml:space="preserve"> </w:t>
      </w:r>
      <w:r>
        <w:rPr>
          <w:color w:val="6D7378"/>
          <w:w w:val="128"/>
          <w:position w:val="-11"/>
          <w:sz w:val="8"/>
          <w:szCs w:val="8"/>
          <w:u w:val="single" w:color="6D7378"/>
        </w:rPr>
        <w:t>(,</w:t>
      </w:r>
      <w:r>
        <w:rPr>
          <w:color w:val="6D7378"/>
          <w:w w:val="128"/>
          <w:position w:val="-11"/>
          <w:sz w:val="8"/>
          <w:szCs w:val="8"/>
        </w:rPr>
        <w:t xml:space="preserve">.)                 </w:t>
      </w:r>
      <w:r>
        <w:rPr>
          <w:color w:val="6D7378"/>
          <w:spacing w:val="4"/>
          <w:w w:val="128"/>
          <w:position w:val="-11"/>
          <w:sz w:val="8"/>
          <w:szCs w:val="8"/>
        </w:rPr>
        <w:t xml:space="preserve"> </w:t>
      </w:r>
      <w:r>
        <w:rPr>
          <w:color w:val="92989C"/>
          <w:w w:val="69"/>
          <w:position w:val="-13"/>
          <w:sz w:val="11"/>
          <w:szCs w:val="11"/>
        </w:rPr>
        <w:t>_</w:t>
      </w:r>
      <w:r>
        <w:rPr>
          <w:color w:val="6D7378"/>
          <w:w w:val="126"/>
          <w:position w:val="-13"/>
          <w:sz w:val="11"/>
          <w:szCs w:val="11"/>
        </w:rPr>
        <w:t>N</w:t>
      </w:r>
    </w:p>
    <w:p w:rsidR="007F4E35" w:rsidRDefault="00DE1397">
      <w:pPr>
        <w:spacing w:line="100" w:lineRule="exact"/>
        <w:ind w:left="758"/>
        <w:rPr>
          <w:rFonts w:ascii="Malgun Gothic" w:eastAsia="Malgun Gothic" w:hAnsi="Malgun Gothic" w:cs="Malgun Gothic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space="720"/>
        </w:sectPr>
      </w:pPr>
      <w:r>
        <w:rPr>
          <w:rFonts w:ascii="Arial" w:eastAsia="Arial" w:hAnsi="Arial" w:cs="Arial"/>
          <w:color w:val="575E5F"/>
          <w:position w:val="-14"/>
          <w:sz w:val="9"/>
          <w:szCs w:val="9"/>
        </w:rPr>
        <w:t>QI</w:t>
      </w:r>
      <w:r>
        <w:rPr>
          <w:rFonts w:ascii="Arial" w:eastAsia="Arial" w:hAnsi="Arial" w:cs="Arial"/>
          <w:color w:val="575E5F"/>
          <w:position w:val="-14"/>
          <w:sz w:val="9"/>
          <w:szCs w:val="9"/>
        </w:rPr>
        <w:t xml:space="preserve">                                                                                         </w:t>
      </w:r>
      <w:r>
        <w:rPr>
          <w:rFonts w:ascii="Arial" w:eastAsia="Arial" w:hAnsi="Arial" w:cs="Arial"/>
          <w:color w:val="575E5F"/>
          <w:spacing w:val="11"/>
          <w:position w:val="-14"/>
          <w:sz w:val="9"/>
          <w:szCs w:val="9"/>
        </w:rPr>
        <w:t xml:space="preserve"> </w:t>
      </w:r>
      <w:r>
        <w:rPr>
          <w:color w:val="6D7378"/>
          <w:w w:val="58"/>
          <w:position w:val="-11"/>
          <w:sz w:val="18"/>
          <w:szCs w:val="18"/>
        </w:rPr>
        <w:t xml:space="preserve">,                                               </w:t>
      </w:r>
      <w:r>
        <w:rPr>
          <w:color w:val="6D7378"/>
          <w:spacing w:val="11"/>
          <w:w w:val="58"/>
          <w:position w:val="-11"/>
          <w:sz w:val="18"/>
          <w:szCs w:val="18"/>
        </w:rPr>
        <w:t xml:space="preserve"> </w:t>
      </w:r>
      <w:r>
        <w:rPr>
          <w:color w:val="6D7378"/>
          <w:w w:val="58"/>
          <w:position w:val="-15"/>
          <w:sz w:val="16"/>
          <w:szCs w:val="16"/>
        </w:rPr>
        <w:t xml:space="preserve">(,.) </w:t>
      </w:r>
      <w:r>
        <w:rPr>
          <w:color w:val="6D7378"/>
          <w:spacing w:val="23"/>
          <w:w w:val="58"/>
          <w:position w:val="-15"/>
          <w:sz w:val="16"/>
          <w:szCs w:val="16"/>
        </w:rPr>
        <w:t xml:space="preserve"> </w:t>
      </w:r>
      <w:r>
        <w:rPr>
          <w:color w:val="575E5F"/>
          <w:position w:val="-15"/>
          <w:sz w:val="16"/>
          <w:szCs w:val="16"/>
        </w:rPr>
        <w:t xml:space="preserve">01                                                                    </w:t>
      </w:r>
      <w:r>
        <w:rPr>
          <w:color w:val="575E5F"/>
          <w:spacing w:val="10"/>
          <w:position w:val="-15"/>
          <w:sz w:val="16"/>
          <w:szCs w:val="16"/>
        </w:rPr>
        <w:t xml:space="preserve"> </w:t>
      </w:r>
      <w:r>
        <w:rPr>
          <w:color w:val="6D7378"/>
          <w:position w:val="-14"/>
          <w:sz w:val="16"/>
          <w:szCs w:val="16"/>
        </w:rPr>
        <w:t>01</w:t>
      </w:r>
      <w:r>
        <w:rPr>
          <w:color w:val="6D7378"/>
          <w:position w:val="-14"/>
          <w:sz w:val="16"/>
          <w:szCs w:val="16"/>
        </w:rPr>
        <w:t xml:space="preserve">                                                                                     </w:t>
      </w:r>
      <w:r>
        <w:rPr>
          <w:color w:val="6D7378"/>
          <w:spacing w:val="11"/>
          <w:position w:val="-14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92989C"/>
          <w:w w:val="28"/>
          <w:position w:val="-7"/>
        </w:rPr>
        <w:t>�</w:t>
      </w:r>
      <w:r>
        <w:rPr>
          <w:rFonts w:ascii="Malgun Gothic" w:eastAsia="Malgun Gothic" w:hAnsi="Malgun Gothic" w:cs="Malgun Gothic"/>
          <w:color w:val="92989C"/>
          <w:w w:val="28"/>
          <w:position w:val="-7"/>
        </w:rPr>
        <w:t xml:space="preserve">   </w:t>
      </w:r>
      <w:r>
        <w:rPr>
          <w:rFonts w:ascii="Malgun Gothic" w:eastAsia="Malgun Gothic" w:hAnsi="Malgun Gothic" w:cs="Malgun Gothic"/>
          <w:color w:val="92989C"/>
          <w:spacing w:val="8"/>
          <w:w w:val="28"/>
          <w:position w:val="-7"/>
        </w:rPr>
        <w:t xml:space="preserve"> </w:t>
      </w:r>
      <w:r>
        <w:rPr>
          <w:rFonts w:ascii="Malgun Gothic" w:eastAsia="Malgun Gothic" w:hAnsi="Malgun Gothic" w:cs="Malgun Gothic"/>
          <w:color w:val="92989C"/>
          <w:w w:val="45"/>
          <w:position w:val="-7"/>
        </w:rPr>
        <w:t>�</w:t>
      </w:r>
    </w:p>
    <w:p w:rsidR="007F4E35" w:rsidRDefault="00DE1397">
      <w:pPr>
        <w:spacing w:before="45" w:line="40" w:lineRule="exact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575E5F"/>
          <w:w w:val="42"/>
          <w:position w:val="-28"/>
          <w:sz w:val="33"/>
          <w:szCs w:val="33"/>
        </w:rPr>
        <w:lastRenderedPageBreak/>
        <w:t>...</w:t>
      </w:r>
    </w:p>
    <w:p w:rsidR="007F4E35" w:rsidRDefault="00DE1397">
      <w:pPr>
        <w:spacing w:before="33" w:line="40" w:lineRule="exact"/>
        <w:ind w:right="-44"/>
        <w:rPr>
          <w:sz w:val="16"/>
          <w:szCs w:val="16"/>
        </w:rPr>
      </w:pPr>
      <w:r>
        <w:br w:type="column"/>
      </w:r>
      <w:r>
        <w:rPr>
          <w:color w:val="6D7378"/>
          <w:w w:val="49"/>
          <w:position w:val="-11"/>
          <w:sz w:val="16"/>
          <w:szCs w:val="16"/>
        </w:rPr>
        <w:lastRenderedPageBreak/>
        <w:t>....,.</w:t>
      </w:r>
    </w:p>
    <w:p w:rsidR="007F4E35" w:rsidRDefault="00DE1397">
      <w:pPr>
        <w:spacing w:before="13" w:line="60" w:lineRule="exact"/>
        <w:ind w:right="-52"/>
        <w:rPr>
          <w:sz w:val="16"/>
          <w:szCs w:val="16"/>
        </w:rPr>
      </w:pPr>
      <w:r>
        <w:br w:type="column"/>
      </w:r>
      <w:r>
        <w:rPr>
          <w:color w:val="6D7378"/>
          <w:w w:val="151"/>
          <w:position w:val="-15"/>
          <w:sz w:val="11"/>
          <w:szCs w:val="11"/>
          <w:u w:val="single" w:color="6D7378"/>
        </w:rPr>
        <w:lastRenderedPageBreak/>
        <w:t>N</w:t>
      </w:r>
      <w:r>
        <w:rPr>
          <w:color w:val="6D7378"/>
          <w:w w:val="151"/>
          <w:position w:val="-15"/>
          <w:sz w:val="11"/>
          <w:szCs w:val="11"/>
        </w:rPr>
        <w:t xml:space="preserve">     </w:t>
      </w:r>
      <w:r>
        <w:rPr>
          <w:color w:val="6D7378"/>
          <w:spacing w:val="20"/>
          <w:w w:val="151"/>
          <w:position w:val="-15"/>
          <w:sz w:val="11"/>
          <w:szCs w:val="11"/>
        </w:rPr>
        <w:t xml:space="preserve"> </w:t>
      </w:r>
      <w:r>
        <w:rPr>
          <w:i/>
          <w:color w:val="6D7378"/>
          <w:position w:val="-15"/>
          <w:sz w:val="12"/>
          <w:szCs w:val="12"/>
        </w:rPr>
        <w:t>a&gt;</w:t>
      </w:r>
      <w:r>
        <w:rPr>
          <w:i/>
          <w:color w:val="6D7378"/>
          <w:spacing w:val="25"/>
          <w:position w:val="-15"/>
          <w:sz w:val="12"/>
          <w:szCs w:val="12"/>
        </w:rPr>
        <w:t xml:space="preserve"> </w:t>
      </w:r>
      <w:r>
        <w:rPr>
          <w:color w:val="6D7378"/>
          <w:w w:val="81"/>
          <w:position w:val="-15"/>
          <w:sz w:val="11"/>
          <w:szCs w:val="11"/>
        </w:rPr>
        <w:t xml:space="preserve">CJl  </w:t>
      </w:r>
      <w:r>
        <w:rPr>
          <w:color w:val="6D7378"/>
          <w:spacing w:val="10"/>
          <w:w w:val="81"/>
          <w:position w:val="-15"/>
          <w:sz w:val="11"/>
          <w:szCs w:val="11"/>
        </w:rPr>
        <w:t xml:space="preserve"> </w:t>
      </w:r>
      <w:r>
        <w:rPr>
          <w:color w:val="6D7378"/>
          <w:w w:val="151"/>
          <w:position w:val="-15"/>
          <w:sz w:val="11"/>
          <w:szCs w:val="11"/>
        </w:rPr>
        <w:t>N</w:t>
      </w:r>
      <w:r>
        <w:rPr>
          <w:color w:val="6D7378"/>
          <w:spacing w:val="35"/>
          <w:w w:val="151"/>
          <w:position w:val="-15"/>
          <w:sz w:val="11"/>
          <w:szCs w:val="11"/>
        </w:rPr>
        <w:t xml:space="preserve"> </w:t>
      </w:r>
      <w:r>
        <w:rPr>
          <w:color w:val="6D7378"/>
          <w:w w:val="78"/>
          <w:position w:val="-15"/>
          <w:sz w:val="11"/>
          <w:szCs w:val="11"/>
        </w:rPr>
        <w:t xml:space="preserve">CO  </w:t>
      </w:r>
      <w:r>
        <w:rPr>
          <w:color w:val="6D7378"/>
          <w:spacing w:val="12"/>
          <w:w w:val="78"/>
          <w:position w:val="-15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6D7378"/>
          <w:position w:val="-15"/>
          <w:sz w:val="10"/>
          <w:szCs w:val="10"/>
        </w:rPr>
        <w:t xml:space="preserve">&lt;D                             </w:t>
      </w:r>
      <w:r>
        <w:rPr>
          <w:rFonts w:ascii="Arial" w:eastAsia="Arial" w:hAnsi="Arial" w:cs="Arial"/>
          <w:i/>
          <w:color w:val="6D7378"/>
          <w:spacing w:val="16"/>
          <w:position w:val="-15"/>
          <w:sz w:val="10"/>
          <w:szCs w:val="10"/>
        </w:rPr>
        <w:t xml:space="preserve"> </w:t>
      </w:r>
      <w:r>
        <w:rPr>
          <w:color w:val="6D7378"/>
          <w:w w:val="151"/>
          <w:position w:val="-14"/>
          <w:sz w:val="11"/>
          <w:szCs w:val="11"/>
        </w:rPr>
        <w:t xml:space="preserve">N     </w:t>
      </w:r>
      <w:r>
        <w:rPr>
          <w:color w:val="6D7378"/>
          <w:spacing w:val="20"/>
          <w:w w:val="151"/>
          <w:position w:val="-14"/>
          <w:sz w:val="11"/>
          <w:szCs w:val="11"/>
        </w:rPr>
        <w:t xml:space="preserve"> </w:t>
      </w:r>
      <w:r>
        <w:rPr>
          <w:color w:val="6D7378"/>
          <w:w w:val="51"/>
          <w:position w:val="-9"/>
          <w:sz w:val="15"/>
          <w:szCs w:val="15"/>
        </w:rPr>
        <w:t xml:space="preserve">....,.   </w:t>
      </w:r>
      <w:r>
        <w:rPr>
          <w:color w:val="6D7378"/>
          <w:spacing w:val="5"/>
          <w:w w:val="51"/>
          <w:position w:val="-9"/>
          <w:sz w:val="15"/>
          <w:szCs w:val="15"/>
        </w:rPr>
        <w:t xml:space="preserve"> </w:t>
      </w:r>
      <w:r>
        <w:rPr>
          <w:color w:val="6D7378"/>
          <w:w w:val="51"/>
          <w:position w:val="-9"/>
          <w:sz w:val="16"/>
          <w:szCs w:val="16"/>
        </w:rPr>
        <w:t>....,.</w:t>
      </w:r>
    </w:p>
    <w:p w:rsidR="007F4E35" w:rsidRDefault="00DE1397">
      <w:pPr>
        <w:spacing w:before="73" w:line="0" w:lineRule="atLeast"/>
        <w:ind w:right="-48"/>
        <w:rPr>
          <w:sz w:val="12"/>
          <w:szCs w:val="12"/>
        </w:rPr>
      </w:pPr>
      <w:r>
        <w:br w:type="column"/>
      </w:r>
      <w:r>
        <w:rPr>
          <w:i/>
          <w:color w:val="6D7378"/>
          <w:position w:val="-11"/>
          <w:sz w:val="13"/>
          <w:szCs w:val="13"/>
        </w:rPr>
        <w:lastRenderedPageBreak/>
        <w:t xml:space="preserve">a,                                                           </w:t>
      </w:r>
      <w:r>
        <w:rPr>
          <w:i/>
          <w:color w:val="6D7378"/>
          <w:spacing w:val="9"/>
          <w:position w:val="-11"/>
          <w:sz w:val="13"/>
          <w:szCs w:val="13"/>
        </w:rPr>
        <w:t xml:space="preserve"> </w:t>
      </w:r>
      <w:r>
        <w:rPr>
          <w:color w:val="80868D"/>
          <w:w w:val="384"/>
          <w:position w:val="-16"/>
          <w:sz w:val="12"/>
          <w:szCs w:val="12"/>
        </w:rPr>
        <w:t>-</w:t>
      </w:r>
      <w:r>
        <w:rPr>
          <w:color w:val="80868D"/>
          <w:spacing w:val="91"/>
          <w:w w:val="384"/>
          <w:position w:val="-16"/>
          <w:sz w:val="12"/>
          <w:szCs w:val="12"/>
        </w:rPr>
        <w:t xml:space="preserve"> </w:t>
      </w:r>
      <w:r>
        <w:rPr>
          <w:color w:val="6D7378"/>
          <w:w w:val="80"/>
          <w:position w:val="-16"/>
          <w:sz w:val="12"/>
          <w:szCs w:val="12"/>
        </w:rPr>
        <w:t>c...</w:t>
      </w:r>
    </w:p>
    <w:p w:rsidR="007F4E35" w:rsidRDefault="00DE1397">
      <w:pPr>
        <w:spacing w:line="80" w:lineRule="exact"/>
        <w:rPr>
          <w:sz w:val="16"/>
          <w:szCs w:val="16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5" w:space="720" w:equalWidth="0">
            <w:col w:w="874" w:space="2139"/>
            <w:col w:w="120" w:space="484"/>
            <w:col w:w="2859" w:space="1050"/>
            <w:col w:w="2533" w:space="1055"/>
            <w:col w:w="506"/>
          </w:cols>
        </w:sectPr>
      </w:pPr>
      <w:r>
        <w:br w:type="column"/>
      </w:r>
      <w:r>
        <w:rPr>
          <w:color w:val="92989C"/>
          <w:spacing w:val="-29"/>
          <w:w w:val="43"/>
          <w:position w:val="-18"/>
          <w:sz w:val="31"/>
          <w:szCs w:val="31"/>
        </w:rPr>
        <w:lastRenderedPageBreak/>
        <w:t>.</w:t>
      </w:r>
      <w:r>
        <w:rPr>
          <w:rFonts w:ascii="Malgun Gothic" w:eastAsia="Malgun Gothic" w:hAnsi="Malgun Gothic" w:cs="Malgun Gothic"/>
          <w:color w:val="92989C"/>
          <w:spacing w:val="-29"/>
          <w:w w:val="82"/>
          <w:position w:val="-7"/>
          <w:sz w:val="7"/>
          <w:szCs w:val="7"/>
        </w:rPr>
        <w:t>�</w:t>
      </w:r>
      <w:r>
        <w:rPr>
          <w:color w:val="92989C"/>
          <w:w w:val="43"/>
          <w:position w:val="-18"/>
          <w:sz w:val="31"/>
          <w:szCs w:val="31"/>
        </w:rPr>
        <w:t>..</w:t>
      </w:r>
      <w:r>
        <w:rPr>
          <w:color w:val="92989C"/>
          <w:spacing w:val="-30"/>
          <w:position w:val="-18"/>
          <w:sz w:val="31"/>
          <w:szCs w:val="31"/>
        </w:rPr>
        <w:t xml:space="preserve"> </w:t>
      </w:r>
      <w:r>
        <w:rPr>
          <w:color w:val="92989C"/>
          <w:spacing w:val="-53"/>
          <w:w w:val="80"/>
          <w:position w:val="-16"/>
          <w:sz w:val="16"/>
          <w:szCs w:val="16"/>
        </w:rPr>
        <w:t>"</w:t>
      </w:r>
      <w:r>
        <w:rPr>
          <w:rFonts w:ascii="Arial" w:eastAsia="Arial" w:hAnsi="Arial" w:cs="Arial"/>
          <w:color w:val="92989C"/>
          <w:w w:val="165"/>
          <w:position w:val="-7"/>
          <w:sz w:val="7"/>
          <w:szCs w:val="7"/>
        </w:rPr>
        <w:t>t</w:t>
      </w:r>
      <w:r>
        <w:rPr>
          <w:rFonts w:ascii="Arial" w:eastAsia="Arial" w:hAnsi="Arial" w:cs="Arial"/>
          <w:color w:val="92989C"/>
          <w:spacing w:val="-5"/>
          <w:w w:val="164"/>
          <w:position w:val="-7"/>
          <w:sz w:val="7"/>
          <w:szCs w:val="7"/>
        </w:rPr>
        <w:t>i</w:t>
      </w:r>
      <w:r>
        <w:rPr>
          <w:color w:val="92989C"/>
          <w:w w:val="80"/>
          <w:position w:val="-16"/>
          <w:sz w:val="16"/>
          <w:szCs w:val="16"/>
        </w:rPr>
        <w:t>-</w:t>
      </w:r>
    </w:p>
    <w:p w:rsidR="007F4E35" w:rsidRDefault="00DE1397">
      <w:pPr>
        <w:spacing w:before="13" w:line="160" w:lineRule="exact"/>
        <w:ind w:left="3679" w:right="2705"/>
        <w:jc w:val="center"/>
        <w:rPr>
          <w:sz w:val="18"/>
          <w:szCs w:val="18"/>
        </w:rPr>
      </w:pPr>
      <w:r>
        <w:rPr>
          <w:color w:val="6D7378"/>
          <w:w w:val="53"/>
          <w:position w:val="-3"/>
          <w:sz w:val="18"/>
          <w:szCs w:val="18"/>
        </w:rPr>
        <w:lastRenderedPageBreak/>
        <w:t>,</w:t>
      </w:r>
    </w:p>
    <w:p w:rsidR="007F4E35" w:rsidRDefault="00DE1397">
      <w:pPr>
        <w:spacing w:line="80" w:lineRule="atLeast"/>
        <w:ind w:left="758" w:right="-57"/>
        <w:rPr>
          <w:rFonts w:ascii="Malgun Gothic" w:eastAsia="Malgun Gothic" w:hAnsi="Malgun Gothic" w:cs="Malgun Gothic"/>
          <w:sz w:val="23"/>
          <w:szCs w:val="23"/>
        </w:rPr>
      </w:pPr>
      <w:r>
        <w:rPr>
          <w:rFonts w:ascii="Arial" w:eastAsia="Arial" w:hAnsi="Arial" w:cs="Arial"/>
          <w:color w:val="575E5F"/>
          <w:sz w:val="9"/>
          <w:szCs w:val="9"/>
        </w:rPr>
        <w:t xml:space="preserve">QI                                                                                     </w:t>
      </w:r>
      <w:r>
        <w:rPr>
          <w:rFonts w:ascii="Arial" w:eastAsia="Arial" w:hAnsi="Arial" w:cs="Arial"/>
          <w:color w:val="575E5F"/>
          <w:spacing w:val="15"/>
          <w:sz w:val="9"/>
          <w:szCs w:val="9"/>
        </w:rPr>
        <w:t xml:space="preserve"> </w:t>
      </w:r>
      <w:r>
        <w:rPr>
          <w:color w:val="6D7378"/>
          <w:w w:val="49"/>
          <w:position w:val="4"/>
          <w:sz w:val="16"/>
          <w:szCs w:val="16"/>
        </w:rPr>
        <w:t xml:space="preserve">....,.                      </w:t>
      </w:r>
      <w:r>
        <w:rPr>
          <w:color w:val="6D7378"/>
          <w:spacing w:val="9"/>
          <w:w w:val="49"/>
          <w:position w:val="4"/>
          <w:sz w:val="16"/>
          <w:szCs w:val="16"/>
        </w:rPr>
        <w:t xml:space="preserve"> </w:t>
      </w:r>
      <w:r>
        <w:rPr>
          <w:color w:val="6D7378"/>
          <w:w w:val="179"/>
          <w:sz w:val="16"/>
          <w:szCs w:val="16"/>
        </w:rPr>
        <w:t>0</w:t>
      </w:r>
      <w:r>
        <w:rPr>
          <w:color w:val="6D7378"/>
          <w:spacing w:val="-19"/>
          <w:w w:val="179"/>
          <w:sz w:val="16"/>
          <w:szCs w:val="16"/>
        </w:rPr>
        <w:t xml:space="preserve"> </w:t>
      </w:r>
      <w:r>
        <w:rPr>
          <w:color w:val="6D7378"/>
          <w:position w:val="2"/>
          <w:sz w:val="16"/>
          <w:szCs w:val="16"/>
        </w:rPr>
        <w:t>01</w:t>
      </w:r>
      <w:r>
        <w:rPr>
          <w:color w:val="6D7378"/>
          <w:spacing w:val="-5"/>
          <w:position w:val="2"/>
          <w:sz w:val="16"/>
          <w:szCs w:val="16"/>
        </w:rPr>
        <w:t xml:space="preserve"> </w:t>
      </w:r>
      <w:r>
        <w:rPr>
          <w:color w:val="6D7378"/>
          <w:w w:val="179"/>
          <w:position w:val="2"/>
          <w:sz w:val="16"/>
          <w:szCs w:val="16"/>
        </w:rPr>
        <w:t>0</w:t>
      </w:r>
      <w:r>
        <w:rPr>
          <w:color w:val="6D7378"/>
          <w:spacing w:val="-19"/>
          <w:w w:val="179"/>
          <w:position w:val="2"/>
          <w:sz w:val="16"/>
          <w:szCs w:val="16"/>
        </w:rPr>
        <w:t xml:space="preserve"> </w:t>
      </w:r>
      <w:r>
        <w:rPr>
          <w:color w:val="80868D"/>
          <w:w w:val="116"/>
          <w:position w:val="2"/>
          <w:sz w:val="11"/>
          <w:szCs w:val="11"/>
        </w:rPr>
        <w:t>°</w:t>
      </w:r>
      <w:r>
        <w:rPr>
          <w:color w:val="6D7378"/>
          <w:w w:val="116"/>
          <w:position w:val="2"/>
          <w:sz w:val="11"/>
          <w:szCs w:val="11"/>
        </w:rPr>
        <w:t>N</w:t>
      </w:r>
      <w:r>
        <w:rPr>
          <w:color w:val="6D7378"/>
          <w:spacing w:val="21"/>
          <w:w w:val="116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6D7378"/>
          <w:w w:val="72"/>
          <w:position w:val="2"/>
          <w:sz w:val="15"/>
          <w:szCs w:val="15"/>
        </w:rPr>
        <w:t>O&gt;</w:t>
      </w:r>
      <w:r>
        <w:rPr>
          <w:rFonts w:ascii="Arial" w:eastAsia="Arial" w:hAnsi="Arial" w:cs="Arial"/>
          <w:color w:val="6D7378"/>
          <w:spacing w:val="19"/>
          <w:w w:val="72"/>
          <w:position w:val="2"/>
          <w:sz w:val="15"/>
          <w:szCs w:val="15"/>
        </w:rPr>
        <w:t xml:space="preserve"> </w:t>
      </w:r>
      <w:r>
        <w:rPr>
          <w:color w:val="575E5F"/>
          <w:w w:val="72"/>
          <w:position w:val="2"/>
          <w:sz w:val="15"/>
          <w:szCs w:val="15"/>
        </w:rPr>
        <w:t xml:space="preserve">'-.J </w:t>
      </w:r>
      <w:r>
        <w:rPr>
          <w:color w:val="575E5F"/>
          <w:spacing w:val="18"/>
          <w:w w:val="72"/>
          <w:position w:val="2"/>
          <w:sz w:val="15"/>
          <w:szCs w:val="15"/>
        </w:rPr>
        <w:t xml:space="preserve"> </w:t>
      </w:r>
      <w:r>
        <w:rPr>
          <w:color w:val="6D7378"/>
          <w:w w:val="72"/>
          <w:position w:val="2"/>
          <w:sz w:val="17"/>
          <w:szCs w:val="17"/>
        </w:rPr>
        <w:t xml:space="preserve">ex,                          </w:t>
      </w:r>
      <w:r>
        <w:rPr>
          <w:color w:val="6D7378"/>
          <w:spacing w:val="5"/>
          <w:w w:val="72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6D7378"/>
          <w:w w:val="52"/>
          <w:position w:val="1"/>
        </w:rPr>
        <w:t>:...i</w:t>
      </w:r>
      <w:r>
        <w:rPr>
          <w:rFonts w:ascii="Arial" w:eastAsia="Arial" w:hAnsi="Arial" w:cs="Arial"/>
          <w:color w:val="6D7378"/>
          <w:spacing w:val="24"/>
          <w:w w:val="52"/>
          <w:position w:val="1"/>
        </w:rPr>
        <w:t xml:space="preserve"> </w:t>
      </w:r>
      <w:r>
        <w:rPr>
          <w:rFonts w:ascii="Arial" w:eastAsia="Arial" w:hAnsi="Arial" w:cs="Arial"/>
          <w:color w:val="6D7378"/>
          <w:position w:val="2"/>
          <w:sz w:val="15"/>
          <w:szCs w:val="15"/>
        </w:rPr>
        <w:t>O</w:t>
      </w:r>
      <w:r>
        <w:rPr>
          <w:rFonts w:ascii="Arial" w:eastAsia="Arial" w:hAnsi="Arial" w:cs="Arial"/>
          <w:color w:val="6D7378"/>
          <w:spacing w:val="38"/>
          <w:position w:val="2"/>
          <w:sz w:val="15"/>
          <w:szCs w:val="15"/>
        </w:rPr>
        <w:t xml:space="preserve"> </w:t>
      </w:r>
      <w:r>
        <w:rPr>
          <w:i/>
          <w:color w:val="6D7378"/>
          <w:w w:val="50"/>
          <w:position w:val="2"/>
          <w:sz w:val="23"/>
          <w:szCs w:val="23"/>
        </w:rPr>
        <w:t xml:space="preserve">c.n  </w:t>
      </w:r>
      <w:r>
        <w:rPr>
          <w:rFonts w:ascii="Malgun Gothic" w:eastAsia="Malgun Gothic" w:hAnsi="Malgun Gothic" w:cs="Malgun Gothic"/>
          <w:color w:val="6D7378"/>
          <w:w w:val="60"/>
          <w:position w:val="2"/>
          <w:sz w:val="23"/>
          <w:szCs w:val="23"/>
        </w:rPr>
        <w:t>�</w:t>
      </w:r>
    </w:p>
    <w:p w:rsidR="007F4E35" w:rsidRDefault="00DE1397">
      <w:pPr>
        <w:spacing w:before="9" w:line="200" w:lineRule="exact"/>
      </w:pPr>
      <w:r>
        <w:br w:type="column"/>
      </w:r>
    </w:p>
    <w:p w:rsidR="007F4E35" w:rsidRDefault="00DE1397">
      <w:pPr>
        <w:spacing w:line="100" w:lineRule="atLeast"/>
        <w:ind w:right="-3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D7378"/>
          <w:w w:val="63"/>
          <w:sz w:val="13"/>
          <w:szCs w:val="13"/>
        </w:rPr>
        <w:t>"c,.,</w:t>
      </w:r>
    </w:p>
    <w:p w:rsidR="007F4E35" w:rsidRDefault="00DE1397">
      <w:pPr>
        <w:spacing w:line="80" w:lineRule="exact"/>
        <w:rPr>
          <w:rFonts w:ascii="Malgun Gothic" w:eastAsia="Malgun Gothic" w:hAnsi="Malgun Gothic" w:cs="Malgun Gothic"/>
          <w:sz w:val="39"/>
          <w:szCs w:val="39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3" w:space="720" w:equalWidth="0">
            <w:col w:w="6476" w:space="1031"/>
            <w:col w:w="140" w:space="1937"/>
            <w:col w:w="2036"/>
          </w:cols>
        </w:sectPr>
      </w:pPr>
      <w:r>
        <w:br w:type="column"/>
      </w:r>
      <w:r>
        <w:rPr>
          <w:color w:val="6D7378"/>
          <w:w w:val="50"/>
          <w:position w:val="-25"/>
          <w:sz w:val="39"/>
          <w:szCs w:val="39"/>
        </w:rPr>
        <w:lastRenderedPageBreak/>
        <w:t>.g</w:t>
      </w:r>
      <w:r>
        <w:rPr>
          <w:rFonts w:ascii="Malgun Gothic" w:eastAsia="Malgun Gothic" w:hAnsi="Malgun Gothic" w:cs="Malgun Gothic"/>
          <w:color w:val="6D7378"/>
          <w:w w:val="43"/>
          <w:position w:val="-25"/>
          <w:sz w:val="39"/>
          <w:szCs w:val="39"/>
        </w:rPr>
        <w:t>�</w:t>
      </w:r>
      <w:r>
        <w:rPr>
          <w:color w:val="6D7378"/>
          <w:w w:val="66"/>
          <w:position w:val="-25"/>
          <w:sz w:val="39"/>
          <w:szCs w:val="39"/>
        </w:rPr>
        <w:t>§</w:t>
      </w:r>
      <w:r>
        <w:rPr>
          <w:color w:val="6D7378"/>
          <w:spacing w:val="8"/>
          <w:position w:val="-25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6D7378"/>
          <w:w w:val="29"/>
          <w:position w:val="-25"/>
          <w:sz w:val="39"/>
          <w:szCs w:val="39"/>
        </w:rPr>
        <w:t>�</w:t>
      </w:r>
    </w:p>
    <w:p w:rsidR="007F4E35" w:rsidRDefault="00DE1397">
      <w:pPr>
        <w:spacing w:line="140" w:lineRule="atLeast"/>
        <w:ind w:left="3013" w:right="-36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6D7378"/>
          <w:sz w:val="10"/>
          <w:szCs w:val="10"/>
        </w:rPr>
        <w:lastRenderedPageBreak/>
        <w:t xml:space="preserve">&lt;D                      </w:t>
      </w:r>
      <w:r>
        <w:rPr>
          <w:rFonts w:ascii="Arial" w:eastAsia="Arial" w:hAnsi="Arial" w:cs="Arial"/>
          <w:i/>
          <w:color w:val="6D7378"/>
          <w:spacing w:val="27"/>
          <w:sz w:val="10"/>
          <w:szCs w:val="10"/>
        </w:rPr>
        <w:t xml:space="preserve"> </w:t>
      </w:r>
      <w:r>
        <w:rPr>
          <w:color w:val="6D7378"/>
          <w:w w:val="81"/>
          <w:sz w:val="10"/>
          <w:szCs w:val="10"/>
        </w:rPr>
        <w:t xml:space="preserve">&lt;.O  </w:t>
      </w:r>
      <w:r>
        <w:rPr>
          <w:color w:val="6D7378"/>
          <w:spacing w:val="16"/>
          <w:w w:val="81"/>
          <w:sz w:val="10"/>
          <w:szCs w:val="10"/>
        </w:rPr>
        <w:t xml:space="preserve"> </w:t>
      </w:r>
      <w:r>
        <w:rPr>
          <w:color w:val="6D7378"/>
          <w:w w:val="204"/>
          <w:sz w:val="10"/>
          <w:szCs w:val="10"/>
        </w:rPr>
        <w:t>"'</w:t>
      </w:r>
      <w:r>
        <w:rPr>
          <w:color w:val="6D7378"/>
          <w:spacing w:val="21"/>
          <w:w w:val="204"/>
          <w:sz w:val="10"/>
          <w:szCs w:val="10"/>
        </w:rPr>
        <w:t xml:space="preserve"> </w:t>
      </w:r>
      <w:r>
        <w:rPr>
          <w:rFonts w:ascii="Arial" w:eastAsia="Arial" w:hAnsi="Arial" w:cs="Arial"/>
          <w:color w:val="6D7378"/>
          <w:sz w:val="7"/>
          <w:szCs w:val="7"/>
        </w:rPr>
        <w:t xml:space="preserve">(11   </w:t>
      </w:r>
      <w:r>
        <w:rPr>
          <w:rFonts w:ascii="Arial" w:eastAsia="Arial" w:hAnsi="Arial" w:cs="Arial"/>
          <w:color w:val="6D7378"/>
          <w:spacing w:val="17"/>
          <w:sz w:val="7"/>
          <w:szCs w:val="7"/>
        </w:rPr>
        <w:t xml:space="preserve"> </w:t>
      </w:r>
      <w:r>
        <w:rPr>
          <w:rFonts w:ascii="Arial" w:eastAsia="Arial" w:hAnsi="Arial" w:cs="Arial"/>
          <w:color w:val="6D7378"/>
          <w:w w:val="77"/>
          <w:sz w:val="7"/>
          <w:szCs w:val="7"/>
        </w:rPr>
        <w:t>........</w:t>
      </w:r>
    </w:p>
    <w:p w:rsidR="007F4E35" w:rsidRDefault="00DE1397">
      <w:pPr>
        <w:spacing w:line="140" w:lineRule="atLeast"/>
        <w:ind w:right="-27"/>
        <w:rPr>
          <w:sz w:val="4"/>
          <w:szCs w:val="4"/>
        </w:rPr>
      </w:pPr>
      <w:r>
        <w:br w:type="column"/>
      </w:r>
      <w:r>
        <w:rPr>
          <w:color w:val="6D7378"/>
          <w:w w:val="270"/>
          <w:sz w:val="4"/>
          <w:szCs w:val="4"/>
        </w:rPr>
        <w:lastRenderedPageBreak/>
        <w:t>-l,.</w:t>
      </w:r>
    </w:p>
    <w:p w:rsidR="007F4E35" w:rsidRDefault="00DE1397">
      <w:pPr>
        <w:spacing w:line="140" w:lineRule="atLeast"/>
        <w:ind w:left="-44" w:right="5"/>
        <w:jc w:val="right"/>
        <w:rPr>
          <w:sz w:val="13"/>
          <w:szCs w:val="13"/>
        </w:rPr>
      </w:pPr>
      <w:r>
        <w:br w:type="column"/>
      </w:r>
      <w:r>
        <w:rPr>
          <w:color w:val="6D7378"/>
          <w:w w:val="179"/>
          <w:position w:val="-2"/>
          <w:sz w:val="8"/>
          <w:szCs w:val="8"/>
        </w:rPr>
        <w:lastRenderedPageBreak/>
        <w:t xml:space="preserve">0)                      </w:t>
      </w:r>
      <w:r>
        <w:rPr>
          <w:color w:val="6D7378"/>
          <w:spacing w:val="36"/>
          <w:w w:val="179"/>
          <w:position w:val="-2"/>
          <w:sz w:val="8"/>
          <w:szCs w:val="8"/>
        </w:rPr>
        <w:t xml:space="preserve"> </w:t>
      </w:r>
      <w:r>
        <w:rPr>
          <w:color w:val="575E5F"/>
          <w:w w:val="78"/>
          <w:position w:val="-1"/>
          <w:sz w:val="11"/>
          <w:szCs w:val="11"/>
        </w:rPr>
        <w:t xml:space="preserve">CJl  </w:t>
      </w:r>
      <w:r>
        <w:rPr>
          <w:color w:val="575E5F"/>
          <w:spacing w:val="17"/>
          <w:w w:val="78"/>
          <w:position w:val="-1"/>
          <w:sz w:val="11"/>
          <w:szCs w:val="11"/>
        </w:rPr>
        <w:t xml:space="preserve"> </w:t>
      </w:r>
      <w:r>
        <w:rPr>
          <w:color w:val="6D7378"/>
          <w:w w:val="57"/>
          <w:sz w:val="11"/>
          <w:szCs w:val="11"/>
        </w:rPr>
        <w:t>....&gt;.</w:t>
      </w:r>
      <w:r>
        <w:rPr>
          <w:color w:val="6D7378"/>
          <w:w w:val="357"/>
          <w:sz w:val="11"/>
          <w:szCs w:val="11"/>
        </w:rPr>
        <w:t>0</w:t>
      </w:r>
      <w:r>
        <w:rPr>
          <w:color w:val="6D7378"/>
          <w:w w:val="103"/>
          <w:sz w:val="11"/>
          <w:szCs w:val="11"/>
        </w:rPr>
        <w:t>-1&gt;-</w:t>
      </w:r>
      <w:r>
        <w:rPr>
          <w:color w:val="6D7378"/>
          <w:sz w:val="11"/>
          <w:szCs w:val="11"/>
        </w:rPr>
        <w:t xml:space="preserve">                                     </w:t>
      </w:r>
      <w:r>
        <w:rPr>
          <w:color w:val="6D7378"/>
          <w:spacing w:val="5"/>
          <w:sz w:val="11"/>
          <w:szCs w:val="11"/>
        </w:rPr>
        <w:t xml:space="preserve"> </w:t>
      </w:r>
      <w:r>
        <w:rPr>
          <w:i/>
          <w:color w:val="6D7378"/>
          <w:w w:val="122"/>
          <w:position w:val="1"/>
          <w:sz w:val="13"/>
          <w:szCs w:val="13"/>
        </w:rPr>
        <w:t>a,</w:t>
      </w:r>
    </w:p>
    <w:p w:rsidR="007F4E35" w:rsidRDefault="00DE1397">
      <w:pPr>
        <w:spacing w:line="80" w:lineRule="exact"/>
        <w:jc w:val="right"/>
        <w:rPr>
          <w:sz w:val="15"/>
          <w:szCs w:val="15"/>
        </w:rPr>
      </w:pPr>
      <w:r>
        <w:rPr>
          <w:color w:val="6D7378"/>
          <w:w w:val="53"/>
          <w:position w:val="-7"/>
          <w:sz w:val="15"/>
          <w:szCs w:val="15"/>
        </w:rPr>
        <w:t>....,.</w:t>
      </w:r>
    </w:p>
    <w:p w:rsidR="007F4E35" w:rsidRDefault="00DE1397">
      <w:pPr>
        <w:spacing w:line="80" w:lineRule="atLeast"/>
        <w:ind w:left="14"/>
        <w:rPr>
          <w:sz w:val="11"/>
          <w:szCs w:val="11"/>
        </w:rPr>
      </w:pPr>
      <w:r>
        <w:br w:type="column"/>
      </w:r>
      <w:r>
        <w:rPr>
          <w:rFonts w:ascii="Malgun Gothic" w:eastAsia="Malgun Gothic" w:hAnsi="Malgun Gothic" w:cs="Malgun Gothic"/>
          <w:color w:val="92989C"/>
          <w:w w:val="26"/>
        </w:rPr>
        <w:lastRenderedPageBreak/>
        <w:t>�</w:t>
      </w:r>
      <w:r>
        <w:rPr>
          <w:rFonts w:ascii="Malgun Gothic" w:eastAsia="Malgun Gothic" w:hAnsi="Malgun Gothic" w:cs="Malgun Gothic"/>
          <w:color w:val="92989C"/>
          <w:w w:val="26"/>
        </w:rPr>
        <w:t xml:space="preserve">   </w:t>
      </w:r>
      <w:r>
        <w:rPr>
          <w:rFonts w:ascii="Malgun Gothic" w:eastAsia="Malgun Gothic" w:hAnsi="Malgun Gothic" w:cs="Malgun Gothic"/>
          <w:color w:val="92989C"/>
          <w:spacing w:val="18"/>
          <w:w w:val="26"/>
        </w:rPr>
        <w:t xml:space="preserve"> </w:t>
      </w:r>
      <w:r>
        <w:rPr>
          <w:color w:val="92989C"/>
          <w:w w:val="106"/>
          <w:sz w:val="11"/>
          <w:szCs w:val="11"/>
        </w:rPr>
        <w:t>:,.</w:t>
      </w:r>
    </w:p>
    <w:p w:rsidR="007F4E35" w:rsidRDefault="00DE1397">
      <w:pPr>
        <w:spacing w:line="20" w:lineRule="exact"/>
        <w:rPr>
          <w:rFonts w:ascii="Malgun Gothic" w:eastAsia="Malgun Gothic" w:hAnsi="Malgun Gothic" w:cs="Malgun Gothic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4" w:space="720" w:equalWidth="0">
            <w:col w:w="4520" w:space="76"/>
            <w:col w:w="121" w:space="76"/>
            <w:col w:w="2859" w:space="3453"/>
            <w:col w:w="515"/>
          </w:cols>
        </w:sectPr>
      </w:pPr>
      <w:r>
        <w:rPr>
          <w:rFonts w:ascii="Malgun Gothic" w:eastAsia="Malgun Gothic" w:hAnsi="Malgun Gothic" w:cs="Malgun Gothic"/>
          <w:color w:val="A3A8AC"/>
          <w:w w:val="50"/>
          <w:position w:val="-13"/>
        </w:rPr>
        <w:t>�</w:t>
      </w:r>
      <w:r>
        <w:rPr>
          <w:rFonts w:ascii="Malgun Gothic" w:eastAsia="Malgun Gothic" w:hAnsi="Malgun Gothic" w:cs="Malgun Gothic"/>
          <w:color w:val="92989C"/>
          <w:w w:val="57"/>
          <w:position w:val="-13"/>
        </w:rPr>
        <w:t>�</w:t>
      </w:r>
    </w:p>
    <w:p w:rsidR="007F4E35" w:rsidRDefault="00DE1397">
      <w:pPr>
        <w:spacing w:line="20" w:lineRule="exact"/>
        <w:ind w:left="758" w:right="-47"/>
        <w:rPr>
          <w:sz w:val="11"/>
          <w:szCs w:val="11"/>
        </w:rPr>
      </w:pPr>
      <w:r>
        <w:lastRenderedPageBreak/>
        <w:pict>
          <v:shape id="_x0000_s1189" type="#_x0000_t202" style="position:absolute;left:0;text-align:left;margin-left:315.35pt;margin-top:.7pt;width:25.45pt;height:5.2pt;z-index:-4203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i/>
                      <w:color w:val="6D7378"/>
                      <w:w w:val="70"/>
                      <w:sz w:val="10"/>
                      <w:szCs w:val="10"/>
                    </w:rPr>
                    <w:t xml:space="preserve">....,.  </w:t>
                  </w:r>
                  <w:r>
                    <w:rPr>
                      <w:rFonts w:ascii="Arial" w:eastAsia="Arial" w:hAnsi="Arial" w:cs="Arial"/>
                      <w:i/>
                      <w:color w:val="6D7378"/>
                      <w:spacing w:val="16"/>
                      <w:w w:val="7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6D7378"/>
                      <w:w w:val="70"/>
                      <w:sz w:val="10"/>
                      <w:szCs w:val="10"/>
                    </w:rPr>
                    <w:t>....,.</w:t>
                  </w:r>
                  <w:r>
                    <w:rPr>
                      <w:rFonts w:ascii="Arial" w:eastAsia="Arial" w:hAnsi="Arial" w:cs="Arial"/>
                      <w:i/>
                      <w:color w:val="6D7378"/>
                      <w:w w:val="70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i/>
                      <w:color w:val="6D7378"/>
                      <w:spacing w:val="2"/>
                      <w:w w:val="7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575E5F"/>
                      <w:sz w:val="10"/>
                      <w:szCs w:val="10"/>
                    </w:rPr>
                    <w:t>&lt;D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position w:val="-5"/>
          <w:sz w:val="14"/>
          <w:szCs w:val="14"/>
        </w:rPr>
        <w:t xml:space="preserve">::r                                                     </w:t>
      </w:r>
      <w:r>
        <w:rPr>
          <w:rFonts w:ascii="Arial" w:eastAsia="Arial" w:hAnsi="Arial" w:cs="Arial"/>
          <w:color w:val="575E5F"/>
          <w:spacing w:val="35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7378"/>
          <w:w w:val="140"/>
          <w:position w:val="-2"/>
          <w:sz w:val="7"/>
          <w:szCs w:val="7"/>
        </w:rPr>
        <w:t xml:space="preserve">(,.)                </w:t>
      </w:r>
      <w:r>
        <w:rPr>
          <w:rFonts w:ascii="Arial" w:eastAsia="Arial" w:hAnsi="Arial" w:cs="Arial"/>
          <w:color w:val="6D7378"/>
          <w:spacing w:val="23"/>
          <w:w w:val="140"/>
          <w:position w:val="-2"/>
          <w:sz w:val="7"/>
          <w:szCs w:val="7"/>
        </w:rPr>
        <w:t xml:space="preserve"> </w:t>
      </w:r>
      <w:r>
        <w:rPr>
          <w:color w:val="6D7378"/>
          <w:w w:val="81"/>
          <w:position w:val="-1"/>
          <w:sz w:val="11"/>
          <w:szCs w:val="11"/>
        </w:rPr>
        <w:t xml:space="preserve">.j&gt;.  </w:t>
      </w:r>
      <w:r>
        <w:rPr>
          <w:color w:val="6D7378"/>
          <w:spacing w:val="5"/>
          <w:w w:val="81"/>
          <w:position w:val="-1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6D7378"/>
          <w:position w:val="-4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6D7378"/>
          <w:position w:val="-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6D7378"/>
          <w:spacing w:val="14"/>
          <w:position w:val="-4"/>
          <w:sz w:val="11"/>
          <w:szCs w:val="11"/>
        </w:rPr>
        <w:t xml:space="preserve"> </w:t>
      </w:r>
      <w:r>
        <w:rPr>
          <w:color w:val="6D7378"/>
          <w:w w:val="83"/>
          <w:position w:val="-4"/>
          <w:sz w:val="11"/>
          <w:szCs w:val="11"/>
        </w:rPr>
        <w:t>--.J</w:t>
      </w:r>
      <w:r>
        <w:rPr>
          <w:color w:val="6D7378"/>
          <w:w w:val="247"/>
          <w:position w:val="-4"/>
          <w:sz w:val="11"/>
          <w:szCs w:val="11"/>
        </w:rPr>
        <w:t>OO</w:t>
      </w:r>
      <w:r>
        <w:rPr>
          <w:color w:val="6D7378"/>
          <w:w w:val="185"/>
          <w:position w:val="-4"/>
          <w:sz w:val="11"/>
          <w:szCs w:val="11"/>
        </w:rPr>
        <w:t>W</w:t>
      </w:r>
      <w:r>
        <w:rPr>
          <w:color w:val="6D7378"/>
          <w:position w:val="-4"/>
          <w:sz w:val="11"/>
          <w:szCs w:val="11"/>
        </w:rPr>
        <w:t xml:space="preserve">  </w:t>
      </w:r>
      <w:r>
        <w:rPr>
          <w:color w:val="6D7378"/>
          <w:spacing w:val="-6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6D7378"/>
          <w:position w:val="-4"/>
          <w:sz w:val="10"/>
          <w:szCs w:val="10"/>
        </w:rPr>
        <w:t xml:space="preserve">vJ                              </w:t>
      </w:r>
      <w:r>
        <w:rPr>
          <w:rFonts w:ascii="Arial" w:eastAsia="Arial" w:hAnsi="Arial" w:cs="Arial"/>
          <w:color w:val="6D7378"/>
          <w:spacing w:val="19"/>
          <w:position w:val="-4"/>
          <w:sz w:val="10"/>
          <w:szCs w:val="10"/>
        </w:rPr>
        <w:t xml:space="preserve"> </w:t>
      </w:r>
      <w:r>
        <w:rPr>
          <w:color w:val="6D7378"/>
          <w:spacing w:val="-20"/>
          <w:w w:val="49"/>
          <w:position w:val="-6"/>
          <w:sz w:val="16"/>
          <w:szCs w:val="16"/>
        </w:rPr>
        <w:t>.</w:t>
      </w:r>
      <w:r>
        <w:rPr>
          <w:color w:val="6D7378"/>
          <w:spacing w:val="-11"/>
          <w:w w:val="83"/>
          <w:position w:val="-2"/>
          <w:sz w:val="11"/>
          <w:szCs w:val="11"/>
        </w:rPr>
        <w:t>-</w:t>
      </w:r>
      <w:r>
        <w:rPr>
          <w:color w:val="6D7378"/>
          <w:spacing w:val="-9"/>
          <w:w w:val="49"/>
          <w:position w:val="-6"/>
          <w:sz w:val="16"/>
          <w:szCs w:val="16"/>
        </w:rPr>
        <w:t>.</w:t>
      </w:r>
      <w:r>
        <w:rPr>
          <w:color w:val="6D7378"/>
          <w:spacing w:val="-21"/>
          <w:w w:val="83"/>
          <w:position w:val="-2"/>
          <w:sz w:val="11"/>
          <w:szCs w:val="11"/>
        </w:rPr>
        <w:t>-</w:t>
      </w:r>
      <w:r>
        <w:rPr>
          <w:color w:val="6D7378"/>
          <w:w w:val="49"/>
          <w:position w:val="-6"/>
          <w:sz w:val="16"/>
          <w:szCs w:val="16"/>
        </w:rPr>
        <w:t>..</w:t>
      </w:r>
      <w:r>
        <w:rPr>
          <w:color w:val="6D7378"/>
          <w:spacing w:val="-16"/>
          <w:w w:val="49"/>
          <w:position w:val="-6"/>
          <w:sz w:val="16"/>
          <w:szCs w:val="16"/>
        </w:rPr>
        <w:t>,</w:t>
      </w:r>
      <w:r>
        <w:rPr>
          <w:color w:val="6D7378"/>
          <w:spacing w:val="-20"/>
          <w:w w:val="83"/>
          <w:position w:val="-2"/>
          <w:sz w:val="11"/>
          <w:szCs w:val="11"/>
        </w:rPr>
        <w:t>J</w:t>
      </w:r>
      <w:r>
        <w:rPr>
          <w:color w:val="6D7378"/>
          <w:w w:val="49"/>
          <w:position w:val="-6"/>
          <w:sz w:val="16"/>
          <w:szCs w:val="16"/>
        </w:rPr>
        <w:t>.</w:t>
      </w:r>
      <w:r>
        <w:rPr>
          <w:color w:val="6D7378"/>
          <w:position w:val="-6"/>
          <w:sz w:val="16"/>
          <w:szCs w:val="16"/>
        </w:rPr>
        <w:t xml:space="preserve"> </w:t>
      </w:r>
      <w:r>
        <w:rPr>
          <w:color w:val="6D7378"/>
          <w:spacing w:val="-8"/>
          <w:position w:val="-6"/>
          <w:sz w:val="16"/>
          <w:szCs w:val="16"/>
        </w:rPr>
        <w:t xml:space="preserve"> </w:t>
      </w:r>
      <w:r>
        <w:rPr>
          <w:color w:val="575E5F"/>
          <w:w w:val="81"/>
          <w:position w:val="-2"/>
          <w:sz w:val="11"/>
          <w:szCs w:val="11"/>
        </w:rPr>
        <w:t xml:space="preserve">CO  </w:t>
      </w:r>
      <w:r>
        <w:rPr>
          <w:color w:val="575E5F"/>
          <w:spacing w:val="5"/>
          <w:w w:val="81"/>
          <w:position w:val="-2"/>
          <w:sz w:val="11"/>
          <w:szCs w:val="11"/>
        </w:rPr>
        <w:t xml:space="preserve"> </w:t>
      </w:r>
      <w:r>
        <w:rPr>
          <w:i/>
          <w:color w:val="6D7378"/>
          <w:position w:val="-2"/>
          <w:sz w:val="12"/>
          <w:szCs w:val="12"/>
        </w:rPr>
        <w:t>a&gt;</w:t>
      </w:r>
      <w:r>
        <w:rPr>
          <w:i/>
          <w:color w:val="6D7378"/>
          <w:spacing w:val="26"/>
          <w:position w:val="-2"/>
          <w:sz w:val="12"/>
          <w:szCs w:val="12"/>
        </w:rPr>
        <w:t xml:space="preserve"> </w:t>
      </w:r>
      <w:r>
        <w:rPr>
          <w:color w:val="6D7378"/>
          <w:w w:val="151"/>
          <w:position w:val="-2"/>
          <w:sz w:val="11"/>
          <w:szCs w:val="11"/>
        </w:rPr>
        <w:t>N</w:t>
      </w:r>
    </w:p>
    <w:p w:rsidR="007F4E35" w:rsidRDefault="00DE1397">
      <w:pPr>
        <w:spacing w:line="20" w:lineRule="exac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2" w:space="720" w:equalWidth="0">
            <w:col w:w="6477" w:space="3141"/>
            <w:col w:w="2002"/>
          </w:cols>
        </w:sectPr>
      </w:pPr>
      <w:r>
        <w:br w:type="column"/>
      </w:r>
      <w:r>
        <w:rPr>
          <w:color w:val="6D7378"/>
          <w:w w:val="52"/>
          <w:position w:val="-3"/>
          <w:sz w:val="13"/>
          <w:szCs w:val="13"/>
        </w:rPr>
        <w:lastRenderedPageBreak/>
        <w:t xml:space="preserve">ct&gt;   </w:t>
      </w:r>
      <w:r>
        <w:rPr>
          <w:color w:val="6D7378"/>
          <w:spacing w:val="12"/>
          <w:w w:val="52"/>
          <w:position w:val="-3"/>
          <w:sz w:val="13"/>
          <w:szCs w:val="13"/>
        </w:rPr>
        <w:t xml:space="preserve"> </w:t>
      </w:r>
      <w:r>
        <w:rPr>
          <w:color w:val="6D7378"/>
          <w:w w:val="52"/>
          <w:position w:val="-3"/>
          <w:sz w:val="13"/>
          <w:szCs w:val="13"/>
        </w:rPr>
        <w:t>........</w:t>
      </w:r>
      <w:r>
        <w:rPr>
          <w:color w:val="6D7378"/>
          <w:spacing w:val="6"/>
          <w:w w:val="52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6D7378"/>
          <w:w w:val="52"/>
          <w:position w:val="-3"/>
          <w:sz w:val="10"/>
          <w:szCs w:val="10"/>
        </w:rPr>
        <w:t xml:space="preserve">CD       </w:t>
      </w:r>
      <w:r>
        <w:rPr>
          <w:rFonts w:ascii="Arial" w:eastAsia="Arial" w:hAnsi="Arial" w:cs="Arial"/>
          <w:color w:val="6D7378"/>
          <w:spacing w:val="1"/>
          <w:w w:val="52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80868D"/>
          <w:w w:val="52"/>
          <w:position w:val="-3"/>
          <w:sz w:val="10"/>
          <w:szCs w:val="10"/>
        </w:rPr>
        <w:t>;:::::;:</w:t>
      </w:r>
    </w:p>
    <w:p w:rsidR="007F4E35" w:rsidRDefault="00DE1397">
      <w:pPr>
        <w:spacing w:line="20" w:lineRule="exact"/>
        <w:ind w:left="754"/>
        <w:rPr>
          <w:sz w:val="11"/>
          <w:szCs w:val="11"/>
        </w:rPr>
      </w:pPr>
      <w:r>
        <w:rPr>
          <w:rFonts w:ascii="Arial" w:eastAsia="Arial" w:hAnsi="Arial" w:cs="Arial"/>
          <w:color w:val="575E5F"/>
          <w:position w:val="-11"/>
          <w:sz w:val="9"/>
          <w:szCs w:val="9"/>
        </w:rPr>
        <w:lastRenderedPageBreak/>
        <w:t>QI</w:t>
      </w:r>
      <w:r>
        <w:rPr>
          <w:rFonts w:ascii="Arial" w:eastAsia="Arial" w:hAnsi="Arial" w:cs="Arial"/>
          <w:color w:val="575E5F"/>
          <w:position w:val="-11"/>
          <w:sz w:val="9"/>
          <w:szCs w:val="9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575E5F"/>
          <w:spacing w:val="20"/>
          <w:position w:val="-11"/>
          <w:sz w:val="9"/>
          <w:szCs w:val="9"/>
        </w:rPr>
        <w:t xml:space="preserve"> </w:t>
      </w:r>
      <w:r>
        <w:rPr>
          <w:i/>
          <w:color w:val="6D7378"/>
          <w:position w:val="-8"/>
          <w:sz w:val="13"/>
          <w:szCs w:val="13"/>
        </w:rPr>
        <w:t xml:space="preserve">a,              </w:t>
      </w:r>
      <w:r>
        <w:rPr>
          <w:i/>
          <w:color w:val="6D7378"/>
          <w:spacing w:val="18"/>
          <w:position w:val="-8"/>
          <w:sz w:val="13"/>
          <w:szCs w:val="13"/>
        </w:rPr>
        <w:t xml:space="preserve"> </w:t>
      </w:r>
      <w:r>
        <w:rPr>
          <w:color w:val="6D7378"/>
          <w:w w:val="81"/>
          <w:position w:val="-10"/>
          <w:sz w:val="11"/>
          <w:szCs w:val="11"/>
        </w:rPr>
        <w:t xml:space="preserve">CJl           </w:t>
      </w:r>
      <w:r>
        <w:rPr>
          <w:color w:val="6D7378"/>
          <w:spacing w:val="1"/>
          <w:w w:val="81"/>
          <w:position w:val="-10"/>
          <w:sz w:val="11"/>
          <w:szCs w:val="11"/>
        </w:rPr>
        <w:t xml:space="preserve"> </w:t>
      </w:r>
      <w:r>
        <w:rPr>
          <w:color w:val="6D7378"/>
          <w:w w:val="81"/>
          <w:position w:val="-9"/>
          <w:sz w:val="11"/>
          <w:szCs w:val="11"/>
        </w:rPr>
        <w:t>CO</w:t>
      </w:r>
      <w:r>
        <w:rPr>
          <w:color w:val="6D7378"/>
          <w:w w:val="247"/>
          <w:position w:val="-9"/>
          <w:sz w:val="11"/>
          <w:szCs w:val="11"/>
        </w:rPr>
        <w:t>N</w:t>
      </w:r>
      <w:r>
        <w:rPr>
          <w:color w:val="6D7378"/>
          <w:w w:val="128"/>
          <w:position w:val="-9"/>
          <w:sz w:val="11"/>
          <w:szCs w:val="11"/>
        </w:rPr>
        <w:t>CO</w:t>
      </w:r>
      <w:r>
        <w:rPr>
          <w:color w:val="575E5F"/>
          <w:w w:val="133"/>
          <w:position w:val="-9"/>
          <w:sz w:val="11"/>
          <w:szCs w:val="11"/>
        </w:rPr>
        <w:t>--.J</w:t>
      </w:r>
      <w:r>
        <w:rPr>
          <w:color w:val="6D7378"/>
          <w:w w:val="103"/>
          <w:position w:val="-9"/>
          <w:sz w:val="11"/>
          <w:szCs w:val="11"/>
        </w:rPr>
        <w:t>-1&gt;-</w:t>
      </w:r>
      <w:r>
        <w:rPr>
          <w:color w:val="6D7378"/>
          <w:position w:val="-9"/>
          <w:sz w:val="11"/>
          <w:szCs w:val="11"/>
        </w:rPr>
        <w:t xml:space="preserve">                                                                                              </w:t>
      </w:r>
      <w:r>
        <w:rPr>
          <w:color w:val="6D7378"/>
          <w:spacing w:val="2"/>
          <w:position w:val="-9"/>
          <w:sz w:val="11"/>
          <w:szCs w:val="11"/>
        </w:rPr>
        <w:t xml:space="preserve"> </w:t>
      </w:r>
      <w:r>
        <w:rPr>
          <w:color w:val="6D7378"/>
          <w:w w:val="120"/>
          <w:position w:val="-7"/>
          <w:sz w:val="11"/>
          <w:szCs w:val="11"/>
        </w:rPr>
        <w:t>co</w:t>
      </w:r>
    </w:p>
    <w:p w:rsidR="007F4E35" w:rsidRDefault="00DE1397">
      <w:pPr>
        <w:spacing w:line="220" w:lineRule="exact"/>
        <w:ind w:left="758"/>
        <w:rPr>
          <w:sz w:val="19"/>
          <w:szCs w:val="19"/>
        </w:rPr>
      </w:pPr>
      <w:r>
        <w:pict>
          <v:shape id="_x0000_s1188" type="#_x0000_t202" style="position:absolute;left:0;text-align:left;margin-left:167.65pt;margin-top:3.35pt;width:361.9pt;height:8.9pt;z-index:-4202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7"/>
                    <w:rPr>
                      <w:sz w:val="15"/>
                      <w:szCs w:val="15"/>
                    </w:rPr>
                  </w:pPr>
                  <w:r>
                    <w:rPr>
                      <w:color w:val="6D7378"/>
                      <w:w w:val="81"/>
                      <w:position w:val="-1"/>
                      <w:sz w:val="11"/>
                      <w:szCs w:val="11"/>
                    </w:rPr>
                    <w:t>CJl</w:t>
                  </w:r>
                  <w:r>
                    <w:rPr>
                      <w:color w:val="6D7378"/>
                      <w:w w:val="81"/>
                      <w:position w:val="-1"/>
                      <w:sz w:val="11"/>
                      <w:szCs w:val="11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color w:val="6D7378"/>
                      <w:w w:val="81"/>
                      <w:position w:val="-1"/>
                      <w:sz w:val="11"/>
                      <w:szCs w:val="11"/>
                    </w:rPr>
                    <w:t xml:space="preserve">                                </w:t>
                  </w:r>
                  <w:r>
                    <w:rPr>
                      <w:color w:val="6D7378"/>
                      <w:spacing w:val="14"/>
                      <w:w w:val="81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6D7378"/>
                      <w:position w:val="1"/>
                      <w:sz w:val="15"/>
                      <w:szCs w:val="15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6D7378"/>
                      <w:position w:val="1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Malgun Gothic" w:eastAsia="Malgun Gothic" w:hAnsi="Malgun Gothic" w:cs="Malgun Gothic"/>
                      <w:color w:val="6D7378"/>
                      <w:spacing w:val="32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92989C"/>
                      <w:w w:val="51"/>
                      <w:position w:val="1"/>
                      <w:sz w:val="15"/>
                      <w:szCs w:val="15"/>
                    </w:rPr>
                    <w:t>_</w:t>
                  </w:r>
                  <w:r>
                    <w:rPr>
                      <w:color w:val="6D7378"/>
                      <w:w w:val="134"/>
                      <w:position w:val="1"/>
                      <w:sz w:val="15"/>
                      <w:szCs w:val="15"/>
                    </w:rPr>
                    <w:t>o</w:t>
                  </w:r>
                  <w:r>
                    <w:rPr>
                      <w:color w:val="6D7378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6D7378"/>
                      <w:spacing w:val="-3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6D7378"/>
                      <w:w w:val="110"/>
                      <w:position w:val="1"/>
                      <w:sz w:val="15"/>
                      <w:szCs w:val="15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pict>
          <v:shape id="_x0000_s1187" type="#_x0000_t202" style="position:absolute;left:0;text-align:left;margin-left:305.55pt;margin-top:7.75pt;width:272.45pt;height:8.7pt;z-index:-4201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6"/>
                    <w:rPr>
                      <w:sz w:val="10"/>
                      <w:szCs w:val="10"/>
                    </w:rPr>
                  </w:pPr>
                  <w:r>
                    <w:rPr>
                      <w:color w:val="575E5F"/>
                      <w:position w:val="2"/>
                      <w:sz w:val="11"/>
                      <w:szCs w:val="11"/>
                    </w:rPr>
                    <w:t xml:space="preserve">co  </w:t>
                  </w:r>
                  <w:r>
                    <w:rPr>
                      <w:color w:val="575E5F"/>
                      <w:spacing w:val="7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575E5F"/>
                      <w:position w:val="2"/>
                      <w:sz w:val="11"/>
                      <w:szCs w:val="11"/>
                      <w:u w:val="single" w:color="6D7378"/>
                    </w:rPr>
                    <w:t xml:space="preserve">  </w:t>
                  </w:r>
                  <w:r>
                    <w:rPr>
                      <w:color w:val="575E5F"/>
                      <w:spacing w:val="12"/>
                      <w:position w:val="2"/>
                      <w:sz w:val="11"/>
                      <w:szCs w:val="11"/>
                      <w:u w:val="single" w:color="6D7378"/>
                    </w:rPr>
                    <w:t xml:space="preserve"> </w:t>
                  </w:r>
                  <w:r>
                    <w:rPr>
                      <w:color w:val="575E5F"/>
                      <w:spacing w:val="-24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6D7378"/>
                      <w:position w:val="2"/>
                      <w:sz w:val="11"/>
                      <w:szCs w:val="11"/>
                    </w:rPr>
                    <w:t xml:space="preserve">, </w:t>
                  </w:r>
                  <w:r>
                    <w:rPr>
                      <w:color w:val="6D7378"/>
                      <w:spacing w:val="18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6D7378"/>
                      <w:w w:val="81"/>
                      <w:position w:val="2"/>
                      <w:sz w:val="11"/>
                      <w:szCs w:val="11"/>
                    </w:rPr>
                    <w:t xml:space="preserve">.j&gt;.  </w:t>
                  </w:r>
                  <w:r>
                    <w:rPr>
                      <w:color w:val="6D7378"/>
                      <w:spacing w:val="5"/>
                      <w:w w:val="81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i/>
                      <w:color w:val="6D7378"/>
                      <w:w w:val="127"/>
                      <w:position w:val="2"/>
                      <w:sz w:val="13"/>
                      <w:szCs w:val="13"/>
                    </w:rPr>
                    <w:t xml:space="preserve">a,                        </w:t>
                  </w:r>
                  <w:r>
                    <w:rPr>
                      <w:i/>
                      <w:color w:val="6D7378"/>
                      <w:spacing w:val="14"/>
                      <w:w w:val="127"/>
                      <w:position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i/>
                      <w:color w:val="6D7378"/>
                      <w:w w:val="77"/>
                      <w:sz w:val="17"/>
                      <w:szCs w:val="17"/>
                    </w:rPr>
                    <w:t xml:space="preserve">co                                                                                                       </w:t>
                  </w:r>
                  <w:r>
                    <w:rPr>
                      <w:i/>
                      <w:color w:val="6D7378"/>
                      <w:spacing w:val="21"/>
                      <w:w w:val="77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80868D"/>
                      <w:w w:val="287"/>
                      <w:position w:val="5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E5F"/>
          <w:position w:val="-1"/>
          <w:sz w:val="12"/>
          <w:szCs w:val="12"/>
        </w:rPr>
        <w:t>::,</w:t>
      </w:r>
      <w:r>
        <w:rPr>
          <w:rFonts w:ascii="Arial" w:eastAsia="Arial" w:hAnsi="Arial" w:cs="Arial"/>
          <w:color w:val="575E5F"/>
          <w:position w:val="-1"/>
          <w:sz w:val="12"/>
          <w:szCs w:val="12"/>
        </w:rPr>
        <w:t xml:space="preserve">                                                                                 </w:t>
      </w:r>
      <w:r>
        <w:rPr>
          <w:rFonts w:ascii="Arial" w:eastAsia="Arial" w:hAnsi="Arial" w:cs="Arial"/>
          <w:color w:val="575E5F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6D7378"/>
          <w:w w:val="65"/>
          <w:position w:val="-4"/>
        </w:rPr>
        <w:t>co</w:t>
      </w:r>
      <w:r>
        <w:rPr>
          <w:rFonts w:ascii="Arial" w:eastAsia="Arial" w:hAnsi="Arial" w:cs="Arial"/>
          <w:color w:val="6D7378"/>
          <w:spacing w:val="16"/>
          <w:w w:val="65"/>
          <w:position w:val="-4"/>
        </w:rPr>
        <w:t xml:space="preserve"> </w:t>
      </w:r>
      <w:r>
        <w:rPr>
          <w:color w:val="6D7378"/>
          <w:w w:val="37"/>
          <w:position w:val="-2"/>
          <w:sz w:val="23"/>
          <w:szCs w:val="23"/>
        </w:rPr>
        <w:t>:....s</w:t>
      </w:r>
      <w:r>
        <w:rPr>
          <w:color w:val="6D7378"/>
          <w:w w:val="171"/>
          <w:position w:val="-2"/>
          <w:sz w:val="23"/>
          <w:szCs w:val="23"/>
        </w:rPr>
        <w:t>o</w:t>
      </w:r>
      <w:r>
        <w:rPr>
          <w:color w:val="6D7378"/>
          <w:w w:val="71"/>
          <w:position w:val="-2"/>
          <w:sz w:val="23"/>
          <w:szCs w:val="23"/>
        </w:rPr>
        <w:t>cx,</w:t>
      </w:r>
      <w:r>
        <w:rPr>
          <w:rFonts w:ascii="Malgun Gothic" w:eastAsia="Malgun Gothic" w:hAnsi="Malgun Gothic" w:cs="Malgun Gothic"/>
          <w:color w:val="6D7378"/>
          <w:w w:val="85"/>
          <w:position w:val="-2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6D7378"/>
          <w:w w:val="83"/>
          <w:position w:val="-2"/>
          <w:sz w:val="23"/>
          <w:szCs w:val="23"/>
        </w:rPr>
        <w:t>�</w:t>
      </w:r>
      <w:r>
        <w:rPr>
          <w:color w:val="6D7378"/>
          <w:w w:val="90"/>
          <w:position w:val="-2"/>
          <w:sz w:val="23"/>
          <w:szCs w:val="23"/>
        </w:rPr>
        <w:t>co</w:t>
      </w:r>
      <w:r>
        <w:rPr>
          <w:color w:val="6D7378"/>
          <w:position w:val="-2"/>
          <w:sz w:val="23"/>
          <w:szCs w:val="23"/>
        </w:rPr>
        <w:t xml:space="preserve">              </w:t>
      </w:r>
      <w:r>
        <w:rPr>
          <w:color w:val="6D7378"/>
          <w:spacing w:val="-23"/>
          <w:position w:val="-2"/>
          <w:sz w:val="23"/>
          <w:szCs w:val="23"/>
        </w:rPr>
        <w:t xml:space="preserve"> </w:t>
      </w:r>
      <w:r>
        <w:rPr>
          <w:color w:val="6D7378"/>
          <w:w w:val="68"/>
          <w:position w:val="1"/>
          <w:sz w:val="17"/>
          <w:szCs w:val="17"/>
        </w:rPr>
        <w:t>ex,</w:t>
      </w:r>
      <w:r>
        <w:rPr>
          <w:color w:val="6D7378"/>
          <w:spacing w:val="24"/>
          <w:w w:val="68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6D7378"/>
          <w:w w:val="123"/>
          <w:position w:val="-1"/>
          <w:sz w:val="21"/>
          <w:szCs w:val="21"/>
        </w:rPr>
        <w:t>o</w:t>
      </w:r>
      <w:r>
        <w:rPr>
          <w:rFonts w:ascii="Arial" w:eastAsia="Arial" w:hAnsi="Arial" w:cs="Arial"/>
          <w:i/>
          <w:color w:val="6D7378"/>
          <w:w w:val="126"/>
          <w:position w:val="-1"/>
          <w:sz w:val="21"/>
          <w:szCs w:val="21"/>
        </w:rPr>
        <w:t>w</w:t>
      </w:r>
      <w:r>
        <w:rPr>
          <w:rFonts w:ascii="Arial" w:eastAsia="Arial" w:hAnsi="Arial" w:cs="Arial"/>
          <w:i/>
          <w:color w:val="6D7378"/>
          <w:w w:val="47"/>
          <w:position w:val="-1"/>
          <w:sz w:val="21"/>
          <w:szCs w:val="21"/>
        </w:rPr>
        <w:t>".i,,..</w:t>
      </w:r>
      <w:r>
        <w:rPr>
          <w:rFonts w:ascii="Arial" w:eastAsia="Arial" w:hAnsi="Arial" w:cs="Arial"/>
          <w:i/>
          <w:color w:val="6D7378"/>
          <w:position w:val="-1"/>
          <w:sz w:val="21"/>
          <w:szCs w:val="21"/>
        </w:rPr>
        <w:t xml:space="preserve">                 </w:t>
      </w:r>
      <w:r>
        <w:rPr>
          <w:rFonts w:ascii="Arial" w:eastAsia="Arial" w:hAnsi="Arial" w:cs="Arial"/>
          <w:i/>
          <w:color w:val="6D7378"/>
          <w:spacing w:val="-16"/>
          <w:position w:val="-1"/>
          <w:sz w:val="21"/>
          <w:szCs w:val="21"/>
        </w:rPr>
        <w:t xml:space="preserve"> </w:t>
      </w:r>
      <w:r>
        <w:rPr>
          <w:color w:val="6D7378"/>
          <w:w w:val="143"/>
          <w:position w:val="1"/>
          <w:sz w:val="12"/>
          <w:szCs w:val="12"/>
        </w:rPr>
        <w:t xml:space="preserve">0)                                            </w:t>
      </w:r>
      <w:r>
        <w:rPr>
          <w:color w:val="6D7378"/>
          <w:spacing w:val="31"/>
          <w:w w:val="143"/>
          <w:position w:val="1"/>
          <w:sz w:val="12"/>
          <w:szCs w:val="12"/>
        </w:rPr>
        <w:t xml:space="preserve"> </w:t>
      </w:r>
      <w:r>
        <w:rPr>
          <w:color w:val="6D7378"/>
          <w:w w:val="65"/>
          <w:position w:val="9"/>
          <w:sz w:val="10"/>
          <w:szCs w:val="10"/>
        </w:rPr>
        <w:t xml:space="preserve">CD   </w:t>
      </w:r>
      <w:r>
        <w:rPr>
          <w:color w:val="6D7378"/>
          <w:spacing w:val="16"/>
          <w:w w:val="65"/>
          <w:position w:val="9"/>
          <w:sz w:val="10"/>
          <w:szCs w:val="10"/>
        </w:rPr>
        <w:t xml:space="preserve"> </w:t>
      </w:r>
      <w:r>
        <w:rPr>
          <w:rFonts w:ascii="Arial" w:eastAsia="Arial" w:hAnsi="Arial" w:cs="Arial"/>
          <w:color w:val="80868D"/>
          <w:position w:val="9"/>
          <w:sz w:val="10"/>
          <w:szCs w:val="10"/>
        </w:rPr>
        <w:t xml:space="preserve">vJ </w:t>
      </w:r>
      <w:r>
        <w:rPr>
          <w:rFonts w:ascii="Arial" w:eastAsia="Arial" w:hAnsi="Arial" w:cs="Arial"/>
          <w:color w:val="80868D"/>
          <w:spacing w:val="3"/>
          <w:position w:val="9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6D7378"/>
          <w:w w:val="141"/>
          <w:position w:val="9"/>
          <w:sz w:val="9"/>
          <w:szCs w:val="9"/>
        </w:rPr>
        <w:t xml:space="preserve">W </w:t>
      </w:r>
      <w:r>
        <w:rPr>
          <w:rFonts w:ascii="Arial" w:eastAsia="Arial" w:hAnsi="Arial" w:cs="Arial"/>
          <w:i/>
          <w:color w:val="6D7378"/>
          <w:spacing w:val="1"/>
          <w:w w:val="141"/>
          <w:position w:val="9"/>
          <w:sz w:val="9"/>
          <w:szCs w:val="9"/>
        </w:rPr>
        <w:t xml:space="preserve"> </w:t>
      </w:r>
      <w:r>
        <w:rPr>
          <w:color w:val="6D7378"/>
          <w:w w:val="62"/>
          <w:position w:val="9"/>
          <w:sz w:val="10"/>
          <w:szCs w:val="10"/>
        </w:rPr>
        <w:t>CD</w:t>
      </w:r>
      <w:r>
        <w:rPr>
          <w:color w:val="6D7378"/>
          <w:w w:val="62"/>
          <w:position w:val="9"/>
          <w:sz w:val="10"/>
          <w:szCs w:val="10"/>
        </w:rPr>
        <w:t xml:space="preserve">                                                      </w:t>
      </w:r>
      <w:r>
        <w:rPr>
          <w:color w:val="6D7378"/>
          <w:spacing w:val="1"/>
          <w:w w:val="62"/>
          <w:position w:val="9"/>
          <w:sz w:val="10"/>
          <w:szCs w:val="10"/>
        </w:rPr>
        <w:t xml:space="preserve"> </w:t>
      </w:r>
      <w:r>
        <w:rPr>
          <w:color w:val="80868D"/>
          <w:w w:val="104"/>
          <w:position w:val="3"/>
          <w:sz w:val="19"/>
          <w:szCs w:val="19"/>
        </w:rPr>
        <w:t>N</w:t>
      </w:r>
      <w:r>
        <w:rPr>
          <w:color w:val="92989C"/>
          <w:w w:val="99"/>
          <w:position w:val="3"/>
          <w:sz w:val="19"/>
          <w:szCs w:val="19"/>
        </w:rPr>
        <w:t>S</w:t>
      </w:r>
    </w:p>
    <w:p w:rsidR="007F4E35" w:rsidRDefault="00DE1397">
      <w:pPr>
        <w:spacing w:line="0" w:lineRule="atLeast"/>
        <w:ind w:left="725"/>
        <w:rPr>
          <w:sz w:val="11"/>
          <w:szCs w:val="11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space="720"/>
        </w:sectPr>
      </w:pPr>
      <w:r>
        <w:rPr>
          <w:color w:val="575E5F"/>
          <w:w w:val="127"/>
          <w:position w:val="-6"/>
          <w:sz w:val="9"/>
          <w:szCs w:val="9"/>
        </w:rPr>
        <w:t xml:space="preserve">IQ                                                                          </w:t>
      </w:r>
      <w:r>
        <w:rPr>
          <w:color w:val="575E5F"/>
          <w:spacing w:val="24"/>
          <w:w w:val="127"/>
          <w:position w:val="-6"/>
          <w:sz w:val="9"/>
          <w:szCs w:val="9"/>
        </w:rPr>
        <w:t xml:space="preserve"> </w:t>
      </w:r>
      <w:r>
        <w:rPr>
          <w:color w:val="6D7378"/>
          <w:w w:val="127"/>
          <w:position w:val="-6"/>
          <w:sz w:val="8"/>
          <w:szCs w:val="8"/>
        </w:rPr>
        <w:t xml:space="preserve">(,.)                  </w:t>
      </w:r>
      <w:r>
        <w:rPr>
          <w:color w:val="6D7378"/>
          <w:spacing w:val="2"/>
          <w:w w:val="127"/>
          <w:position w:val="-6"/>
          <w:sz w:val="8"/>
          <w:szCs w:val="8"/>
        </w:rPr>
        <w:t xml:space="preserve"> </w:t>
      </w:r>
      <w:r>
        <w:rPr>
          <w:i/>
          <w:color w:val="6D7378"/>
          <w:position w:val="-7"/>
          <w:sz w:val="12"/>
          <w:szCs w:val="12"/>
        </w:rPr>
        <w:t>a&gt;</w:t>
      </w:r>
      <w:r>
        <w:rPr>
          <w:i/>
          <w:color w:val="6D7378"/>
          <w:spacing w:val="26"/>
          <w:position w:val="-7"/>
          <w:sz w:val="12"/>
          <w:szCs w:val="12"/>
        </w:rPr>
        <w:t xml:space="preserve"> </w:t>
      </w:r>
      <w:r>
        <w:rPr>
          <w:i/>
          <w:color w:val="6D7378"/>
          <w:position w:val="-7"/>
          <w:sz w:val="12"/>
          <w:szCs w:val="12"/>
        </w:rPr>
        <w:t>a&gt;</w:t>
      </w:r>
      <w:r>
        <w:rPr>
          <w:i/>
          <w:color w:val="6D7378"/>
          <w:spacing w:val="26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D7378"/>
          <w:position w:val="-7"/>
          <w:sz w:val="10"/>
          <w:szCs w:val="10"/>
        </w:rPr>
        <w:t xml:space="preserve">&lt;D </w:t>
      </w:r>
      <w:r>
        <w:rPr>
          <w:rFonts w:ascii="Arial" w:eastAsia="Arial" w:hAnsi="Arial" w:cs="Arial"/>
          <w:i/>
          <w:color w:val="6D7378"/>
          <w:spacing w:val="10"/>
          <w:position w:val="-7"/>
          <w:sz w:val="10"/>
          <w:szCs w:val="10"/>
        </w:rPr>
        <w:t xml:space="preserve"> </w:t>
      </w:r>
      <w:r>
        <w:rPr>
          <w:color w:val="6D7378"/>
          <w:w w:val="151"/>
          <w:position w:val="-7"/>
          <w:sz w:val="11"/>
          <w:szCs w:val="11"/>
        </w:rPr>
        <w:t>N</w:t>
      </w:r>
      <w:r>
        <w:rPr>
          <w:color w:val="575E5F"/>
          <w:w w:val="128"/>
          <w:position w:val="-7"/>
          <w:sz w:val="11"/>
          <w:szCs w:val="11"/>
        </w:rPr>
        <w:t>CO</w:t>
      </w:r>
      <w:r>
        <w:rPr>
          <w:color w:val="575E5F"/>
          <w:w w:val="247"/>
          <w:position w:val="-7"/>
          <w:sz w:val="11"/>
          <w:szCs w:val="11"/>
        </w:rPr>
        <w:t>O</w:t>
      </w:r>
      <w:r>
        <w:rPr>
          <w:color w:val="575E5F"/>
          <w:w w:val="135"/>
          <w:position w:val="-7"/>
          <w:sz w:val="11"/>
          <w:szCs w:val="11"/>
        </w:rPr>
        <w:t>&lt;D</w:t>
      </w:r>
    </w:p>
    <w:p w:rsidR="007F4E35" w:rsidRDefault="00DE1397">
      <w:pPr>
        <w:spacing w:before="18"/>
        <w:jc w:val="right"/>
        <w:rPr>
          <w:rFonts w:ascii="Arial" w:eastAsia="Arial" w:hAnsi="Arial" w:cs="Arial"/>
          <w:sz w:val="19"/>
          <w:szCs w:val="19"/>
        </w:rPr>
      </w:pPr>
      <w:r>
        <w:lastRenderedPageBreak/>
        <w:pict>
          <v:shape id="_x0000_s1186" type="#_x0000_t75" style="position:absolute;left:0;text-align:left;margin-left:0;margin-top:0;width:613pt;height:844pt;z-index:-4234;mso-position-horizontal-relative:page;mso-position-vertical-relative:page">
            <v:imagedata r:id="rId8" o:title=""/>
            <w10:wrap anchorx="page" anchory="page"/>
          </v:shape>
        </w:pict>
      </w:r>
      <w:r>
        <w:rPr>
          <w:rFonts w:ascii="Arial" w:eastAsia="Arial" w:hAnsi="Arial" w:cs="Arial"/>
          <w:color w:val="6D7378"/>
          <w:w w:val="48"/>
          <w:sz w:val="19"/>
          <w:szCs w:val="19"/>
        </w:rPr>
        <w:t>.</w:t>
      </w:r>
      <w:r>
        <w:rPr>
          <w:rFonts w:ascii="Arial" w:eastAsia="Arial" w:hAnsi="Arial" w:cs="Arial"/>
          <w:color w:val="6D7378"/>
          <w:spacing w:val="-22"/>
          <w:w w:val="48"/>
          <w:sz w:val="19"/>
          <w:szCs w:val="19"/>
        </w:rPr>
        <w:t>.</w:t>
      </w:r>
      <w:r>
        <w:rPr>
          <w:color w:val="575E5F"/>
          <w:spacing w:val="-23"/>
          <w:w w:val="103"/>
          <w:position w:val="10"/>
          <w:sz w:val="16"/>
          <w:szCs w:val="16"/>
        </w:rPr>
        <w:t>:</w:t>
      </w:r>
      <w:r>
        <w:rPr>
          <w:rFonts w:ascii="Arial" w:eastAsia="Arial" w:hAnsi="Arial" w:cs="Arial"/>
          <w:color w:val="6D7378"/>
          <w:spacing w:val="-2"/>
          <w:w w:val="48"/>
          <w:sz w:val="19"/>
          <w:szCs w:val="19"/>
        </w:rPr>
        <w:t>.</w:t>
      </w:r>
      <w:r>
        <w:rPr>
          <w:color w:val="575E5F"/>
          <w:spacing w:val="-43"/>
          <w:w w:val="103"/>
          <w:position w:val="10"/>
          <w:sz w:val="16"/>
          <w:szCs w:val="16"/>
        </w:rPr>
        <w:t>;</w:t>
      </w:r>
      <w:r>
        <w:rPr>
          <w:rFonts w:ascii="Arial" w:eastAsia="Arial" w:hAnsi="Arial" w:cs="Arial"/>
          <w:color w:val="6D7378"/>
          <w:w w:val="48"/>
          <w:sz w:val="19"/>
          <w:szCs w:val="19"/>
        </w:rPr>
        <w:t>.</w:t>
      </w:r>
      <w:r>
        <w:rPr>
          <w:rFonts w:ascii="Arial" w:eastAsia="Arial" w:hAnsi="Arial" w:cs="Arial"/>
          <w:color w:val="6D7378"/>
          <w:spacing w:val="-8"/>
          <w:w w:val="48"/>
          <w:sz w:val="19"/>
          <w:szCs w:val="19"/>
        </w:rPr>
        <w:t>.</w:t>
      </w:r>
      <w:r>
        <w:rPr>
          <w:color w:val="6D7378"/>
          <w:spacing w:val="-26"/>
          <w:w w:val="63"/>
          <w:position w:val="10"/>
          <w:sz w:val="16"/>
          <w:szCs w:val="16"/>
        </w:rPr>
        <w:t>·</w:t>
      </w:r>
      <w:r>
        <w:rPr>
          <w:rFonts w:ascii="Arial" w:eastAsia="Arial" w:hAnsi="Arial" w:cs="Arial"/>
          <w:color w:val="6D7378"/>
          <w:w w:val="48"/>
          <w:sz w:val="19"/>
          <w:szCs w:val="19"/>
        </w:rPr>
        <w:t>.</w:t>
      </w:r>
    </w:p>
    <w:p w:rsidR="007F4E35" w:rsidRDefault="00DE1397">
      <w:pPr>
        <w:spacing w:before="19"/>
        <w:ind w:right="-43"/>
        <w:rPr>
          <w:sz w:val="11"/>
          <w:szCs w:val="11"/>
        </w:rPr>
      </w:pPr>
      <w:r>
        <w:br w:type="column"/>
      </w:r>
      <w:r>
        <w:rPr>
          <w:color w:val="6D7378"/>
          <w:w w:val="128"/>
          <w:position w:val="1"/>
          <w:sz w:val="8"/>
          <w:szCs w:val="8"/>
        </w:rPr>
        <w:lastRenderedPageBreak/>
        <w:t xml:space="preserve">(,.)                 </w:t>
      </w:r>
      <w:r>
        <w:rPr>
          <w:color w:val="6D7378"/>
          <w:spacing w:val="23"/>
          <w:w w:val="128"/>
          <w:position w:val="1"/>
          <w:sz w:val="8"/>
          <w:szCs w:val="8"/>
        </w:rPr>
        <w:t xml:space="preserve"> </w:t>
      </w:r>
      <w:r>
        <w:rPr>
          <w:color w:val="6D7378"/>
          <w:w w:val="81"/>
          <w:sz w:val="11"/>
          <w:szCs w:val="11"/>
        </w:rPr>
        <w:t xml:space="preserve">CJl  </w:t>
      </w:r>
      <w:r>
        <w:rPr>
          <w:color w:val="6D7378"/>
          <w:spacing w:val="10"/>
          <w:w w:val="81"/>
          <w:sz w:val="11"/>
          <w:szCs w:val="11"/>
        </w:rPr>
        <w:t xml:space="preserve"> </w:t>
      </w:r>
      <w:r>
        <w:rPr>
          <w:color w:val="6D7378"/>
          <w:w w:val="81"/>
          <w:sz w:val="11"/>
          <w:szCs w:val="11"/>
        </w:rPr>
        <w:t>CJl</w:t>
      </w:r>
      <w:r>
        <w:rPr>
          <w:color w:val="6D7378"/>
          <w:w w:val="137"/>
          <w:sz w:val="11"/>
          <w:szCs w:val="11"/>
        </w:rPr>
        <w:t>--.J</w:t>
      </w:r>
      <w:r>
        <w:rPr>
          <w:color w:val="6D7378"/>
          <w:w w:val="139"/>
          <w:sz w:val="11"/>
          <w:szCs w:val="11"/>
        </w:rPr>
        <w:t>&lt;D</w:t>
      </w:r>
      <w:r>
        <w:rPr>
          <w:color w:val="6D7378"/>
          <w:w w:val="247"/>
          <w:sz w:val="11"/>
          <w:szCs w:val="11"/>
        </w:rPr>
        <w:t>N</w:t>
      </w:r>
      <w:r>
        <w:rPr>
          <w:color w:val="575E5F"/>
          <w:w w:val="247"/>
          <w:sz w:val="11"/>
          <w:szCs w:val="11"/>
        </w:rPr>
        <w:t>O</w:t>
      </w:r>
      <w:r>
        <w:rPr>
          <w:color w:val="6D7378"/>
          <w:w w:val="241"/>
          <w:sz w:val="11"/>
          <w:szCs w:val="11"/>
        </w:rPr>
        <w:t>N</w:t>
      </w:r>
      <w:r>
        <w:rPr>
          <w:color w:val="6D7378"/>
          <w:sz w:val="11"/>
          <w:szCs w:val="11"/>
        </w:rPr>
        <w:t xml:space="preserve">                              </w:t>
      </w:r>
      <w:r>
        <w:rPr>
          <w:color w:val="6D7378"/>
          <w:spacing w:val="6"/>
          <w:sz w:val="11"/>
          <w:szCs w:val="11"/>
        </w:rPr>
        <w:t xml:space="preserve"> </w:t>
      </w:r>
      <w:r>
        <w:rPr>
          <w:color w:val="6D7378"/>
          <w:w w:val="81"/>
          <w:position w:val="1"/>
          <w:sz w:val="11"/>
          <w:szCs w:val="11"/>
        </w:rPr>
        <w:t>CJl</w:t>
      </w:r>
      <w:r>
        <w:rPr>
          <w:color w:val="6D7378"/>
          <w:w w:val="139"/>
          <w:position w:val="1"/>
          <w:sz w:val="11"/>
          <w:szCs w:val="11"/>
        </w:rPr>
        <w:t>&lt;O</w:t>
      </w:r>
      <w:r>
        <w:rPr>
          <w:color w:val="6D7378"/>
          <w:w w:val="247"/>
          <w:position w:val="1"/>
          <w:sz w:val="11"/>
          <w:szCs w:val="11"/>
        </w:rPr>
        <w:t>N</w:t>
      </w:r>
      <w:r>
        <w:rPr>
          <w:color w:val="6D7378"/>
          <w:w w:val="103"/>
          <w:position w:val="1"/>
          <w:sz w:val="11"/>
          <w:szCs w:val="11"/>
        </w:rPr>
        <w:t>-1&gt;-</w:t>
      </w:r>
      <w:r>
        <w:rPr>
          <w:color w:val="6D7378"/>
          <w:position w:val="1"/>
          <w:sz w:val="11"/>
          <w:szCs w:val="11"/>
        </w:rPr>
        <w:t xml:space="preserve">                                     </w:t>
      </w:r>
      <w:r>
        <w:rPr>
          <w:color w:val="6D7378"/>
          <w:spacing w:val="5"/>
          <w:position w:val="1"/>
          <w:sz w:val="11"/>
          <w:szCs w:val="11"/>
        </w:rPr>
        <w:t xml:space="preserve"> </w:t>
      </w:r>
      <w:r>
        <w:rPr>
          <w:color w:val="6D7378"/>
          <w:w w:val="81"/>
          <w:position w:val="4"/>
          <w:sz w:val="11"/>
          <w:szCs w:val="11"/>
        </w:rPr>
        <w:t>.j&gt;.</w:t>
      </w:r>
    </w:p>
    <w:p w:rsidR="007F4E35" w:rsidRDefault="00DE1397">
      <w:pPr>
        <w:spacing w:line="180" w:lineRule="exact"/>
        <w:rPr>
          <w:rFonts w:ascii="Arial" w:eastAsia="Arial" w:hAnsi="Arial" w:cs="Arial"/>
          <w:sz w:val="19"/>
          <w:szCs w:val="19"/>
        </w:rPr>
        <w:sectPr w:rsidR="007F4E35">
          <w:type w:val="continuous"/>
          <w:pgSz w:w="12260" w:h="16880"/>
          <w:pgMar w:top="1580" w:right="300" w:bottom="280" w:left="340" w:header="720" w:footer="720" w:gutter="0"/>
          <w:cols w:num="3" w:space="720" w:equalWidth="0">
            <w:col w:w="879" w:space="2134"/>
            <w:col w:w="4639" w:space="3414"/>
            <w:col w:w="554"/>
          </w:cols>
        </w:sectPr>
      </w:pPr>
      <w:r>
        <w:br w:type="column"/>
      </w:r>
      <w:r>
        <w:rPr>
          <w:rFonts w:ascii="Arial" w:eastAsia="Arial" w:hAnsi="Arial" w:cs="Arial"/>
          <w:color w:val="80868D"/>
          <w:w w:val="48"/>
          <w:sz w:val="19"/>
          <w:szCs w:val="19"/>
        </w:rPr>
        <w:lastRenderedPageBreak/>
        <w:t>....,,</w:t>
      </w:r>
    </w:p>
    <w:p w:rsidR="007F4E35" w:rsidRDefault="007F4E35">
      <w:pPr>
        <w:spacing w:before="7" w:line="100" w:lineRule="exact"/>
        <w:rPr>
          <w:sz w:val="10"/>
          <w:szCs w:val="10"/>
        </w:rPr>
      </w:pPr>
    </w:p>
    <w:p w:rsidR="007F4E35" w:rsidRDefault="00DE1397">
      <w:pPr>
        <w:ind w:left="144"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787F82"/>
          <w:sz w:val="11"/>
          <w:szCs w:val="11"/>
        </w:rPr>
        <w:t xml:space="preserve">.,,  </w:t>
      </w:r>
      <w:r>
        <w:rPr>
          <w:rFonts w:ascii="Arial" w:eastAsia="Arial" w:hAnsi="Arial" w:cs="Arial"/>
          <w:color w:val="787F82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787F82"/>
          <w:w w:val="275"/>
          <w:sz w:val="11"/>
          <w:szCs w:val="11"/>
        </w:rPr>
        <w:t>r</w:t>
      </w:r>
    </w:p>
    <w:p w:rsidR="007F4E35" w:rsidRDefault="00DE1397">
      <w:pPr>
        <w:spacing w:line="80" w:lineRule="exact"/>
        <w:ind w:left="113" w:right="3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787F82"/>
          <w:position w:val="-1"/>
          <w:sz w:val="7"/>
          <w:szCs w:val="7"/>
        </w:rPr>
        <w:t xml:space="preserve">(l)     </w:t>
      </w:r>
      <w:r>
        <w:rPr>
          <w:rFonts w:ascii="Arial" w:eastAsia="Arial" w:hAnsi="Arial" w:cs="Arial"/>
          <w:color w:val="787F82"/>
          <w:spacing w:val="8"/>
          <w:position w:val="-1"/>
          <w:sz w:val="7"/>
          <w:szCs w:val="7"/>
        </w:rPr>
        <w:t xml:space="preserve"> </w:t>
      </w:r>
      <w:r>
        <w:rPr>
          <w:rFonts w:ascii="Arial" w:eastAsia="Arial" w:hAnsi="Arial" w:cs="Arial"/>
          <w:color w:val="787F82"/>
          <w:w w:val="96"/>
          <w:position w:val="-1"/>
          <w:sz w:val="8"/>
          <w:szCs w:val="8"/>
        </w:rPr>
        <w:t>Ql</w:t>
      </w:r>
    </w:p>
    <w:p w:rsidR="007F4E35" w:rsidRDefault="00DE1397">
      <w:pPr>
        <w:spacing w:line="80" w:lineRule="exact"/>
        <w:ind w:left="139" w:right="-36"/>
        <w:rPr>
          <w:sz w:val="10"/>
          <w:szCs w:val="10"/>
        </w:rPr>
      </w:pPr>
      <w:r>
        <w:rPr>
          <w:color w:val="787F82"/>
          <w:w w:val="151"/>
          <w:position w:val="-2"/>
          <w:sz w:val="9"/>
          <w:szCs w:val="9"/>
        </w:rPr>
        <w:t xml:space="preserve">0- </w:t>
      </w:r>
      <w:r>
        <w:rPr>
          <w:color w:val="787F82"/>
          <w:spacing w:val="10"/>
          <w:w w:val="151"/>
          <w:position w:val="-2"/>
          <w:sz w:val="9"/>
          <w:szCs w:val="9"/>
        </w:rPr>
        <w:t xml:space="preserve"> </w:t>
      </w:r>
      <w:r>
        <w:rPr>
          <w:i/>
          <w:color w:val="787F82"/>
          <w:w w:val="151"/>
          <w:position w:val="-2"/>
          <w:sz w:val="10"/>
          <w:szCs w:val="10"/>
        </w:rPr>
        <w:t>tr</w:t>
      </w:r>
    </w:p>
    <w:p w:rsidR="007F4E35" w:rsidRDefault="00DE1397">
      <w:pPr>
        <w:spacing w:line="140" w:lineRule="exact"/>
        <w:ind w:left="139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787F82"/>
          <w:w w:val="75"/>
          <w:position w:val="2"/>
          <w:sz w:val="17"/>
          <w:szCs w:val="17"/>
        </w:rPr>
        <w:t>2</w:t>
      </w:r>
      <w:r>
        <w:rPr>
          <w:rFonts w:ascii="Courier New" w:eastAsia="Courier New" w:hAnsi="Courier New" w:cs="Courier New"/>
          <w:color w:val="787F82"/>
          <w:spacing w:val="33"/>
          <w:w w:val="75"/>
          <w:position w:val="2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787F82"/>
          <w:w w:val="128"/>
          <w:position w:val="2"/>
          <w:sz w:val="10"/>
          <w:szCs w:val="10"/>
        </w:rPr>
        <w:t>0</w:t>
      </w:r>
    </w:p>
    <w:p w:rsidR="007F4E35" w:rsidRDefault="00DE1397">
      <w:pPr>
        <w:spacing w:line="60" w:lineRule="exact"/>
        <w:ind w:left="114" w:right="4"/>
        <w:jc w:val="center"/>
        <w:rPr>
          <w:rFonts w:ascii="Malgun Gothic" w:eastAsia="Malgun Gothic" w:hAnsi="Malgun Gothic" w:cs="Malgun Gothic"/>
          <w:sz w:val="6"/>
          <w:szCs w:val="6"/>
        </w:rPr>
      </w:pPr>
      <w:r>
        <w:rPr>
          <w:rFonts w:ascii="Arial" w:eastAsia="Arial" w:hAnsi="Arial" w:cs="Arial"/>
          <w:color w:val="787F82"/>
          <w:position w:val="-1"/>
          <w:sz w:val="6"/>
          <w:szCs w:val="6"/>
        </w:rPr>
        <w:t xml:space="preserve">Q)      </w:t>
      </w:r>
      <w:r>
        <w:rPr>
          <w:rFonts w:ascii="Arial" w:eastAsia="Arial" w:hAnsi="Arial" w:cs="Arial"/>
          <w:color w:val="787F82"/>
          <w:spacing w:val="4"/>
          <w:position w:val="-1"/>
          <w:sz w:val="6"/>
          <w:szCs w:val="6"/>
        </w:rPr>
        <w:t xml:space="preserve"> </w:t>
      </w:r>
      <w:r>
        <w:rPr>
          <w:rFonts w:ascii="Malgun Gothic" w:eastAsia="Malgun Gothic" w:hAnsi="Malgun Gothic" w:cs="Malgun Gothic"/>
          <w:color w:val="787F82"/>
          <w:w w:val="127"/>
          <w:position w:val="-1"/>
          <w:sz w:val="6"/>
          <w:szCs w:val="6"/>
        </w:rPr>
        <w:t>�</w:t>
      </w:r>
    </w:p>
    <w:p w:rsidR="007F4E35" w:rsidRDefault="00DE1397">
      <w:pPr>
        <w:spacing w:line="160" w:lineRule="exact"/>
        <w:ind w:left="115"/>
        <w:rPr>
          <w:sz w:val="17"/>
          <w:szCs w:val="17"/>
        </w:rPr>
      </w:pPr>
      <w:r>
        <w:rPr>
          <w:color w:val="787F82"/>
          <w:w w:val="79"/>
          <w:sz w:val="17"/>
          <w:szCs w:val="17"/>
        </w:rPr>
        <w:t>'&lt;</w:t>
      </w:r>
    </w:p>
    <w:p w:rsidR="007F4E35" w:rsidRDefault="00DE1397">
      <w:pPr>
        <w:spacing w:line="80" w:lineRule="exact"/>
        <w:ind w:left="117" w:right="16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787F82"/>
          <w:w w:val="155"/>
          <w:position w:val="-1"/>
          <w:sz w:val="9"/>
          <w:szCs w:val="9"/>
        </w:rPr>
        <w:t>N</w:t>
      </w:r>
    </w:p>
    <w:p w:rsidR="007F4E35" w:rsidRDefault="00DE1397">
      <w:pPr>
        <w:spacing w:line="220" w:lineRule="exact"/>
        <w:ind w:left="125"/>
        <w:rPr>
          <w:rFonts w:ascii="Arial" w:eastAsia="Arial" w:hAnsi="Arial" w:cs="Arial"/>
          <w:sz w:val="24"/>
          <w:szCs w:val="24"/>
        </w:rPr>
      </w:pPr>
      <w:r>
        <w:pict>
          <v:shape id="_x0000_s1185" type="#_x0000_t202" style="position:absolute;left:0;text-align:left;margin-left:49.2pt;margin-top:8.35pt;width:5.3pt;height:4.6pt;z-index:-4191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787F82"/>
                      <w:w w:val="162"/>
                      <w:sz w:val="9"/>
                      <w:szCs w:val="9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B9FA0"/>
          <w:w w:val="42"/>
          <w:sz w:val="24"/>
          <w:szCs w:val="24"/>
        </w:rPr>
        <w:t>·</w:t>
      </w:r>
      <w:r>
        <w:rPr>
          <w:rFonts w:ascii="Arial" w:eastAsia="Arial" w:hAnsi="Arial" w:cs="Arial"/>
          <w:color w:val="787F82"/>
          <w:w w:val="47"/>
          <w:sz w:val="24"/>
          <w:szCs w:val="24"/>
        </w:rPr>
        <w:t>°"</w:t>
      </w:r>
    </w:p>
    <w:p w:rsidR="007F4E35" w:rsidRDefault="00DE1397">
      <w:pPr>
        <w:spacing w:before="4" w:line="80" w:lineRule="exact"/>
        <w:ind w:left="117" w:right="156"/>
        <w:jc w:val="center"/>
        <w:rPr>
          <w:sz w:val="9"/>
          <w:szCs w:val="9"/>
        </w:rPr>
      </w:pPr>
      <w:r>
        <w:rPr>
          <w:color w:val="787F82"/>
          <w:w w:val="234"/>
          <w:position w:val="-1"/>
          <w:sz w:val="9"/>
          <w:szCs w:val="9"/>
        </w:rPr>
        <w:t>0</w:t>
      </w:r>
    </w:p>
    <w:p w:rsidR="007F4E35" w:rsidRDefault="00DE1397">
      <w:pPr>
        <w:spacing w:line="180" w:lineRule="exact"/>
        <w:ind w:left="113" w:right="1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787F82"/>
          <w:w w:val="45"/>
        </w:rPr>
        <w:t>....</w:t>
      </w:r>
    </w:p>
    <w:p w:rsidR="007F4E35" w:rsidRDefault="00DE1397">
      <w:pPr>
        <w:spacing w:line="140" w:lineRule="exact"/>
        <w:rPr>
          <w:sz w:val="14"/>
          <w:szCs w:val="14"/>
        </w:rPr>
      </w:pPr>
      <w:r>
        <w:br w:type="column"/>
      </w:r>
    </w:p>
    <w:p w:rsidR="007F4E35" w:rsidRDefault="00DE1397">
      <w:pPr>
        <w:spacing w:line="80" w:lineRule="exact"/>
        <w:ind w:left="24" w:right="-16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173"/>
          <w:position w:val="-2"/>
          <w:sz w:val="10"/>
          <w:szCs w:val="10"/>
        </w:rPr>
        <w:t>-I</w:t>
      </w:r>
    </w:p>
    <w:p w:rsidR="007F4E35" w:rsidRDefault="00DE1397">
      <w:pPr>
        <w:spacing w:line="80" w:lineRule="exact"/>
        <w:ind w:left="24" w:right="-16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5E6566"/>
          <w:w w:val="115"/>
          <w:sz w:val="10"/>
          <w:szCs w:val="10"/>
        </w:rPr>
        <w:t>=r</w:t>
      </w:r>
    </w:p>
    <w:p w:rsidR="007F4E35" w:rsidRDefault="00DE1397">
      <w:pPr>
        <w:spacing w:line="60" w:lineRule="exact"/>
        <w:ind w:left="24" w:right="18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123"/>
          <w:sz w:val="7"/>
          <w:szCs w:val="7"/>
        </w:rPr>
        <w:t>(l)</w:t>
      </w:r>
    </w:p>
    <w:p w:rsidR="007F4E35" w:rsidRDefault="00DE1397">
      <w:pPr>
        <w:spacing w:before="39" w:line="80" w:lineRule="exact"/>
        <w:ind w:left="24" w:right="17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E6566"/>
          <w:position w:val="-1"/>
          <w:sz w:val="8"/>
          <w:szCs w:val="8"/>
        </w:rPr>
        <w:t>Ql</w:t>
      </w:r>
    </w:p>
    <w:p w:rsidR="007F4E35" w:rsidRDefault="00DE1397">
      <w:pPr>
        <w:spacing w:line="60" w:lineRule="exact"/>
        <w:ind w:left="29" w:right="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w w:val="72"/>
          <w:sz w:val="9"/>
          <w:szCs w:val="9"/>
        </w:rPr>
        <w:t>:::,</w:t>
      </w:r>
    </w:p>
    <w:p w:rsidR="007F4E35" w:rsidRDefault="00DE1397">
      <w:pPr>
        <w:spacing w:line="80" w:lineRule="exact"/>
        <w:ind w:left="29" w:right="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w w:val="72"/>
          <w:sz w:val="9"/>
          <w:szCs w:val="9"/>
        </w:rPr>
        <w:t>:::,</w:t>
      </w:r>
    </w:p>
    <w:p w:rsidR="007F4E35" w:rsidRDefault="00DE1397">
      <w:pPr>
        <w:spacing w:line="40" w:lineRule="exact"/>
        <w:ind w:left="24" w:right="2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131"/>
          <w:position w:val="-1"/>
          <w:sz w:val="7"/>
          <w:szCs w:val="7"/>
        </w:rPr>
        <w:t>(l)</w:t>
      </w:r>
    </w:p>
    <w:p w:rsidR="007F4E35" w:rsidRDefault="00DE1397">
      <w:pPr>
        <w:spacing w:line="100" w:lineRule="exact"/>
        <w:ind w:left="29" w:right="9"/>
        <w:jc w:val="both"/>
        <w:rPr>
          <w:sz w:val="13"/>
          <w:szCs w:val="13"/>
        </w:rPr>
      </w:pPr>
      <w:r>
        <w:rPr>
          <w:color w:val="787F82"/>
          <w:w w:val="110"/>
          <w:sz w:val="13"/>
          <w:szCs w:val="13"/>
        </w:rPr>
        <w:t>x</w:t>
      </w:r>
    </w:p>
    <w:p w:rsidR="007F4E35" w:rsidRDefault="00DE1397">
      <w:pPr>
        <w:spacing w:line="60" w:lineRule="exact"/>
        <w:ind w:left="24" w:right="14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131"/>
          <w:sz w:val="7"/>
          <w:szCs w:val="7"/>
        </w:rPr>
        <w:t>(l)</w:t>
      </w:r>
    </w:p>
    <w:p w:rsidR="007F4E35" w:rsidRDefault="00DE1397">
      <w:pPr>
        <w:spacing w:line="80" w:lineRule="exact"/>
        <w:ind w:left="24" w:right="-13"/>
        <w:jc w:val="both"/>
        <w:rPr>
          <w:sz w:val="8"/>
          <w:szCs w:val="8"/>
        </w:rPr>
      </w:pPr>
      <w:r>
        <w:rPr>
          <w:color w:val="787F82"/>
          <w:w w:val="110"/>
          <w:sz w:val="8"/>
          <w:szCs w:val="8"/>
        </w:rPr>
        <w:t>Cl.</w:t>
      </w:r>
    </w:p>
    <w:p w:rsidR="007F4E35" w:rsidRDefault="00DE1397">
      <w:pPr>
        <w:spacing w:before="22"/>
        <w:ind w:left="29" w:right="12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sz w:val="7"/>
          <w:szCs w:val="7"/>
        </w:rPr>
        <w:t>:::,</w:t>
      </w:r>
    </w:p>
    <w:p w:rsidR="007F4E35" w:rsidRDefault="00DE1397">
      <w:pPr>
        <w:spacing w:line="200" w:lineRule="exact"/>
        <w:ind w:left="24" w:right="70"/>
        <w:jc w:val="both"/>
        <w:rPr>
          <w:sz w:val="22"/>
          <w:szCs w:val="22"/>
        </w:rPr>
      </w:pPr>
      <w:r>
        <w:rPr>
          <w:color w:val="787F82"/>
          <w:spacing w:val="-82"/>
          <w:w w:val="181"/>
          <w:position w:val="10"/>
          <w:sz w:val="9"/>
          <w:szCs w:val="9"/>
        </w:rPr>
        <w:t>0</w:t>
      </w:r>
      <w:r>
        <w:rPr>
          <w:color w:val="787F82"/>
          <w:spacing w:val="-101"/>
          <w:w w:val="117"/>
          <w:position w:val="-2"/>
          <w:sz w:val="22"/>
          <w:szCs w:val="22"/>
        </w:rPr>
        <w:t>s</w:t>
      </w:r>
    </w:p>
    <w:p w:rsidR="007F4E35" w:rsidRDefault="00DE1397">
      <w:pPr>
        <w:spacing w:line="220" w:lineRule="exact"/>
        <w:ind w:left="24" w:right="-4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787F82"/>
          <w:spacing w:val="-53"/>
          <w:w w:val="68"/>
          <w:position w:val="3"/>
          <w:sz w:val="22"/>
          <w:szCs w:val="22"/>
        </w:rPr>
        <w:t>"</w:t>
      </w:r>
      <w:r>
        <w:rPr>
          <w:color w:val="5E6566"/>
          <w:spacing w:val="-22"/>
          <w:w w:val="103"/>
          <w:position w:val="-3"/>
          <w:sz w:val="15"/>
          <w:szCs w:val="15"/>
        </w:rPr>
        <w:t>o</w:t>
      </w:r>
      <w:r>
        <w:rPr>
          <w:rFonts w:ascii="Arial" w:eastAsia="Arial" w:hAnsi="Arial" w:cs="Arial"/>
          <w:color w:val="787F82"/>
          <w:spacing w:val="-4"/>
          <w:w w:val="68"/>
          <w:position w:val="3"/>
          <w:sz w:val="22"/>
          <w:szCs w:val="22"/>
        </w:rPr>
        <w:t>'</w:t>
      </w:r>
      <w:r>
        <w:rPr>
          <w:color w:val="5E6566"/>
          <w:w w:val="103"/>
          <w:position w:val="-3"/>
          <w:sz w:val="15"/>
          <w:szCs w:val="15"/>
        </w:rPr>
        <w:t>'</w:t>
      </w:r>
    </w:p>
    <w:p w:rsidR="007F4E35" w:rsidRDefault="00DE1397">
      <w:pPr>
        <w:spacing w:line="180" w:lineRule="exact"/>
        <w:ind w:left="29" w:right="-5"/>
        <w:jc w:val="both"/>
        <w:rPr>
          <w:sz w:val="19"/>
          <w:szCs w:val="19"/>
        </w:rPr>
      </w:pPr>
      <w:r>
        <w:rPr>
          <w:color w:val="787F82"/>
          <w:w w:val="80"/>
          <w:sz w:val="19"/>
          <w:szCs w:val="19"/>
        </w:rPr>
        <w:t>3</w:t>
      </w:r>
    </w:p>
    <w:p w:rsidR="007F4E35" w:rsidRDefault="00DE1397">
      <w:pPr>
        <w:spacing w:line="80" w:lineRule="exact"/>
        <w:ind w:left="24" w:right="12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787F82"/>
          <w:w w:val="102"/>
          <w:position w:val="-1"/>
          <w:sz w:val="8"/>
          <w:szCs w:val="8"/>
        </w:rPr>
        <w:t>Ql</w:t>
      </w:r>
    </w:p>
    <w:p w:rsidR="007F4E35" w:rsidRDefault="00DE1397">
      <w:pPr>
        <w:spacing w:before="13" w:line="157" w:lineRule="auto"/>
        <w:ind w:right="-67" w:firstLine="29"/>
        <w:jc w:val="both"/>
        <w:rPr>
          <w:rFonts w:ascii="Arial" w:eastAsia="Arial" w:hAnsi="Arial" w:cs="Arial"/>
          <w:sz w:val="39"/>
          <w:szCs w:val="39"/>
        </w:rPr>
      </w:pPr>
      <w:r>
        <w:pict>
          <v:shape id="_x0000_s1184" type="#_x0000_t202" style="position:absolute;left:0;text-align:left;margin-left:237.1pt;margin-top:20.05pt;width:5.3pt;height:10pt;z-index:-4190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E6566"/>
                      <w:w w:val="5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87F82"/>
          <w:sz w:val="7"/>
          <w:szCs w:val="7"/>
        </w:rPr>
        <w:t xml:space="preserve">:::, </w:t>
      </w:r>
      <w:r>
        <w:rPr>
          <w:rFonts w:ascii="Arial" w:eastAsia="Arial" w:hAnsi="Arial" w:cs="Arial"/>
          <w:color w:val="5E6566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5E6566"/>
          <w:w w:val="45"/>
          <w:sz w:val="16"/>
          <w:szCs w:val="16"/>
        </w:rPr>
        <w:t>·</w:t>
      </w:r>
      <w:r>
        <w:rPr>
          <w:rFonts w:ascii="Arial" w:eastAsia="Arial" w:hAnsi="Arial" w:cs="Arial"/>
          <w:color w:val="5E6566"/>
          <w:w w:val="45"/>
          <w:sz w:val="16"/>
          <w:szCs w:val="16"/>
        </w:rPr>
        <w:t xml:space="preserve"> </w:t>
      </w:r>
      <w:r>
        <w:rPr>
          <w:rFonts w:ascii="Arial" w:eastAsia="Arial" w:hAnsi="Arial" w:cs="Arial"/>
          <w:color w:val="787F82"/>
          <w:spacing w:val="-11"/>
          <w:w w:val="141"/>
          <w:sz w:val="9"/>
          <w:szCs w:val="9"/>
        </w:rPr>
        <w:t>t</w:t>
      </w:r>
      <w:r>
        <w:rPr>
          <w:rFonts w:ascii="Arial" w:eastAsia="Arial" w:hAnsi="Arial" w:cs="Arial"/>
          <w:color w:val="787F82"/>
          <w:spacing w:val="-21"/>
          <w:w w:val="44"/>
          <w:position w:val="-11"/>
          <w:sz w:val="39"/>
          <w:szCs w:val="39"/>
        </w:rPr>
        <w:t>'</w:t>
      </w:r>
      <w:r>
        <w:rPr>
          <w:rFonts w:ascii="Arial" w:eastAsia="Arial" w:hAnsi="Arial" w:cs="Arial"/>
          <w:color w:val="787F82"/>
          <w:spacing w:val="-49"/>
          <w:w w:val="140"/>
          <w:sz w:val="9"/>
          <w:szCs w:val="9"/>
        </w:rPr>
        <w:t>o</w:t>
      </w:r>
      <w:r>
        <w:rPr>
          <w:rFonts w:ascii="Arial" w:eastAsia="Arial" w:hAnsi="Arial" w:cs="Arial"/>
          <w:color w:val="787F82"/>
          <w:w w:val="43"/>
          <w:position w:val="-11"/>
          <w:sz w:val="39"/>
          <w:szCs w:val="39"/>
        </w:rPr>
        <w:t>°</w:t>
      </w:r>
    </w:p>
    <w:p w:rsidR="007F4E35" w:rsidRDefault="00DE1397">
      <w:pPr>
        <w:spacing w:before="86" w:line="60" w:lineRule="exact"/>
        <w:ind w:left="24" w:right="10" w:hanging="24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E6566"/>
          <w:w w:val="116"/>
          <w:sz w:val="8"/>
          <w:szCs w:val="8"/>
        </w:rPr>
        <w:t xml:space="preserve">"O </w:t>
      </w:r>
      <w:r>
        <w:rPr>
          <w:rFonts w:ascii="Arial" w:eastAsia="Arial" w:hAnsi="Arial" w:cs="Arial"/>
          <w:color w:val="5E6566"/>
          <w:w w:val="102"/>
          <w:sz w:val="8"/>
          <w:szCs w:val="8"/>
        </w:rPr>
        <w:t>Ql</w:t>
      </w:r>
    </w:p>
    <w:p w:rsidR="007F4E35" w:rsidRDefault="00DE1397">
      <w:pPr>
        <w:spacing w:line="100" w:lineRule="exact"/>
        <w:ind w:left="24" w:right="-1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E6566"/>
          <w:w w:val="74"/>
          <w:position w:val="1"/>
          <w:sz w:val="12"/>
          <w:szCs w:val="12"/>
        </w:rPr>
        <w:t>::+</w:t>
      </w:r>
    </w:p>
    <w:p w:rsidR="007F4E35" w:rsidRDefault="00DE1397">
      <w:pPr>
        <w:spacing w:line="140" w:lineRule="exact"/>
        <w:ind w:left="24" w:right="-2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787F82"/>
          <w:w w:val="77"/>
          <w:sz w:val="13"/>
          <w:szCs w:val="13"/>
        </w:rPr>
        <w:t>Q,</w:t>
      </w:r>
    </w:p>
    <w:p w:rsidR="007F4E35" w:rsidRDefault="00DE1397">
      <w:pPr>
        <w:spacing w:before="4" w:line="140" w:lineRule="exact"/>
        <w:ind w:left="29" w:right="-2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787F82"/>
          <w:position w:val="-1"/>
          <w:sz w:val="14"/>
          <w:szCs w:val="14"/>
        </w:rPr>
        <w:t>5'</w:t>
      </w:r>
    </w:p>
    <w:p w:rsidR="007F4E35" w:rsidRDefault="00DE1397">
      <w:pPr>
        <w:spacing w:line="40" w:lineRule="exact"/>
        <w:ind w:left="24" w:right="-14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131"/>
          <w:sz w:val="7"/>
          <w:szCs w:val="7"/>
        </w:rPr>
        <w:t>(l)</w:t>
      </w:r>
    </w:p>
    <w:p w:rsidR="007F4E35" w:rsidRDefault="00DE1397">
      <w:pPr>
        <w:spacing w:line="200" w:lineRule="exact"/>
        <w:ind w:left="24" w:right="-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E6566"/>
          <w:spacing w:val="-11"/>
          <w:w w:val="68"/>
          <w:position w:val="-1"/>
          <w:sz w:val="22"/>
          <w:szCs w:val="22"/>
        </w:rPr>
        <w:t>"</w:t>
      </w:r>
      <w:r>
        <w:rPr>
          <w:rFonts w:ascii="Arial" w:eastAsia="Arial" w:hAnsi="Arial" w:cs="Arial"/>
          <w:color w:val="5E6566"/>
          <w:w w:val="123"/>
          <w:position w:val="3"/>
          <w:sz w:val="7"/>
          <w:szCs w:val="7"/>
        </w:rPr>
        <w:t>(l</w:t>
      </w:r>
      <w:r>
        <w:rPr>
          <w:rFonts w:ascii="Arial" w:eastAsia="Arial" w:hAnsi="Arial" w:cs="Arial"/>
          <w:color w:val="5E6566"/>
          <w:spacing w:val="-24"/>
          <w:w w:val="123"/>
          <w:position w:val="3"/>
          <w:sz w:val="7"/>
          <w:szCs w:val="7"/>
        </w:rPr>
        <w:t>)</w:t>
      </w:r>
      <w:r>
        <w:rPr>
          <w:rFonts w:ascii="Arial" w:eastAsia="Arial" w:hAnsi="Arial" w:cs="Arial"/>
          <w:color w:val="5E6566"/>
          <w:w w:val="68"/>
          <w:position w:val="-1"/>
          <w:sz w:val="22"/>
          <w:szCs w:val="22"/>
        </w:rPr>
        <w:t>'</w:t>
      </w:r>
    </w:p>
    <w:p w:rsidR="007F4E35" w:rsidRDefault="00DE1397">
      <w:pPr>
        <w:spacing w:line="140" w:lineRule="exact"/>
        <w:ind w:left="24" w:right="-4"/>
        <w:jc w:val="both"/>
        <w:rPr>
          <w:sz w:val="19"/>
          <w:szCs w:val="19"/>
        </w:rPr>
      </w:pPr>
      <w:r>
        <w:rPr>
          <w:color w:val="787F82"/>
          <w:position w:val="-1"/>
          <w:sz w:val="19"/>
          <w:szCs w:val="19"/>
        </w:rPr>
        <w:t>8</w:t>
      </w:r>
    </w:p>
    <w:p w:rsidR="007F4E35" w:rsidRDefault="00DE1397">
      <w:pPr>
        <w:spacing w:line="60" w:lineRule="exact"/>
        <w:ind w:left="29" w:right="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w w:val="72"/>
          <w:sz w:val="9"/>
          <w:szCs w:val="9"/>
        </w:rPr>
        <w:t>:::,</w:t>
      </w:r>
    </w:p>
    <w:p w:rsidR="007F4E35" w:rsidRDefault="00DE1397">
      <w:pPr>
        <w:spacing w:line="80" w:lineRule="exact"/>
        <w:ind w:left="24" w:right="-13"/>
        <w:jc w:val="both"/>
        <w:rPr>
          <w:sz w:val="8"/>
          <w:szCs w:val="8"/>
        </w:rPr>
      </w:pPr>
      <w:r>
        <w:rPr>
          <w:color w:val="5E6566"/>
          <w:w w:val="110"/>
          <w:sz w:val="8"/>
          <w:szCs w:val="8"/>
        </w:rPr>
        <w:t>Cl.</w:t>
      </w:r>
    </w:p>
    <w:p w:rsidR="007F4E35" w:rsidRDefault="00DE1397">
      <w:pPr>
        <w:spacing w:line="60" w:lineRule="exact"/>
        <w:ind w:left="24" w:right="18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123"/>
          <w:sz w:val="7"/>
          <w:szCs w:val="7"/>
        </w:rPr>
        <w:t>(l)</w:t>
      </w:r>
    </w:p>
    <w:p w:rsidR="007F4E35" w:rsidRDefault="00DE1397">
      <w:pPr>
        <w:spacing w:before="9" w:line="174" w:lineRule="auto"/>
        <w:ind w:left="24" w:right="-33"/>
        <w:jc w:val="both"/>
        <w:rPr>
          <w:sz w:val="8"/>
          <w:szCs w:val="8"/>
        </w:rPr>
      </w:pPr>
      <w:r>
        <w:rPr>
          <w:rFonts w:ascii="Arial" w:eastAsia="Arial" w:hAnsi="Arial" w:cs="Arial"/>
          <w:color w:val="5E6566"/>
          <w:w w:val="77"/>
          <w:sz w:val="9"/>
          <w:szCs w:val="9"/>
        </w:rPr>
        <w:t xml:space="preserve">:::, </w:t>
      </w:r>
      <w:r>
        <w:rPr>
          <w:color w:val="787F82"/>
          <w:spacing w:val="-12"/>
          <w:w w:val="68"/>
          <w:sz w:val="19"/>
          <w:szCs w:val="19"/>
        </w:rPr>
        <w:t>"</w:t>
      </w:r>
      <w:r>
        <w:rPr>
          <w:rFonts w:ascii="Arial" w:eastAsia="Arial" w:hAnsi="Arial" w:cs="Arial"/>
          <w:color w:val="5E6566"/>
          <w:w w:val="123"/>
          <w:position w:val="1"/>
          <w:sz w:val="7"/>
          <w:szCs w:val="7"/>
        </w:rPr>
        <w:t>(l</w:t>
      </w:r>
      <w:r>
        <w:rPr>
          <w:rFonts w:ascii="Arial" w:eastAsia="Arial" w:hAnsi="Arial" w:cs="Arial"/>
          <w:color w:val="5E6566"/>
          <w:spacing w:val="-24"/>
          <w:w w:val="123"/>
          <w:position w:val="1"/>
          <w:sz w:val="7"/>
          <w:szCs w:val="7"/>
        </w:rPr>
        <w:t>)</w:t>
      </w:r>
      <w:r>
        <w:rPr>
          <w:color w:val="787F82"/>
          <w:w w:val="68"/>
          <w:sz w:val="19"/>
          <w:szCs w:val="19"/>
        </w:rPr>
        <w:t xml:space="preserve">' </w:t>
      </w:r>
      <w:r>
        <w:rPr>
          <w:color w:val="5E6566"/>
          <w:w w:val="110"/>
          <w:sz w:val="8"/>
          <w:szCs w:val="8"/>
        </w:rPr>
        <w:t>Cl.</w:t>
      </w:r>
    </w:p>
    <w:p w:rsidR="007F4E35" w:rsidRDefault="00DE1397">
      <w:pPr>
        <w:spacing w:line="160" w:lineRule="exact"/>
        <w:ind w:left="24" w:right="-28"/>
        <w:jc w:val="both"/>
        <w:rPr>
          <w:sz w:val="18"/>
          <w:szCs w:val="18"/>
        </w:rPr>
      </w:pPr>
      <w:r>
        <w:rPr>
          <w:color w:val="5E6566"/>
          <w:w w:val="150"/>
          <w:position w:val="-1"/>
          <w:sz w:val="18"/>
          <w:szCs w:val="18"/>
        </w:rPr>
        <w:t>s</w:t>
      </w:r>
    </w:p>
    <w:p w:rsidR="007F4E35" w:rsidRDefault="00DE1397">
      <w:pPr>
        <w:spacing w:line="160" w:lineRule="exact"/>
        <w:ind w:left="24" w:right="-25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50"/>
          <w:position w:val="-1"/>
        </w:rPr>
        <w:t>�</w:t>
      </w:r>
    </w:p>
    <w:p w:rsidR="007F4E35" w:rsidRDefault="00DE1397">
      <w:pPr>
        <w:spacing w:line="140" w:lineRule="exact"/>
        <w:ind w:left="24" w:right="2"/>
        <w:jc w:val="both"/>
        <w:rPr>
          <w:sz w:val="18"/>
          <w:szCs w:val="18"/>
        </w:rPr>
      </w:pPr>
      <w:r>
        <w:pict>
          <v:shape id="_x0000_s1183" type="#_x0000_t202" style="position:absolute;left:0;text-align:left;margin-left:237.1pt;margin-top:7.35pt;width:2.9pt;height:11pt;z-index:-4189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787F82"/>
                      <w:w w:val="67"/>
                      <w:sz w:val="22"/>
                      <w:szCs w:val="2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787F82"/>
                      <w:spacing w:val="-1"/>
                      <w:w w:val="6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787F82"/>
                      <w:spacing w:val="-48"/>
                      <w:w w:val="67"/>
                      <w:sz w:val="22"/>
                      <w:szCs w:val="2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5E6566"/>
          <w:position w:val="1"/>
          <w:sz w:val="18"/>
          <w:szCs w:val="18"/>
        </w:rPr>
        <w:t>3</w:t>
      </w:r>
    </w:p>
    <w:p w:rsidR="007F4E35" w:rsidRDefault="00DE1397">
      <w:pPr>
        <w:spacing w:before="54"/>
        <w:ind w:left="24" w:right="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w w:val="77"/>
          <w:sz w:val="9"/>
          <w:szCs w:val="9"/>
        </w:rPr>
        <w:t>:::,</w:t>
      </w:r>
    </w:p>
    <w:p w:rsidR="007F4E35" w:rsidRDefault="00DE1397">
      <w:pPr>
        <w:spacing w:line="60" w:lineRule="exact"/>
        <w:ind w:left="24" w:right="17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787F82"/>
          <w:position w:val="-1"/>
          <w:sz w:val="8"/>
          <w:szCs w:val="8"/>
        </w:rPr>
        <w:t>Ql</w:t>
      </w:r>
    </w:p>
    <w:p w:rsidR="007F4E35" w:rsidRDefault="00DE1397">
      <w:pPr>
        <w:spacing w:line="60" w:lineRule="exact"/>
        <w:ind w:left="24" w:right="8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w w:val="77"/>
          <w:position w:val="-1"/>
          <w:sz w:val="9"/>
          <w:szCs w:val="9"/>
        </w:rPr>
        <w:t>:::,</w:t>
      </w:r>
    </w:p>
    <w:p w:rsidR="007F4E35" w:rsidRDefault="00DE1397">
      <w:pPr>
        <w:spacing w:line="80" w:lineRule="exact"/>
        <w:ind w:left="24" w:right="10"/>
        <w:jc w:val="both"/>
        <w:rPr>
          <w:sz w:val="12"/>
          <w:szCs w:val="12"/>
        </w:rPr>
      </w:pPr>
      <w:r>
        <w:rPr>
          <w:color w:val="787F82"/>
          <w:w w:val="127"/>
          <w:position w:val="-2"/>
          <w:sz w:val="12"/>
          <w:szCs w:val="12"/>
        </w:rPr>
        <w:t>o</w:t>
      </w:r>
    </w:p>
    <w:p w:rsidR="007F4E35" w:rsidRDefault="00DE1397">
      <w:pPr>
        <w:spacing w:line="160" w:lineRule="exact"/>
        <w:ind w:left="24" w:right="-30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52"/>
          <w:position w:val="-1"/>
        </w:rPr>
        <w:t>�</w:t>
      </w:r>
    </w:p>
    <w:p w:rsidR="007F4E35" w:rsidRDefault="00DE1397">
      <w:pPr>
        <w:spacing w:line="140" w:lineRule="exact"/>
        <w:ind w:left="24" w:right="-28"/>
        <w:jc w:val="both"/>
        <w:rPr>
          <w:sz w:val="18"/>
          <w:szCs w:val="18"/>
        </w:rPr>
      </w:pPr>
      <w:r>
        <w:rPr>
          <w:color w:val="5E6566"/>
          <w:w w:val="150"/>
          <w:position w:val="-1"/>
          <w:sz w:val="18"/>
          <w:szCs w:val="18"/>
        </w:rPr>
        <w:t>s</w:t>
      </w:r>
    </w:p>
    <w:p w:rsidR="007F4E35" w:rsidRDefault="00DE1397">
      <w:pPr>
        <w:spacing w:line="120" w:lineRule="exact"/>
        <w:ind w:left="24" w:right="-23"/>
        <w:jc w:val="both"/>
        <w:rPr>
          <w:sz w:val="15"/>
          <w:szCs w:val="15"/>
        </w:rPr>
      </w:pPr>
      <w:r>
        <w:rPr>
          <w:color w:val="5E6566"/>
          <w:w w:val="103"/>
          <w:position w:val="-1"/>
          <w:sz w:val="15"/>
          <w:szCs w:val="15"/>
        </w:rPr>
        <w:t>o'</w:t>
      </w:r>
    </w:p>
    <w:p w:rsidR="007F4E35" w:rsidRDefault="00DE1397">
      <w:pPr>
        <w:spacing w:line="140" w:lineRule="exact"/>
        <w:ind w:left="24"/>
        <w:jc w:val="both"/>
        <w:rPr>
          <w:sz w:val="19"/>
          <w:szCs w:val="19"/>
        </w:rPr>
      </w:pPr>
      <w:r>
        <w:rPr>
          <w:color w:val="5E6566"/>
          <w:w w:val="80"/>
          <w:position w:val="-3"/>
          <w:sz w:val="19"/>
          <w:szCs w:val="19"/>
        </w:rPr>
        <w:t>3</w:t>
      </w:r>
    </w:p>
    <w:p w:rsidR="007F4E35" w:rsidRDefault="00DE1397">
      <w:pPr>
        <w:spacing w:line="140" w:lineRule="exact"/>
        <w:ind w:left="24" w:right="-25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50"/>
        </w:rPr>
        <w:t>�</w:t>
      </w:r>
    </w:p>
    <w:p w:rsidR="007F4E35" w:rsidRDefault="00DE1397">
      <w:pPr>
        <w:spacing w:line="80" w:lineRule="exact"/>
        <w:ind w:left="24" w:right="-19"/>
        <w:jc w:val="both"/>
        <w:rPr>
          <w:sz w:val="12"/>
          <w:szCs w:val="12"/>
        </w:rPr>
      </w:pPr>
      <w:r>
        <w:rPr>
          <w:color w:val="787F82"/>
          <w:position w:val="-1"/>
          <w:sz w:val="12"/>
          <w:szCs w:val="12"/>
        </w:rPr>
        <w:t>6"</w:t>
      </w:r>
    </w:p>
    <w:p w:rsidR="007F4E35" w:rsidRDefault="00DE1397">
      <w:pPr>
        <w:spacing w:line="60" w:lineRule="exact"/>
        <w:ind w:left="24" w:right="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787F82"/>
          <w:w w:val="77"/>
          <w:sz w:val="9"/>
          <w:szCs w:val="9"/>
        </w:rPr>
        <w:t>:::,</w:t>
      </w:r>
    </w:p>
    <w:p w:rsidR="007F4E35" w:rsidRDefault="00DE1397">
      <w:pPr>
        <w:spacing w:before="3" w:line="100" w:lineRule="exact"/>
        <w:rPr>
          <w:sz w:val="10"/>
          <w:szCs w:val="10"/>
        </w:rPr>
      </w:pPr>
      <w:r>
        <w:br w:type="column"/>
      </w:r>
    </w:p>
    <w:p w:rsidR="007F4E35" w:rsidRDefault="00DE1397">
      <w:pPr>
        <w:spacing w:line="120" w:lineRule="exact"/>
        <w:ind w:left="19"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E6566"/>
          <w:position w:val="-1"/>
          <w:sz w:val="13"/>
          <w:szCs w:val="13"/>
        </w:rPr>
        <w:t>m</w:t>
      </w:r>
    </w:p>
    <w:p w:rsidR="007F4E35" w:rsidRDefault="00DE1397">
      <w:pPr>
        <w:spacing w:line="60" w:lineRule="exact"/>
        <w:ind w:left="19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w w:val="116"/>
          <w:position w:val="-1"/>
          <w:sz w:val="9"/>
          <w:szCs w:val="9"/>
        </w:rPr>
        <w:t>)&gt;</w:t>
      </w:r>
    </w:p>
    <w:p w:rsidR="007F4E35" w:rsidRDefault="00DE1397">
      <w:pPr>
        <w:spacing w:line="100" w:lineRule="exact"/>
        <w:ind w:left="14" w:right="-40"/>
        <w:rPr>
          <w:sz w:val="13"/>
          <w:szCs w:val="13"/>
        </w:rPr>
      </w:pPr>
      <w:r>
        <w:pict>
          <v:shape id="_x0000_s1182" type="#_x0000_t202" style="position:absolute;left:0;text-align:left;margin-left:269.75pt;margin-top:1.85pt;width:4.8pt;height:12.5pt;z-index:-4188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7"/>
                    <w:rPr>
                      <w:sz w:val="25"/>
                      <w:szCs w:val="25"/>
                    </w:rPr>
                  </w:pPr>
                  <w:r>
                    <w:rPr>
                      <w:color w:val="5E6566"/>
                      <w:sz w:val="25"/>
                      <w:szCs w:val="25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E6566"/>
          <w:sz w:val="13"/>
          <w:szCs w:val="13"/>
        </w:rPr>
        <w:t>;u</w:t>
      </w:r>
    </w:p>
    <w:p w:rsidR="007F4E35" w:rsidRDefault="007F4E35">
      <w:pPr>
        <w:spacing w:before="3" w:line="120" w:lineRule="exact"/>
        <w:rPr>
          <w:sz w:val="12"/>
          <w:szCs w:val="12"/>
        </w:rPr>
      </w:pPr>
    </w:p>
    <w:p w:rsidR="007F4E35" w:rsidRDefault="00DE1397">
      <w:pPr>
        <w:ind w:left="14"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E6566"/>
          <w:sz w:val="11"/>
          <w:szCs w:val="11"/>
        </w:rPr>
        <w:t>Cl</w:t>
      </w:r>
    </w:p>
    <w:p w:rsidR="007F4E35" w:rsidRDefault="00DE1397">
      <w:pPr>
        <w:spacing w:line="80" w:lineRule="exact"/>
        <w:ind w:left="19" w:right="-4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E6566"/>
          <w:w w:val="105"/>
          <w:position w:val="-2"/>
          <w:sz w:val="11"/>
          <w:szCs w:val="11"/>
        </w:rPr>
        <w:t>,:,</w:t>
      </w:r>
    </w:p>
    <w:p w:rsidR="007F4E35" w:rsidRDefault="00DE1397">
      <w:pPr>
        <w:spacing w:line="100" w:lineRule="exact"/>
        <w:ind w:left="19" w:right="-44"/>
        <w:rPr>
          <w:sz w:val="16"/>
          <w:szCs w:val="16"/>
        </w:rPr>
      </w:pPr>
      <w:r>
        <w:rPr>
          <w:color w:val="5E6566"/>
          <w:w w:val="77"/>
          <w:position w:val="-2"/>
          <w:sz w:val="16"/>
          <w:szCs w:val="16"/>
        </w:rPr>
        <w:t>m</w:t>
      </w:r>
    </w:p>
    <w:p w:rsidR="007F4E35" w:rsidRDefault="00DE1397">
      <w:pPr>
        <w:spacing w:line="100" w:lineRule="exact"/>
        <w:ind w:left="19" w:right="-40"/>
        <w:rPr>
          <w:sz w:val="13"/>
          <w:szCs w:val="13"/>
        </w:rPr>
      </w:pPr>
      <w:r>
        <w:rPr>
          <w:color w:val="5E6566"/>
          <w:position w:val="1"/>
          <w:sz w:val="13"/>
          <w:szCs w:val="13"/>
        </w:rPr>
        <w:t>;u</w:t>
      </w:r>
    </w:p>
    <w:p w:rsidR="007F4E35" w:rsidRDefault="00DE1397">
      <w:pPr>
        <w:spacing w:before="26" w:line="60" w:lineRule="exact"/>
        <w:ind w:left="19" w:right="-32"/>
        <w:rPr>
          <w:sz w:val="8"/>
          <w:szCs w:val="8"/>
        </w:rPr>
      </w:pPr>
      <w:r>
        <w:rPr>
          <w:color w:val="5E6566"/>
          <w:w w:val="127"/>
          <w:position w:val="-2"/>
          <w:sz w:val="8"/>
          <w:szCs w:val="8"/>
        </w:rPr>
        <w:t>(/)</w:t>
      </w:r>
    </w:p>
    <w:p w:rsidR="007F4E35" w:rsidRDefault="00DE1397">
      <w:pPr>
        <w:spacing w:line="120" w:lineRule="exact"/>
        <w:ind w:left="19" w:right="-43"/>
        <w:rPr>
          <w:sz w:val="15"/>
          <w:szCs w:val="15"/>
        </w:rPr>
      </w:pPr>
      <w:r>
        <w:rPr>
          <w:color w:val="5E6566"/>
          <w:w w:val="64"/>
          <w:sz w:val="15"/>
          <w:szCs w:val="15"/>
        </w:rPr>
        <w:t>::c</w:t>
      </w:r>
    </w:p>
    <w:p w:rsidR="007F4E35" w:rsidRDefault="00DE1397">
      <w:pPr>
        <w:spacing w:line="60" w:lineRule="exact"/>
        <w:ind w:left="19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w w:val="116"/>
          <w:position w:val="-1"/>
          <w:sz w:val="9"/>
          <w:szCs w:val="9"/>
        </w:rPr>
        <w:t>)&gt;</w:t>
      </w:r>
    </w:p>
    <w:p w:rsidR="007F4E35" w:rsidRDefault="00DE1397">
      <w:pPr>
        <w:spacing w:line="80" w:lineRule="exact"/>
        <w:ind w:left="19" w:right="-47"/>
        <w:rPr>
          <w:sz w:val="13"/>
          <w:szCs w:val="13"/>
        </w:rPr>
      </w:pPr>
      <w:r>
        <w:rPr>
          <w:color w:val="5E6566"/>
          <w:position w:val="-2"/>
          <w:sz w:val="13"/>
          <w:szCs w:val="13"/>
        </w:rPr>
        <w:t>;u</w:t>
      </w:r>
    </w:p>
    <w:p w:rsidR="007F4E35" w:rsidRDefault="00DE1397">
      <w:pPr>
        <w:spacing w:line="120" w:lineRule="exact"/>
        <w:ind w:left="19" w:right="-44"/>
        <w:rPr>
          <w:sz w:val="16"/>
          <w:szCs w:val="16"/>
        </w:rPr>
      </w:pPr>
      <w:r>
        <w:rPr>
          <w:color w:val="5E6566"/>
          <w:w w:val="77"/>
          <w:position w:val="1"/>
          <w:sz w:val="16"/>
          <w:szCs w:val="16"/>
        </w:rPr>
        <w:t>m</w:t>
      </w:r>
    </w:p>
    <w:p w:rsidR="007F4E35" w:rsidRDefault="00DE1397">
      <w:pPr>
        <w:spacing w:before="87" w:line="100" w:lineRule="exact"/>
        <w:ind w:left="19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101"/>
          <w:sz w:val="10"/>
          <w:szCs w:val="10"/>
        </w:rPr>
        <w:t>Dl</w:t>
      </w:r>
    </w:p>
    <w:p w:rsidR="007F4E35" w:rsidRDefault="00DE1397">
      <w:pPr>
        <w:spacing w:line="340" w:lineRule="exact"/>
        <w:ind w:left="19"/>
        <w:rPr>
          <w:sz w:val="25"/>
          <w:szCs w:val="25"/>
        </w:rPr>
      </w:pPr>
      <w:r>
        <w:rPr>
          <w:rFonts w:ascii="Malgun Gothic" w:eastAsia="Malgun Gothic" w:hAnsi="Malgun Gothic" w:cs="Malgun Gothic"/>
          <w:color w:val="5E6566"/>
          <w:spacing w:val="-96"/>
          <w:w w:val="48"/>
          <w:position w:val="11"/>
        </w:rPr>
        <w:t>�</w:t>
      </w:r>
      <w:r>
        <w:rPr>
          <w:i/>
          <w:color w:val="5E6566"/>
          <w:spacing w:val="-96"/>
          <w:w w:val="76"/>
          <w:position w:val="-2"/>
          <w:sz w:val="25"/>
          <w:szCs w:val="25"/>
        </w:rPr>
        <w:t>n</w:t>
      </w:r>
    </w:p>
    <w:p w:rsidR="007F4E35" w:rsidRDefault="007F4E35">
      <w:pPr>
        <w:spacing w:line="140" w:lineRule="exact"/>
        <w:rPr>
          <w:sz w:val="15"/>
          <w:szCs w:val="15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00" w:lineRule="exact"/>
        <w:ind w:right="-3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787F82"/>
          <w:w w:val="60"/>
          <w:position w:val="-1"/>
          <w:sz w:val="11"/>
          <w:szCs w:val="11"/>
        </w:rPr>
        <w:t>!=&gt;</w:t>
      </w:r>
    </w:p>
    <w:p w:rsidR="007F4E35" w:rsidRDefault="00DE1397">
      <w:pPr>
        <w:spacing w:line="180" w:lineRule="exact"/>
        <w:ind w:right="-31"/>
        <w:rPr>
          <w:rFonts w:ascii="Arial" w:eastAsia="Arial" w:hAnsi="Arial" w:cs="Arial"/>
        </w:rPr>
      </w:pPr>
      <w:r>
        <w:rPr>
          <w:rFonts w:ascii="Arial" w:eastAsia="Arial" w:hAnsi="Arial" w:cs="Arial"/>
          <w:color w:val="787F82"/>
          <w:spacing w:val="-62"/>
          <w:w w:val="88"/>
        </w:rPr>
        <w:t>"</w:t>
      </w:r>
      <w:r>
        <w:rPr>
          <w:rFonts w:ascii="Arial" w:eastAsia="Arial" w:hAnsi="Arial" w:cs="Arial"/>
          <w:color w:val="787F82"/>
          <w:w w:val="246"/>
          <w:position w:val="3"/>
          <w:sz w:val="7"/>
          <w:szCs w:val="7"/>
        </w:rPr>
        <w:t>0</w:t>
      </w:r>
      <w:r>
        <w:rPr>
          <w:rFonts w:ascii="Arial" w:eastAsia="Arial" w:hAnsi="Arial" w:cs="Arial"/>
          <w:color w:val="787F82"/>
          <w:w w:val="88"/>
        </w:rPr>
        <w:t>'</w:t>
      </w:r>
    </w:p>
    <w:p w:rsidR="007F4E35" w:rsidRDefault="00DE1397">
      <w:pPr>
        <w:spacing w:before="6" w:line="100" w:lineRule="exact"/>
        <w:rPr>
          <w:sz w:val="11"/>
          <w:szCs w:val="11"/>
        </w:rPr>
      </w:pPr>
      <w:r>
        <w:br w:type="column"/>
      </w:r>
    </w:p>
    <w:p w:rsidR="007F4E35" w:rsidRDefault="00DE1397">
      <w:pPr>
        <w:ind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sz w:val="10"/>
          <w:szCs w:val="10"/>
        </w:rPr>
        <w:t xml:space="preserve">,:,  </w:t>
      </w:r>
      <w:r>
        <w:rPr>
          <w:rFonts w:ascii="Arial" w:eastAsia="Arial" w:hAnsi="Arial" w:cs="Arial"/>
          <w:color w:val="5E6566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color w:val="5E6566"/>
          <w:w w:val="173"/>
          <w:sz w:val="10"/>
          <w:szCs w:val="10"/>
        </w:rPr>
        <w:t>-i</w:t>
      </w:r>
    </w:p>
    <w:p w:rsidR="007F4E35" w:rsidRDefault="00DE1397">
      <w:pPr>
        <w:spacing w:line="28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50"/>
          <w:position w:val="-3"/>
        </w:rPr>
        <w:t>�</w:t>
      </w:r>
      <w:r>
        <w:rPr>
          <w:rFonts w:ascii="Malgun Gothic" w:eastAsia="Malgun Gothic" w:hAnsi="Malgun Gothic" w:cs="Malgun Gothic"/>
          <w:color w:val="5E6566"/>
          <w:w w:val="86"/>
          <w:position w:val="-3"/>
        </w:rPr>
        <w:t>�</w:t>
      </w:r>
    </w:p>
    <w:p w:rsidR="007F4E35" w:rsidRDefault="00DE1397">
      <w:pPr>
        <w:spacing w:line="40" w:lineRule="exact"/>
        <w:ind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302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E6566"/>
          <w:spacing w:val="-7"/>
          <w:w w:val="30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E6566"/>
          <w:w w:val="173"/>
          <w:position w:val="-2"/>
          <w:sz w:val="10"/>
          <w:szCs w:val="10"/>
        </w:rPr>
        <w:t>-i</w:t>
      </w:r>
    </w:p>
    <w:p w:rsidR="007F4E35" w:rsidRDefault="00DE1397">
      <w:pPr>
        <w:spacing w:line="60" w:lineRule="exact"/>
        <w:ind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165"/>
          <w:sz w:val="10"/>
          <w:szCs w:val="10"/>
        </w:rPr>
        <w:t>-I</w:t>
      </w:r>
      <w:r>
        <w:rPr>
          <w:rFonts w:ascii="Arial" w:eastAsia="Arial" w:hAnsi="Arial" w:cs="Arial"/>
          <w:color w:val="5E6566"/>
          <w:spacing w:val="31"/>
          <w:w w:val="165"/>
          <w:sz w:val="10"/>
          <w:szCs w:val="10"/>
        </w:rPr>
        <w:t xml:space="preserve"> </w:t>
      </w:r>
      <w:r>
        <w:rPr>
          <w:rFonts w:ascii="Arial" w:eastAsia="Arial" w:hAnsi="Arial" w:cs="Arial"/>
          <w:color w:val="5E6566"/>
          <w:w w:val="288"/>
          <w:sz w:val="10"/>
          <w:szCs w:val="10"/>
        </w:rPr>
        <w:t>-</w:t>
      </w:r>
    </w:p>
    <w:p w:rsidR="007F4E35" w:rsidRDefault="00DE1397">
      <w:pPr>
        <w:spacing w:line="180" w:lineRule="exact"/>
        <w:ind w:right="-48"/>
        <w:rPr>
          <w:sz w:val="16"/>
          <w:szCs w:val="16"/>
        </w:rPr>
      </w:pPr>
      <w:r>
        <w:rPr>
          <w:rFonts w:ascii="Arial" w:eastAsia="Arial" w:hAnsi="Arial" w:cs="Arial"/>
          <w:color w:val="5E6566"/>
          <w:spacing w:val="-37"/>
          <w:w w:val="122"/>
          <w:position w:val="7"/>
          <w:sz w:val="9"/>
          <w:szCs w:val="9"/>
        </w:rPr>
        <w:t>)</w:t>
      </w:r>
      <w:r>
        <w:rPr>
          <w:color w:val="5E6566"/>
          <w:w w:val="83"/>
          <w:sz w:val="16"/>
          <w:szCs w:val="16"/>
        </w:rPr>
        <w:t>.</w:t>
      </w:r>
      <w:r>
        <w:rPr>
          <w:color w:val="5E6566"/>
          <w:spacing w:val="-31"/>
          <w:w w:val="83"/>
          <w:sz w:val="16"/>
          <w:szCs w:val="16"/>
        </w:rPr>
        <w:t>,</w:t>
      </w:r>
      <w:r>
        <w:rPr>
          <w:rFonts w:ascii="Arial" w:eastAsia="Arial" w:hAnsi="Arial" w:cs="Arial"/>
          <w:color w:val="5E6566"/>
          <w:spacing w:val="-34"/>
          <w:w w:val="122"/>
          <w:position w:val="7"/>
          <w:sz w:val="9"/>
          <w:szCs w:val="9"/>
        </w:rPr>
        <w:t>&gt;</w:t>
      </w:r>
      <w:r>
        <w:rPr>
          <w:color w:val="5E6566"/>
          <w:w w:val="83"/>
          <w:sz w:val="16"/>
          <w:szCs w:val="16"/>
        </w:rPr>
        <w:t>,</w:t>
      </w:r>
      <w:r>
        <w:rPr>
          <w:rFonts w:ascii="Arial" w:eastAsia="Arial" w:hAnsi="Arial" w:cs="Arial"/>
          <w:color w:val="5E6566"/>
          <w:spacing w:val="-96"/>
          <w:w w:val="247"/>
          <w:position w:val="7"/>
          <w:sz w:val="9"/>
          <w:szCs w:val="9"/>
        </w:rPr>
        <w:t>O</w:t>
      </w:r>
      <w:r>
        <w:rPr>
          <w:color w:val="5E6566"/>
          <w:w w:val="135"/>
          <w:sz w:val="16"/>
          <w:szCs w:val="16"/>
        </w:rPr>
        <w:t>z</w:t>
      </w:r>
    </w:p>
    <w:p w:rsidR="007F4E35" w:rsidRDefault="00DE1397">
      <w:pPr>
        <w:spacing w:line="8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165"/>
          <w:position w:val="-2"/>
          <w:sz w:val="10"/>
          <w:szCs w:val="10"/>
        </w:rPr>
        <w:t>-I</w:t>
      </w:r>
    </w:p>
    <w:p w:rsidR="007F4E35" w:rsidRDefault="00DE1397">
      <w:pPr>
        <w:spacing w:line="80" w:lineRule="exac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E6566"/>
          <w:position w:val="-2"/>
          <w:sz w:val="13"/>
          <w:szCs w:val="13"/>
        </w:rPr>
        <w:t>m</w:t>
      </w:r>
    </w:p>
    <w:p w:rsidR="007F4E35" w:rsidRDefault="00DE1397">
      <w:pPr>
        <w:spacing w:line="100" w:lineRule="exact"/>
        <w:rPr>
          <w:sz w:val="13"/>
          <w:szCs w:val="13"/>
        </w:rPr>
      </w:pPr>
      <w:r>
        <w:rPr>
          <w:color w:val="5E6566"/>
          <w:position w:val="1"/>
          <w:sz w:val="13"/>
          <w:szCs w:val="13"/>
        </w:rPr>
        <w:t>;u</w:t>
      </w:r>
    </w:p>
    <w:p w:rsidR="007F4E35" w:rsidRDefault="007F4E35">
      <w:pPr>
        <w:spacing w:line="180" w:lineRule="exact"/>
        <w:rPr>
          <w:sz w:val="18"/>
          <w:szCs w:val="18"/>
        </w:rPr>
      </w:pPr>
    </w:p>
    <w:p w:rsidR="007F4E35" w:rsidRDefault="00DE1397">
      <w:pPr>
        <w:spacing w:line="32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50"/>
          <w:position w:val="-4"/>
        </w:rPr>
        <w:t>�</w:t>
      </w:r>
    </w:p>
    <w:p w:rsidR="007F4E35" w:rsidRDefault="00DE1397">
      <w:pPr>
        <w:spacing w:line="100" w:lineRule="exac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E6566"/>
          <w:w w:val="106"/>
          <w:position w:val="-3"/>
          <w:sz w:val="17"/>
          <w:szCs w:val="17"/>
        </w:rPr>
        <w:t>0</w:t>
      </w:r>
    </w:p>
    <w:p w:rsidR="007F4E35" w:rsidRDefault="00DE1397">
      <w:pPr>
        <w:spacing w:line="120" w:lineRule="exact"/>
        <w:rPr>
          <w:sz w:val="16"/>
          <w:szCs w:val="16"/>
        </w:rPr>
      </w:pPr>
      <w:r>
        <w:rPr>
          <w:color w:val="5E6566"/>
          <w:w w:val="142"/>
          <w:position w:val="1"/>
          <w:sz w:val="16"/>
          <w:szCs w:val="16"/>
        </w:rPr>
        <w:t>z</w:t>
      </w:r>
    </w:p>
    <w:p w:rsidR="007F4E35" w:rsidRDefault="00DE1397">
      <w:pPr>
        <w:spacing w:before="7" w:line="100" w:lineRule="exact"/>
        <w:rPr>
          <w:sz w:val="10"/>
          <w:szCs w:val="10"/>
        </w:rPr>
      </w:pPr>
      <w:r>
        <w:br w:type="column"/>
      </w:r>
    </w:p>
    <w:p w:rsidR="007F4E35" w:rsidRDefault="00DE1397">
      <w:pPr>
        <w:ind w:right="-32"/>
        <w:rPr>
          <w:rFonts w:ascii="Arial" w:eastAsia="Arial" w:hAnsi="Arial" w:cs="Arial"/>
          <w:sz w:val="11"/>
          <w:szCs w:val="11"/>
        </w:rPr>
      </w:pPr>
      <w:r>
        <w:pict>
          <v:shape id="_x0000_s1181" type="#_x0000_t202" style="position:absolute;margin-left:314.4pt;margin-top:4.4pt;width:4.8pt;height:6.6pt;z-index:-4187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color w:val="5E6566"/>
                      <w:sz w:val="13"/>
                      <w:szCs w:val="13"/>
                    </w:rPr>
                    <w:t>;u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6566"/>
          <w:w w:val="105"/>
          <w:sz w:val="11"/>
          <w:szCs w:val="11"/>
        </w:rPr>
        <w:t>,:,</w:t>
      </w:r>
    </w:p>
    <w:p w:rsidR="007F4E35" w:rsidRDefault="00DE1397">
      <w:pPr>
        <w:spacing w:line="260" w:lineRule="exact"/>
        <w:ind w:right="-5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5E6566"/>
          <w:w w:val="44"/>
          <w:position w:val="-2"/>
          <w:sz w:val="26"/>
          <w:szCs w:val="26"/>
        </w:rPr>
        <w:t>.,,</w:t>
      </w:r>
    </w:p>
    <w:p w:rsidR="007F4E35" w:rsidRDefault="00DE1397">
      <w:pPr>
        <w:spacing w:line="140" w:lineRule="exact"/>
        <w:ind w:right="-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E6566"/>
          <w:w w:val="72"/>
          <w:position w:val="1"/>
          <w:sz w:val="16"/>
          <w:szCs w:val="16"/>
        </w:rPr>
        <w:t>::;</w:t>
      </w:r>
    </w:p>
    <w:p w:rsidR="007F4E35" w:rsidRDefault="00DE1397">
      <w:pPr>
        <w:spacing w:line="280" w:lineRule="exact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spacing w:val="-15"/>
          <w:w w:val="44"/>
          <w:position w:val="-1"/>
          <w:sz w:val="26"/>
          <w:szCs w:val="26"/>
        </w:rPr>
        <w:t>.</w:t>
      </w:r>
      <w:r>
        <w:rPr>
          <w:rFonts w:ascii="Arial" w:eastAsia="Arial" w:hAnsi="Arial" w:cs="Arial"/>
          <w:color w:val="5E6566"/>
          <w:spacing w:val="-41"/>
          <w:w w:val="101"/>
          <w:position w:val="12"/>
          <w:sz w:val="10"/>
          <w:szCs w:val="10"/>
        </w:rPr>
        <w:t>D</w:t>
      </w:r>
      <w:r>
        <w:rPr>
          <w:rFonts w:ascii="Arial" w:eastAsia="Arial" w:hAnsi="Arial" w:cs="Arial"/>
          <w:color w:val="5E6566"/>
          <w:w w:val="44"/>
          <w:position w:val="-1"/>
          <w:sz w:val="26"/>
          <w:szCs w:val="26"/>
        </w:rPr>
        <w:t>,</w:t>
      </w:r>
      <w:r>
        <w:rPr>
          <w:rFonts w:ascii="Arial" w:eastAsia="Arial" w:hAnsi="Arial" w:cs="Arial"/>
          <w:color w:val="5E6566"/>
          <w:spacing w:val="-23"/>
          <w:w w:val="44"/>
          <w:position w:val="-1"/>
          <w:sz w:val="26"/>
          <w:szCs w:val="26"/>
        </w:rPr>
        <w:t>,</w:t>
      </w:r>
      <w:r>
        <w:rPr>
          <w:rFonts w:ascii="Arial" w:eastAsia="Arial" w:hAnsi="Arial" w:cs="Arial"/>
          <w:color w:val="5E6566"/>
          <w:w w:val="101"/>
          <w:position w:val="12"/>
          <w:sz w:val="10"/>
          <w:szCs w:val="10"/>
        </w:rPr>
        <w:t>l</w:t>
      </w:r>
    </w:p>
    <w:p w:rsidR="007F4E35" w:rsidRDefault="00DE1397">
      <w:pPr>
        <w:spacing w:line="80" w:lineRule="exact"/>
        <w:ind w:right="-40"/>
        <w:rPr>
          <w:sz w:val="13"/>
          <w:szCs w:val="13"/>
        </w:rPr>
      </w:pPr>
      <w:r>
        <w:rPr>
          <w:color w:val="5E6566"/>
          <w:w w:val="155"/>
          <w:position w:val="-2"/>
          <w:sz w:val="13"/>
          <w:szCs w:val="13"/>
        </w:rPr>
        <w:t>0</w:t>
      </w:r>
    </w:p>
    <w:p w:rsidR="007F4E35" w:rsidRDefault="00DE1397">
      <w:pPr>
        <w:spacing w:line="60" w:lineRule="exact"/>
        <w:ind w:right="-43"/>
        <w:rPr>
          <w:sz w:val="13"/>
          <w:szCs w:val="13"/>
        </w:rPr>
      </w:pPr>
      <w:r>
        <w:rPr>
          <w:color w:val="5E6566"/>
          <w:position w:val="-1"/>
          <w:sz w:val="13"/>
          <w:szCs w:val="13"/>
        </w:rPr>
        <w:t>;u</w:t>
      </w:r>
    </w:p>
    <w:p w:rsidR="007F4E35" w:rsidRDefault="00DE1397">
      <w:pPr>
        <w:spacing w:line="120" w:lineRule="exact"/>
        <w:ind w:right="-40"/>
        <w:rPr>
          <w:sz w:val="16"/>
          <w:szCs w:val="16"/>
        </w:rPr>
      </w:pPr>
      <w:r>
        <w:rPr>
          <w:color w:val="5E6566"/>
          <w:w w:val="77"/>
          <w:position w:val="1"/>
          <w:sz w:val="16"/>
          <w:szCs w:val="16"/>
        </w:rPr>
        <w:t>m</w:t>
      </w:r>
    </w:p>
    <w:p w:rsidR="007F4E35" w:rsidRDefault="007F4E35">
      <w:pPr>
        <w:spacing w:before="5" w:line="140" w:lineRule="exact"/>
        <w:rPr>
          <w:sz w:val="15"/>
          <w:szCs w:val="15"/>
        </w:rPr>
      </w:pPr>
    </w:p>
    <w:p w:rsidR="007F4E35" w:rsidRDefault="00DE1397">
      <w:pPr>
        <w:spacing w:line="320" w:lineRule="exact"/>
        <w:ind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48"/>
          <w:position w:val="-4"/>
        </w:rPr>
        <w:t>�</w:t>
      </w:r>
    </w:p>
    <w:p w:rsidR="007F4E35" w:rsidRDefault="00DE1397">
      <w:pPr>
        <w:spacing w:line="100" w:lineRule="exact"/>
        <w:ind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E6566"/>
          <w:w w:val="81"/>
          <w:position w:val="-2"/>
          <w:sz w:val="16"/>
          <w:szCs w:val="16"/>
        </w:rPr>
        <w:t>i5</w:t>
      </w:r>
    </w:p>
    <w:p w:rsidR="007F4E35" w:rsidRDefault="00DE1397">
      <w:pPr>
        <w:spacing w:line="120" w:lineRule="exact"/>
        <w:ind w:right="-40"/>
        <w:rPr>
          <w:sz w:val="16"/>
          <w:szCs w:val="16"/>
        </w:rPr>
      </w:pPr>
      <w:r>
        <w:rPr>
          <w:color w:val="5E6566"/>
          <w:w w:val="135"/>
          <w:position w:val="1"/>
          <w:sz w:val="16"/>
          <w:szCs w:val="16"/>
        </w:rPr>
        <w:t>z</w:t>
      </w:r>
    </w:p>
    <w:p w:rsidR="007F4E35" w:rsidRDefault="00DE1397">
      <w:pPr>
        <w:spacing w:before="2" w:line="120" w:lineRule="exact"/>
        <w:rPr>
          <w:sz w:val="12"/>
          <w:szCs w:val="12"/>
        </w:rPr>
      </w:pPr>
      <w:r>
        <w:br w:type="column"/>
      </w:r>
    </w:p>
    <w:p w:rsidR="007F4E35" w:rsidRDefault="00DE1397">
      <w:pPr>
        <w:spacing w:line="100" w:lineRule="exact"/>
        <w:ind w:right="-39"/>
        <w:rPr>
          <w:sz w:val="12"/>
          <w:szCs w:val="12"/>
        </w:rPr>
      </w:pPr>
      <w:r>
        <w:rPr>
          <w:color w:val="5E6566"/>
          <w:w w:val="167"/>
          <w:position w:val="-2"/>
          <w:sz w:val="12"/>
          <w:szCs w:val="12"/>
        </w:rPr>
        <w:t>0</w:t>
      </w:r>
    </w:p>
    <w:p w:rsidR="007F4E35" w:rsidRDefault="00DE1397">
      <w:pPr>
        <w:spacing w:line="60" w:lineRule="exact"/>
        <w:ind w:right="-3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115"/>
          <w:position w:val="-1"/>
          <w:sz w:val="10"/>
          <w:szCs w:val="10"/>
        </w:rPr>
        <w:t>,:,</w:t>
      </w:r>
    </w:p>
    <w:p w:rsidR="007F4E35" w:rsidRDefault="00DE1397">
      <w:pPr>
        <w:spacing w:line="120" w:lineRule="exact"/>
        <w:ind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E6566"/>
          <w:sz w:val="13"/>
          <w:szCs w:val="13"/>
        </w:rPr>
        <w:t>m</w:t>
      </w:r>
    </w:p>
    <w:p w:rsidR="007F4E35" w:rsidRDefault="00DE1397">
      <w:pPr>
        <w:spacing w:line="400" w:lineRule="exact"/>
        <w:rPr>
          <w:sz w:val="25"/>
          <w:szCs w:val="25"/>
        </w:rPr>
      </w:pPr>
      <w:r>
        <w:rPr>
          <w:rFonts w:ascii="Malgun Gothic" w:eastAsia="Malgun Gothic" w:hAnsi="Malgun Gothic" w:cs="Malgun Gothic"/>
          <w:color w:val="5E6566"/>
          <w:spacing w:val="-96"/>
          <w:w w:val="48"/>
          <w:position w:val="7"/>
        </w:rPr>
        <w:t>�</w:t>
      </w:r>
      <w:r>
        <w:rPr>
          <w:color w:val="5E6566"/>
          <w:spacing w:val="-96"/>
          <w:w w:val="86"/>
          <w:position w:val="-5"/>
          <w:sz w:val="25"/>
          <w:szCs w:val="25"/>
        </w:rPr>
        <w:t>z</w:t>
      </w:r>
    </w:p>
    <w:p w:rsidR="007F4E35" w:rsidRDefault="00DE1397">
      <w:pPr>
        <w:spacing w:line="80" w:lineRule="exact"/>
        <w:ind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E6566"/>
          <w:sz w:val="11"/>
          <w:szCs w:val="11"/>
        </w:rPr>
        <w:t>Cl</w:t>
      </w:r>
    </w:p>
    <w:p w:rsidR="007F4E35" w:rsidRDefault="00DE1397">
      <w:pPr>
        <w:spacing w:line="100" w:lineRule="exact"/>
        <w:ind w:right="-31"/>
        <w:rPr>
          <w:rFonts w:ascii="Arial" w:eastAsia="Arial" w:hAnsi="Arial" w:cs="Arial"/>
          <w:sz w:val="10"/>
          <w:szCs w:val="10"/>
        </w:rPr>
      </w:pPr>
      <w:r>
        <w:pict>
          <v:shape id="_x0000_s1180" type="#_x0000_t202" style="position:absolute;margin-left:366.5pt;margin-top:3.85pt;width:4.8pt;height:6.6pt;z-index:-4186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color w:val="5E6566"/>
                      <w:sz w:val="13"/>
                      <w:szCs w:val="13"/>
                    </w:rPr>
                    <w:t>;u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6566"/>
          <w:w w:val="115"/>
          <w:sz w:val="10"/>
          <w:szCs w:val="10"/>
        </w:rPr>
        <w:t>,:,</w:t>
      </w:r>
    </w:p>
    <w:p w:rsidR="007F4E35" w:rsidRDefault="00DE1397">
      <w:pPr>
        <w:spacing w:line="260" w:lineRule="exact"/>
        <w:ind w:right="-5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5E6566"/>
          <w:w w:val="44"/>
          <w:position w:val="-2"/>
          <w:sz w:val="26"/>
          <w:szCs w:val="26"/>
        </w:rPr>
        <w:t>.,,</w:t>
      </w:r>
    </w:p>
    <w:p w:rsidR="007F4E35" w:rsidRDefault="00DE1397">
      <w:pPr>
        <w:spacing w:line="120" w:lineRule="exact"/>
        <w:ind w:right="-40"/>
        <w:rPr>
          <w:sz w:val="16"/>
          <w:szCs w:val="16"/>
        </w:rPr>
      </w:pPr>
      <w:r>
        <w:rPr>
          <w:color w:val="5E6566"/>
          <w:w w:val="72"/>
          <w:position w:val="1"/>
          <w:sz w:val="16"/>
          <w:szCs w:val="16"/>
        </w:rPr>
        <w:t>::;</w:t>
      </w:r>
    </w:p>
    <w:p w:rsidR="007F4E35" w:rsidRDefault="00DE1397">
      <w:pPr>
        <w:spacing w:before="4" w:line="180" w:lineRule="exact"/>
        <w:rPr>
          <w:sz w:val="18"/>
          <w:szCs w:val="18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20" w:lineRule="exact"/>
        <w:ind w:left="216" w:right="-1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E6566"/>
          <w:w w:val="72"/>
          <w:position w:val="-1"/>
          <w:sz w:val="12"/>
          <w:szCs w:val="12"/>
        </w:rPr>
        <w:t>....</w:t>
      </w:r>
      <w:r>
        <w:rPr>
          <w:rFonts w:ascii="Arial" w:eastAsia="Arial" w:hAnsi="Arial" w:cs="Arial"/>
          <w:color w:val="5E6566"/>
          <w:spacing w:val="23"/>
          <w:w w:val="7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E6566"/>
          <w:position w:val="-1"/>
          <w:sz w:val="12"/>
          <w:szCs w:val="12"/>
        </w:rPr>
        <w:t>00</w:t>
      </w:r>
    </w:p>
    <w:p w:rsidR="007F4E35" w:rsidRDefault="00DE1397">
      <w:pPr>
        <w:spacing w:line="40" w:lineRule="exact"/>
        <w:ind w:left="211" w:right="-11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6566"/>
          <w:w w:val="252"/>
          <w:position w:val="-1"/>
          <w:sz w:val="7"/>
          <w:szCs w:val="7"/>
        </w:rPr>
        <w:t>0</w:t>
      </w:r>
      <w:r>
        <w:rPr>
          <w:rFonts w:ascii="Arial" w:eastAsia="Arial" w:hAnsi="Arial" w:cs="Arial"/>
          <w:color w:val="5E6566"/>
          <w:spacing w:val="30"/>
          <w:w w:val="252"/>
          <w:position w:val="-1"/>
          <w:sz w:val="7"/>
          <w:szCs w:val="7"/>
        </w:rPr>
        <w:t xml:space="preserve"> </w:t>
      </w:r>
      <w:r>
        <w:rPr>
          <w:rFonts w:ascii="Arial" w:eastAsia="Arial" w:hAnsi="Arial" w:cs="Arial"/>
          <w:color w:val="5E6566"/>
          <w:w w:val="252"/>
          <w:position w:val="-1"/>
          <w:sz w:val="7"/>
          <w:szCs w:val="7"/>
        </w:rPr>
        <w:t>0</w:t>
      </w:r>
    </w:p>
    <w:p w:rsidR="007F4E35" w:rsidRDefault="00DE1397">
      <w:pPr>
        <w:spacing w:before="12" w:line="160" w:lineRule="auto"/>
        <w:ind w:left="211" w:right="-19"/>
        <w:jc w:val="both"/>
        <w:rPr>
          <w:rFonts w:ascii="Arial" w:eastAsia="Arial" w:hAnsi="Arial" w:cs="Arial"/>
          <w:sz w:val="8"/>
          <w:szCs w:val="8"/>
        </w:rPr>
      </w:pPr>
      <w:r>
        <w:rPr>
          <w:color w:val="5E6566"/>
          <w:w w:val="144"/>
          <w:sz w:val="12"/>
          <w:szCs w:val="12"/>
        </w:rPr>
        <w:t xml:space="preserve">-, </w:t>
      </w:r>
      <w:r>
        <w:rPr>
          <w:color w:val="5E6566"/>
          <w:w w:val="72"/>
          <w:sz w:val="12"/>
          <w:szCs w:val="12"/>
        </w:rPr>
        <w:t xml:space="preserve">CD </w:t>
      </w:r>
      <w:r>
        <w:rPr>
          <w:color w:val="5E6566"/>
          <w:sz w:val="11"/>
          <w:szCs w:val="11"/>
        </w:rPr>
        <w:t xml:space="preserve">co </w:t>
      </w:r>
      <w:r>
        <w:rPr>
          <w:i/>
          <w:color w:val="5E6566"/>
          <w:sz w:val="8"/>
          <w:szCs w:val="8"/>
        </w:rPr>
        <w:t xml:space="preserve">&lt;O </w:t>
      </w:r>
      <w:r>
        <w:rPr>
          <w:rFonts w:ascii="Arial" w:eastAsia="Arial" w:hAnsi="Arial" w:cs="Arial"/>
          <w:color w:val="5E6566"/>
          <w:w w:val="175"/>
          <w:sz w:val="7"/>
          <w:szCs w:val="7"/>
        </w:rPr>
        <w:t xml:space="preserve">N </w:t>
      </w:r>
      <w:r>
        <w:rPr>
          <w:rFonts w:ascii="Arial" w:eastAsia="Arial" w:hAnsi="Arial" w:cs="Arial"/>
          <w:color w:val="5E6566"/>
          <w:spacing w:val="16"/>
          <w:w w:val="175"/>
          <w:sz w:val="7"/>
          <w:szCs w:val="7"/>
        </w:rPr>
        <w:t xml:space="preserve"> </w:t>
      </w:r>
      <w:r>
        <w:rPr>
          <w:rFonts w:ascii="Arial" w:eastAsia="Arial" w:hAnsi="Arial" w:cs="Arial"/>
          <w:color w:val="5E6566"/>
          <w:w w:val="175"/>
          <w:sz w:val="8"/>
          <w:szCs w:val="8"/>
        </w:rPr>
        <w:t>u,</w:t>
      </w:r>
    </w:p>
    <w:p w:rsidR="007F4E35" w:rsidRDefault="00DE1397">
      <w:pPr>
        <w:spacing w:line="100" w:lineRule="exact"/>
        <w:ind w:left="211" w:right="-22"/>
        <w:jc w:val="both"/>
        <w:rPr>
          <w:sz w:val="15"/>
          <w:szCs w:val="15"/>
        </w:rPr>
      </w:pPr>
      <w:r>
        <w:rPr>
          <w:color w:val="5E6566"/>
          <w:w w:val="93"/>
          <w:position w:val="-1"/>
          <w:sz w:val="15"/>
          <w:szCs w:val="15"/>
        </w:rPr>
        <w:t>O</w:t>
      </w:r>
      <w:r>
        <w:rPr>
          <w:color w:val="5E6566"/>
          <w:w w:val="87"/>
          <w:position w:val="-1"/>
          <w:sz w:val="15"/>
          <w:szCs w:val="15"/>
        </w:rPr>
        <w:t>&lt;.n</w:t>
      </w:r>
    </w:p>
    <w:p w:rsidR="007F4E35" w:rsidRDefault="00DE1397">
      <w:pPr>
        <w:spacing w:line="200" w:lineRule="exact"/>
        <w:ind w:right="-55"/>
        <w:rPr>
          <w:rFonts w:ascii="Arial" w:eastAsia="Arial" w:hAnsi="Arial" w:cs="Arial"/>
          <w:sz w:val="13"/>
          <w:szCs w:val="13"/>
        </w:rPr>
      </w:pPr>
      <w:r>
        <w:rPr>
          <w:rFonts w:ascii="Malgun Gothic" w:eastAsia="Malgun Gothic" w:hAnsi="Malgun Gothic" w:cs="Malgun Gothic"/>
          <w:color w:val="5E6566"/>
          <w:position w:val="-2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5E6566"/>
          <w:position w:val="-2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E6566"/>
          <w:spacing w:val="6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5E6566"/>
          <w:spacing w:val="-50"/>
          <w:w w:val="64"/>
          <w:position w:val="2"/>
          <w:sz w:val="22"/>
          <w:szCs w:val="22"/>
        </w:rPr>
        <w:t>"</w:t>
      </w:r>
      <w:r>
        <w:rPr>
          <w:i/>
          <w:color w:val="5E6566"/>
          <w:w w:val="90"/>
          <w:position w:val="4"/>
          <w:sz w:val="8"/>
          <w:szCs w:val="8"/>
        </w:rPr>
        <w:t>&lt;</w:t>
      </w:r>
      <w:r>
        <w:rPr>
          <w:i/>
          <w:color w:val="5E6566"/>
          <w:spacing w:val="-50"/>
          <w:w w:val="90"/>
          <w:position w:val="4"/>
          <w:sz w:val="8"/>
          <w:szCs w:val="8"/>
        </w:rPr>
        <w:t>O</w:t>
      </w:r>
      <w:r>
        <w:rPr>
          <w:rFonts w:ascii="Arial" w:eastAsia="Arial" w:hAnsi="Arial" w:cs="Arial"/>
          <w:color w:val="5E6566"/>
          <w:w w:val="64"/>
          <w:position w:val="2"/>
          <w:sz w:val="22"/>
          <w:szCs w:val="22"/>
        </w:rPr>
        <w:t>"</w:t>
      </w:r>
      <w:r>
        <w:rPr>
          <w:rFonts w:ascii="Arial" w:eastAsia="Arial" w:hAnsi="Arial" w:cs="Arial"/>
          <w:color w:val="5E6566"/>
          <w:spacing w:val="-69"/>
          <w:w w:val="144"/>
          <w:position w:val="2"/>
          <w:sz w:val="22"/>
          <w:szCs w:val="22"/>
        </w:rPr>
        <w:t>"</w:t>
      </w:r>
      <w:r>
        <w:rPr>
          <w:rFonts w:ascii="Arial" w:eastAsia="Arial" w:hAnsi="Arial" w:cs="Arial"/>
          <w:color w:val="5E6566"/>
          <w:w w:val="72"/>
          <w:position w:val="4"/>
          <w:sz w:val="13"/>
          <w:szCs w:val="13"/>
        </w:rPr>
        <w:t>.!</w:t>
      </w:r>
      <w:r>
        <w:rPr>
          <w:rFonts w:ascii="Arial" w:eastAsia="Arial" w:hAnsi="Arial" w:cs="Arial"/>
          <w:color w:val="5E6566"/>
          <w:spacing w:val="-9"/>
          <w:w w:val="72"/>
          <w:position w:val="4"/>
          <w:sz w:val="13"/>
          <w:szCs w:val="13"/>
        </w:rPr>
        <w:t>:</w:t>
      </w:r>
      <w:r>
        <w:rPr>
          <w:rFonts w:ascii="Arial" w:eastAsia="Arial" w:hAnsi="Arial" w:cs="Arial"/>
          <w:color w:val="5E6566"/>
          <w:spacing w:val="-52"/>
          <w:w w:val="145"/>
          <w:position w:val="2"/>
          <w:sz w:val="22"/>
          <w:szCs w:val="22"/>
        </w:rPr>
        <w:t>'</w:t>
      </w:r>
      <w:r>
        <w:rPr>
          <w:rFonts w:ascii="Arial" w:eastAsia="Arial" w:hAnsi="Arial" w:cs="Arial"/>
          <w:color w:val="5E6566"/>
          <w:w w:val="72"/>
          <w:position w:val="4"/>
          <w:sz w:val="13"/>
          <w:szCs w:val="13"/>
        </w:rPr>
        <w:t>!!</w:t>
      </w:r>
    </w:p>
    <w:p w:rsidR="007F4E35" w:rsidRDefault="00DE1397">
      <w:pPr>
        <w:spacing w:before="6" w:line="120" w:lineRule="exact"/>
        <w:rPr>
          <w:sz w:val="12"/>
          <w:szCs w:val="12"/>
        </w:rPr>
      </w:pPr>
      <w:r>
        <w:br w:type="column"/>
      </w:r>
    </w:p>
    <w:p w:rsidR="007F4E35" w:rsidRDefault="00DE1397">
      <w:pPr>
        <w:spacing w:line="100" w:lineRule="exact"/>
        <w:ind w:left="29" w:right="-17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E6566"/>
          <w:position w:val="-2"/>
          <w:sz w:val="11"/>
          <w:szCs w:val="11"/>
        </w:rPr>
        <w:t>Cl</w:t>
      </w:r>
    </w:p>
    <w:p w:rsidR="007F4E35" w:rsidRDefault="00DE1397">
      <w:pPr>
        <w:spacing w:line="100" w:lineRule="exact"/>
        <w:ind w:left="29" w:right="-20"/>
        <w:jc w:val="both"/>
        <w:rPr>
          <w:sz w:val="13"/>
          <w:szCs w:val="13"/>
        </w:rPr>
      </w:pPr>
      <w:r>
        <w:rPr>
          <w:color w:val="5E6566"/>
          <w:sz w:val="13"/>
          <w:szCs w:val="13"/>
        </w:rPr>
        <w:t>;u</w:t>
      </w:r>
    </w:p>
    <w:p w:rsidR="007F4E35" w:rsidRDefault="00DE1397">
      <w:pPr>
        <w:spacing w:line="100" w:lineRule="exact"/>
        <w:ind w:left="29" w:right="-19"/>
        <w:jc w:val="both"/>
        <w:rPr>
          <w:sz w:val="12"/>
          <w:szCs w:val="12"/>
        </w:rPr>
      </w:pPr>
      <w:r>
        <w:rPr>
          <w:color w:val="5E6566"/>
          <w:w w:val="159"/>
          <w:position w:val="-1"/>
          <w:sz w:val="12"/>
          <w:szCs w:val="12"/>
        </w:rPr>
        <w:t>0</w:t>
      </w:r>
    </w:p>
    <w:p w:rsidR="007F4E35" w:rsidRDefault="00DE1397">
      <w:pPr>
        <w:spacing w:line="60" w:lineRule="exact"/>
        <w:ind w:left="29" w:right="-12"/>
        <w:jc w:val="both"/>
        <w:rPr>
          <w:sz w:val="8"/>
          <w:szCs w:val="8"/>
        </w:rPr>
      </w:pPr>
      <w:r>
        <w:rPr>
          <w:color w:val="5E6566"/>
          <w:w w:val="127"/>
          <w:sz w:val="8"/>
          <w:szCs w:val="8"/>
        </w:rPr>
        <w:t>(/)</w:t>
      </w:r>
    </w:p>
    <w:p w:rsidR="007F4E35" w:rsidRDefault="00DE1397">
      <w:pPr>
        <w:spacing w:line="80" w:lineRule="exact"/>
        <w:ind w:left="29" w:right="-12"/>
        <w:jc w:val="both"/>
        <w:rPr>
          <w:sz w:val="8"/>
          <w:szCs w:val="8"/>
        </w:rPr>
      </w:pPr>
      <w:r>
        <w:rPr>
          <w:color w:val="5E6566"/>
          <w:w w:val="127"/>
          <w:sz w:val="8"/>
          <w:szCs w:val="8"/>
        </w:rPr>
        <w:t>(/)</w:t>
      </w:r>
    </w:p>
    <w:p w:rsidR="007F4E35" w:rsidRDefault="00DE1397">
      <w:pPr>
        <w:spacing w:before="13"/>
        <w:ind w:left="29" w:right="-16"/>
        <w:jc w:val="both"/>
        <w:rPr>
          <w:rFonts w:ascii="Arial" w:eastAsia="Arial" w:hAnsi="Arial" w:cs="Arial"/>
          <w:sz w:val="10"/>
          <w:szCs w:val="10"/>
        </w:rPr>
      </w:pPr>
      <w:r>
        <w:pict>
          <v:shape id="_x0000_s1179" type="#_x0000_t202" style="position:absolute;left:0;text-align:left;margin-left:427.2pt;margin-top:4.85pt;width:4.8pt;height:6.6pt;z-index:-4184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color w:val="5E6566"/>
                      <w:sz w:val="13"/>
                      <w:szCs w:val="13"/>
                    </w:rPr>
                    <w:t>;u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6566"/>
          <w:w w:val="115"/>
          <w:sz w:val="10"/>
          <w:szCs w:val="10"/>
        </w:rPr>
        <w:t>,:,</w:t>
      </w:r>
    </w:p>
    <w:p w:rsidR="007F4E35" w:rsidRDefault="00DE1397">
      <w:pPr>
        <w:spacing w:line="260" w:lineRule="exact"/>
        <w:ind w:left="29" w:right="-4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5E6566"/>
          <w:w w:val="44"/>
          <w:position w:val="-2"/>
          <w:sz w:val="26"/>
          <w:szCs w:val="26"/>
        </w:rPr>
        <w:t>.,,</w:t>
      </w:r>
    </w:p>
    <w:p w:rsidR="007F4E35" w:rsidRDefault="00DE1397">
      <w:pPr>
        <w:spacing w:line="120" w:lineRule="exact"/>
        <w:ind w:left="29" w:right="-24"/>
        <w:jc w:val="both"/>
        <w:rPr>
          <w:sz w:val="16"/>
          <w:szCs w:val="16"/>
        </w:rPr>
      </w:pPr>
      <w:r>
        <w:rPr>
          <w:color w:val="5E6566"/>
          <w:w w:val="72"/>
          <w:position w:val="1"/>
          <w:sz w:val="16"/>
          <w:szCs w:val="16"/>
        </w:rPr>
        <w:t>::;</w:t>
      </w:r>
    </w:p>
    <w:p w:rsidR="007F4E35" w:rsidRDefault="007F4E35">
      <w:pPr>
        <w:spacing w:before="6" w:line="120" w:lineRule="exact"/>
        <w:rPr>
          <w:sz w:val="12"/>
          <w:szCs w:val="12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200" w:lineRule="exact"/>
        <w:ind w:left="24" w:right="-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87F82"/>
          <w:w w:val="45"/>
          <w:sz w:val="19"/>
          <w:szCs w:val="19"/>
        </w:rPr>
        <w:t>..,.</w:t>
      </w:r>
    </w:p>
    <w:p w:rsidR="007F4E35" w:rsidRDefault="00DE1397">
      <w:pPr>
        <w:spacing w:line="60" w:lineRule="exact"/>
        <w:ind w:left="24" w:right="-6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246"/>
          <w:sz w:val="7"/>
          <w:szCs w:val="7"/>
        </w:rPr>
        <w:t>0</w:t>
      </w:r>
    </w:p>
    <w:p w:rsidR="007F4E35" w:rsidRDefault="00DE1397">
      <w:pPr>
        <w:spacing w:line="40" w:lineRule="exact"/>
        <w:ind w:left="24" w:right="-6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787F82"/>
          <w:w w:val="105"/>
          <w:position w:val="-1"/>
          <w:sz w:val="7"/>
          <w:szCs w:val="7"/>
        </w:rPr>
        <w:t>&lt;D</w:t>
      </w:r>
    </w:p>
    <w:p w:rsidR="007F4E35" w:rsidRDefault="00DE1397">
      <w:pPr>
        <w:spacing w:line="100" w:lineRule="exact"/>
        <w:ind w:left="5" w:right="-1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787F82"/>
          <w:w w:val="69"/>
          <w:sz w:val="12"/>
          <w:szCs w:val="12"/>
        </w:rPr>
        <w:t>:....</w:t>
      </w:r>
    </w:p>
    <w:p w:rsidR="007F4E35" w:rsidRDefault="00DE1397">
      <w:pPr>
        <w:spacing w:line="60" w:lineRule="exact"/>
        <w:ind w:left="19" w:right="-6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787F82"/>
          <w:w w:val="110"/>
          <w:position w:val="-1"/>
          <w:sz w:val="7"/>
          <w:szCs w:val="7"/>
        </w:rPr>
        <w:t>&lt;D</w:t>
      </w:r>
    </w:p>
    <w:p w:rsidR="007F4E35" w:rsidRDefault="00DE1397">
      <w:pPr>
        <w:spacing w:line="180" w:lineRule="exact"/>
        <w:ind w:left="5" w:right="-27"/>
        <w:jc w:val="both"/>
        <w:rPr>
          <w:sz w:val="17"/>
          <w:szCs w:val="17"/>
        </w:rPr>
      </w:pPr>
      <w:r>
        <w:rPr>
          <w:color w:val="9B9FA0"/>
          <w:spacing w:val="-19"/>
          <w:w w:val="59"/>
          <w:position w:val="2"/>
          <w:sz w:val="17"/>
          <w:szCs w:val="17"/>
        </w:rPr>
        <w:t>·</w:t>
      </w:r>
      <w:r>
        <w:rPr>
          <w:rFonts w:ascii="Arial" w:eastAsia="Arial" w:hAnsi="Arial" w:cs="Arial"/>
          <w:color w:val="787F82"/>
          <w:spacing w:val="-46"/>
          <w:w w:val="88"/>
          <w:position w:val="-1"/>
          <w:sz w:val="21"/>
          <w:szCs w:val="21"/>
        </w:rPr>
        <w:t>"</w:t>
      </w:r>
      <w:r>
        <w:rPr>
          <w:color w:val="787F82"/>
          <w:spacing w:val="-8"/>
          <w:w w:val="63"/>
          <w:position w:val="2"/>
          <w:sz w:val="17"/>
          <w:szCs w:val="17"/>
        </w:rPr>
        <w:t>_</w:t>
      </w:r>
      <w:r>
        <w:rPr>
          <w:rFonts w:ascii="Arial" w:eastAsia="Arial" w:hAnsi="Arial" w:cs="Arial"/>
          <w:color w:val="787F82"/>
          <w:spacing w:val="-27"/>
          <w:w w:val="88"/>
          <w:position w:val="-1"/>
          <w:sz w:val="21"/>
          <w:szCs w:val="21"/>
        </w:rPr>
        <w:t>'</w:t>
      </w:r>
      <w:r>
        <w:rPr>
          <w:color w:val="787F82"/>
          <w:w w:val="63"/>
          <w:position w:val="2"/>
          <w:sz w:val="17"/>
          <w:szCs w:val="17"/>
        </w:rPr>
        <w:t>,</w:t>
      </w:r>
    </w:p>
    <w:p w:rsidR="007F4E35" w:rsidRDefault="00DE1397">
      <w:pPr>
        <w:spacing w:line="40" w:lineRule="exact"/>
        <w:ind w:left="19" w:right="-12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259"/>
          <w:position w:val="-1"/>
          <w:sz w:val="7"/>
          <w:szCs w:val="7"/>
        </w:rPr>
        <w:t>0</w:t>
      </w:r>
    </w:p>
    <w:p w:rsidR="007F4E35" w:rsidRDefault="00DE1397">
      <w:pPr>
        <w:spacing w:line="80" w:lineRule="exact"/>
        <w:ind w:left="19" w:right="-1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787F82"/>
          <w:w w:val="139"/>
          <w:sz w:val="10"/>
          <w:szCs w:val="10"/>
        </w:rPr>
        <w:t>w</w:t>
      </w:r>
    </w:p>
    <w:p w:rsidR="007F4E35" w:rsidRDefault="007F4E35">
      <w:pPr>
        <w:spacing w:before="8" w:line="100" w:lineRule="exact"/>
        <w:rPr>
          <w:sz w:val="10"/>
          <w:szCs w:val="10"/>
        </w:rPr>
      </w:pPr>
    </w:p>
    <w:p w:rsidR="007F4E35" w:rsidRDefault="007F4E35">
      <w:pPr>
        <w:spacing w:line="200" w:lineRule="exact"/>
      </w:pPr>
    </w:p>
    <w:p w:rsidR="007F4E35" w:rsidRDefault="00DE1397">
      <w:pPr>
        <w:spacing w:line="176" w:lineRule="auto"/>
        <w:ind w:right="-32" w:firstLine="19"/>
        <w:jc w:val="both"/>
        <w:rPr>
          <w:rFonts w:ascii="Arial" w:eastAsia="Arial" w:hAnsi="Arial" w:cs="Arial"/>
          <w:sz w:val="7"/>
          <w:szCs w:val="7"/>
        </w:rPr>
      </w:pPr>
      <w:r>
        <w:rPr>
          <w:color w:val="5E6566"/>
          <w:w w:val="108"/>
          <w:sz w:val="24"/>
          <w:szCs w:val="24"/>
        </w:rPr>
        <w:t xml:space="preserve">s </w:t>
      </w:r>
      <w:r>
        <w:rPr>
          <w:rFonts w:ascii="Arial" w:eastAsia="Arial" w:hAnsi="Arial" w:cs="Arial"/>
          <w:color w:val="5E6566"/>
          <w:sz w:val="12"/>
          <w:szCs w:val="12"/>
        </w:rPr>
        <w:t xml:space="preserve">c:, </w:t>
      </w:r>
      <w:r>
        <w:rPr>
          <w:color w:val="5E6566"/>
          <w:sz w:val="11"/>
          <w:szCs w:val="11"/>
        </w:rPr>
        <w:t xml:space="preserve">co </w:t>
      </w:r>
      <w:r>
        <w:rPr>
          <w:rFonts w:ascii="Arial" w:eastAsia="Arial" w:hAnsi="Arial" w:cs="Arial"/>
          <w:color w:val="5E6566"/>
          <w:w w:val="199"/>
          <w:sz w:val="7"/>
          <w:szCs w:val="7"/>
        </w:rPr>
        <w:t>N</w:t>
      </w:r>
    </w:p>
    <w:p w:rsidR="007F4E35" w:rsidRDefault="00DE1397">
      <w:pPr>
        <w:spacing w:line="80" w:lineRule="exact"/>
        <w:ind w:right="-14"/>
        <w:jc w:val="both"/>
        <w:rPr>
          <w:sz w:val="12"/>
          <w:szCs w:val="12"/>
        </w:rPr>
      </w:pPr>
      <w:r>
        <w:rPr>
          <w:color w:val="5E6566"/>
          <w:position w:val="1"/>
          <w:sz w:val="12"/>
          <w:szCs w:val="12"/>
        </w:rPr>
        <w:t>;_,</w:t>
      </w:r>
    </w:p>
    <w:p w:rsidR="007F4E35" w:rsidRDefault="00DE1397">
      <w:pPr>
        <w:spacing w:line="200" w:lineRule="exact"/>
        <w:ind w:left="19" w:right="-2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E6566"/>
          <w:spacing w:val="-66"/>
          <w:sz w:val="21"/>
          <w:szCs w:val="21"/>
        </w:rPr>
        <w:t>"</w:t>
      </w:r>
      <w:r>
        <w:rPr>
          <w:color w:val="5E6566"/>
          <w:position w:val="3"/>
          <w:sz w:val="11"/>
          <w:szCs w:val="11"/>
        </w:rPr>
        <w:t>c</w:t>
      </w:r>
      <w:r>
        <w:rPr>
          <w:color w:val="5E6566"/>
          <w:spacing w:val="-35"/>
          <w:position w:val="3"/>
          <w:sz w:val="11"/>
          <w:szCs w:val="11"/>
        </w:rPr>
        <w:t>o</w:t>
      </w:r>
      <w:r>
        <w:rPr>
          <w:rFonts w:ascii="Arial" w:eastAsia="Arial" w:hAnsi="Arial" w:cs="Arial"/>
          <w:color w:val="5E6566"/>
          <w:sz w:val="21"/>
          <w:szCs w:val="21"/>
        </w:rPr>
        <w:t>'</w:t>
      </w:r>
    </w:p>
    <w:p w:rsidR="007F4E35" w:rsidRDefault="007F4E35">
      <w:pPr>
        <w:spacing w:before="10" w:line="180" w:lineRule="exact"/>
        <w:rPr>
          <w:sz w:val="18"/>
          <w:szCs w:val="18"/>
        </w:rPr>
      </w:pPr>
    </w:p>
    <w:p w:rsidR="007F4E35" w:rsidRDefault="007F4E35">
      <w:pPr>
        <w:spacing w:line="200" w:lineRule="exact"/>
      </w:pPr>
    </w:p>
    <w:p w:rsidR="007F4E35" w:rsidRDefault="00DE1397">
      <w:pPr>
        <w:spacing w:line="140" w:lineRule="exact"/>
        <w:ind w:left="5" w:right="-15"/>
        <w:jc w:val="both"/>
        <w:rPr>
          <w:rFonts w:ascii="Arial" w:eastAsia="Arial" w:hAnsi="Arial" w:cs="Arial"/>
          <w:sz w:val="16"/>
          <w:szCs w:val="16"/>
        </w:rPr>
      </w:pPr>
      <w:r>
        <w:pict>
          <v:shape id="_x0000_s1178" type="#_x0000_t202" style="position:absolute;left:0;text-align:left;margin-left:426.7pt;margin-top:-8.25pt;width:4.8pt;height:13.2pt;z-index:-4185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787F82"/>
                      <w:w w:val="133"/>
                      <w:sz w:val="26"/>
                      <w:szCs w:val="2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98E90"/>
          <w:w w:val="49"/>
          <w:position w:val="-2"/>
          <w:sz w:val="16"/>
          <w:szCs w:val="16"/>
        </w:rPr>
        <w:t>.....</w:t>
      </w:r>
    </w:p>
    <w:p w:rsidR="007F4E35" w:rsidRDefault="00DE1397">
      <w:pPr>
        <w:spacing w:line="60" w:lineRule="exact"/>
        <w:ind w:left="19" w:right="-7"/>
        <w:jc w:val="both"/>
        <w:rPr>
          <w:sz w:val="11"/>
          <w:szCs w:val="11"/>
        </w:rPr>
      </w:pPr>
      <w:r>
        <w:rPr>
          <w:color w:val="898E90"/>
          <w:sz w:val="11"/>
          <w:szCs w:val="11"/>
        </w:rPr>
        <w:t>cc</w:t>
      </w:r>
    </w:p>
    <w:p w:rsidR="007F4E35" w:rsidRDefault="00DE1397">
      <w:pPr>
        <w:spacing w:line="60" w:lineRule="exact"/>
        <w:ind w:left="19" w:right="-2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787F82"/>
          <w:w w:val="105"/>
          <w:sz w:val="7"/>
          <w:szCs w:val="7"/>
        </w:rPr>
        <w:t>&lt;D</w:t>
      </w:r>
    </w:p>
    <w:p w:rsidR="007F4E35" w:rsidRDefault="00DE1397">
      <w:pPr>
        <w:spacing w:line="100" w:lineRule="exact"/>
        <w:ind w:left="5" w:right="-8"/>
        <w:jc w:val="both"/>
        <w:rPr>
          <w:sz w:val="12"/>
          <w:szCs w:val="12"/>
        </w:rPr>
      </w:pPr>
      <w:r>
        <w:rPr>
          <w:color w:val="898E90"/>
          <w:w w:val="183"/>
          <w:position w:val="-1"/>
          <w:sz w:val="12"/>
          <w:szCs w:val="12"/>
        </w:rPr>
        <w:t>0</w:t>
      </w:r>
    </w:p>
    <w:p w:rsidR="007F4E35" w:rsidRDefault="00DE1397">
      <w:pPr>
        <w:spacing w:line="140" w:lineRule="exact"/>
        <w:ind w:left="19" w:right="-18"/>
        <w:jc w:val="both"/>
        <w:rPr>
          <w:sz w:val="11"/>
          <w:szCs w:val="11"/>
        </w:rPr>
      </w:pPr>
      <w:r>
        <w:rPr>
          <w:rFonts w:ascii="Arial" w:eastAsia="Arial" w:hAnsi="Arial" w:cs="Arial"/>
          <w:i/>
          <w:color w:val="898E90"/>
          <w:spacing w:val="-45"/>
          <w:w w:val="110"/>
          <w:position w:val="6"/>
          <w:sz w:val="7"/>
          <w:szCs w:val="7"/>
        </w:rPr>
        <w:t>&lt;</w:t>
      </w:r>
      <w:r>
        <w:rPr>
          <w:color w:val="898E90"/>
          <w:spacing w:val="-5"/>
          <w:w w:val="103"/>
          <w:sz w:val="11"/>
          <w:szCs w:val="11"/>
        </w:rPr>
        <w:t>c</w:t>
      </w:r>
      <w:r>
        <w:rPr>
          <w:rFonts w:ascii="Arial" w:eastAsia="Arial" w:hAnsi="Arial" w:cs="Arial"/>
          <w:i/>
          <w:color w:val="898E90"/>
          <w:spacing w:val="-50"/>
          <w:w w:val="110"/>
          <w:position w:val="6"/>
          <w:sz w:val="7"/>
          <w:szCs w:val="7"/>
        </w:rPr>
        <w:t>D</w:t>
      </w:r>
      <w:r>
        <w:rPr>
          <w:color w:val="898E90"/>
          <w:w w:val="103"/>
          <w:sz w:val="11"/>
          <w:szCs w:val="11"/>
        </w:rPr>
        <w:t>c</w:t>
      </w:r>
    </w:p>
    <w:p w:rsidR="007F4E35" w:rsidRDefault="00DE1397">
      <w:pPr>
        <w:spacing w:before="88" w:line="140" w:lineRule="exact"/>
        <w:ind w:left="24" w:right="-22"/>
        <w:jc w:val="both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E6566"/>
          <w:w w:val="123"/>
          <w:position w:val="-1"/>
          <w:sz w:val="14"/>
          <w:szCs w:val="14"/>
        </w:rPr>
        <w:lastRenderedPageBreak/>
        <w:t>o</w:t>
      </w:r>
    </w:p>
    <w:p w:rsidR="007F4E35" w:rsidRDefault="00DE1397">
      <w:pPr>
        <w:spacing w:line="100" w:lineRule="exact"/>
        <w:ind w:left="24" w:right="-19"/>
        <w:jc w:val="both"/>
        <w:rPr>
          <w:sz w:val="12"/>
          <w:szCs w:val="12"/>
        </w:rPr>
      </w:pPr>
      <w:r>
        <w:rPr>
          <w:color w:val="5E6566"/>
          <w:w w:val="159"/>
          <w:sz w:val="12"/>
          <w:szCs w:val="12"/>
        </w:rPr>
        <w:t>0</w:t>
      </w:r>
    </w:p>
    <w:p w:rsidR="007F4E35" w:rsidRDefault="00DE1397">
      <w:pPr>
        <w:spacing w:line="60" w:lineRule="exact"/>
        <w:ind w:left="24" w:right="-11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6566"/>
          <w:w w:val="145"/>
          <w:sz w:val="7"/>
          <w:szCs w:val="7"/>
        </w:rPr>
        <w:t>(/)</w:t>
      </w:r>
    </w:p>
    <w:p w:rsidR="007F4E35" w:rsidRDefault="00DE1397">
      <w:pPr>
        <w:spacing w:before="24"/>
        <w:ind w:left="24" w:right="-40"/>
        <w:jc w:val="both"/>
        <w:rPr>
          <w:rFonts w:ascii="Arial" w:eastAsia="Arial" w:hAnsi="Arial" w:cs="Arial"/>
          <w:sz w:val="26"/>
          <w:szCs w:val="26"/>
        </w:rPr>
      </w:pPr>
      <w:r>
        <w:pict>
          <v:shape id="_x0000_s1177" type="#_x0000_t202" style="position:absolute;left:0;text-align:left;margin-left:444.5pt;margin-top:.05pt;width:4.8pt;height:5.2pt;z-index:-4182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E6566"/>
                      <w:w w:val="173"/>
                      <w:sz w:val="10"/>
                      <w:szCs w:val="10"/>
                    </w:rPr>
                    <w:t>-i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6566"/>
          <w:w w:val="44"/>
          <w:sz w:val="26"/>
          <w:szCs w:val="26"/>
        </w:rPr>
        <w:t>.,,</w:t>
      </w:r>
    </w:p>
    <w:p w:rsidR="007F4E35" w:rsidRDefault="00DE1397">
      <w:pPr>
        <w:spacing w:before="28"/>
        <w:ind w:left="24" w:right="-11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6566"/>
          <w:w w:val="145"/>
          <w:sz w:val="7"/>
          <w:szCs w:val="7"/>
        </w:rPr>
        <w:t>(/)</w:t>
      </w:r>
    </w:p>
    <w:p w:rsidR="007F4E35" w:rsidRDefault="00DE1397">
      <w:pPr>
        <w:spacing w:before="30" w:line="145" w:lineRule="auto"/>
        <w:ind w:left="24" w:right="-22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E6566"/>
          <w:w w:val="116"/>
          <w:sz w:val="9"/>
          <w:szCs w:val="9"/>
        </w:rPr>
        <w:t xml:space="preserve">)&gt; </w:t>
      </w:r>
      <w:r>
        <w:rPr>
          <w:rFonts w:ascii="Arial" w:eastAsia="Arial" w:hAnsi="Arial" w:cs="Arial"/>
          <w:i/>
          <w:color w:val="5E6566"/>
          <w:w w:val="131"/>
          <w:sz w:val="12"/>
          <w:szCs w:val="12"/>
        </w:rPr>
        <w:t xml:space="preserve">r: </w:t>
      </w:r>
      <w:r>
        <w:rPr>
          <w:rFonts w:ascii="Arial" w:eastAsia="Arial" w:hAnsi="Arial" w:cs="Arial"/>
          <w:color w:val="5E6566"/>
          <w:sz w:val="13"/>
          <w:szCs w:val="13"/>
        </w:rPr>
        <w:t>m</w:t>
      </w:r>
    </w:p>
    <w:p w:rsidR="007F4E35" w:rsidRDefault="00DE1397">
      <w:pPr>
        <w:spacing w:line="60" w:lineRule="exact"/>
        <w:ind w:left="24" w:right="-12"/>
        <w:jc w:val="both"/>
        <w:rPr>
          <w:sz w:val="8"/>
          <w:szCs w:val="8"/>
        </w:rPr>
      </w:pPr>
      <w:r>
        <w:rPr>
          <w:color w:val="5E6566"/>
          <w:w w:val="127"/>
          <w:sz w:val="8"/>
          <w:szCs w:val="8"/>
        </w:rPr>
        <w:t>(/)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18" w:line="240" w:lineRule="exact"/>
        <w:rPr>
          <w:sz w:val="24"/>
          <w:szCs w:val="24"/>
        </w:rPr>
      </w:pPr>
    </w:p>
    <w:p w:rsidR="007F4E35" w:rsidRDefault="00DE1397">
      <w:pPr>
        <w:ind w:left="24" w:right="-13"/>
        <w:jc w:val="both"/>
        <w:rPr>
          <w:sz w:val="8"/>
          <w:szCs w:val="8"/>
        </w:rPr>
      </w:pPr>
      <w:r>
        <w:rPr>
          <w:color w:val="5E6566"/>
          <w:w w:val="239"/>
          <w:sz w:val="8"/>
          <w:szCs w:val="8"/>
        </w:rPr>
        <w:t>0</w:t>
      </w:r>
    </w:p>
    <w:p w:rsidR="007F4E35" w:rsidRDefault="007F4E35">
      <w:pPr>
        <w:spacing w:before="5" w:line="100" w:lineRule="exact"/>
        <w:rPr>
          <w:sz w:val="11"/>
          <w:szCs w:val="11"/>
        </w:rPr>
      </w:pPr>
    </w:p>
    <w:p w:rsidR="007F4E35" w:rsidRDefault="007F4E35">
      <w:pPr>
        <w:spacing w:line="200" w:lineRule="exact"/>
      </w:pPr>
    </w:p>
    <w:p w:rsidR="007F4E35" w:rsidRDefault="00DE1397">
      <w:pPr>
        <w:spacing w:line="60" w:lineRule="exact"/>
        <w:ind w:left="19" w:right="-16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6566"/>
          <w:w w:val="189"/>
          <w:position w:val="-1"/>
          <w:sz w:val="7"/>
          <w:szCs w:val="7"/>
        </w:rPr>
        <w:t>N</w:t>
      </w:r>
    </w:p>
    <w:p w:rsidR="007F4E35" w:rsidRDefault="00DE1397">
      <w:pPr>
        <w:spacing w:line="100" w:lineRule="exact"/>
        <w:ind w:right="-13"/>
        <w:jc w:val="both"/>
        <w:rPr>
          <w:sz w:val="12"/>
          <w:szCs w:val="12"/>
        </w:rPr>
      </w:pPr>
      <w:r>
        <w:rPr>
          <w:color w:val="5E6566"/>
          <w:w w:val="69"/>
          <w:position w:val="-1"/>
          <w:sz w:val="12"/>
          <w:szCs w:val="12"/>
        </w:rPr>
        <w:t>CD</w:t>
      </w:r>
    </w:p>
    <w:p w:rsidR="007F4E35" w:rsidRDefault="00DE1397">
      <w:pPr>
        <w:spacing w:line="120" w:lineRule="exact"/>
        <w:ind w:left="19" w:right="-18"/>
        <w:jc w:val="both"/>
        <w:rPr>
          <w:sz w:val="8"/>
          <w:szCs w:val="8"/>
        </w:rPr>
      </w:pPr>
      <w:r>
        <w:rPr>
          <w:i/>
          <w:color w:val="5E6566"/>
          <w:spacing w:val="-46"/>
          <w:w w:val="86"/>
          <w:position w:val="5"/>
          <w:sz w:val="8"/>
          <w:szCs w:val="8"/>
        </w:rPr>
        <w:t>&lt;</w:t>
      </w:r>
      <w:r>
        <w:rPr>
          <w:color w:val="5E6566"/>
          <w:w w:val="92"/>
          <w:position w:val="-1"/>
          <w:sz w:val="11"/>
          <w:szCs w:val="11"/>
        </w:rPr>
        <w:t>e</w:t>
      </w:r>
      <w:r>
        <w:rPr>
          <w:color w:val="5E6566"/>
          <w:spacing w:val="-50"/>
          <w:w w:val="92"/>
          <w:position w:val="-1"/>
          <w:sz w:val="11"/>
          <w:szCs w:val="11"/>
        </w:rPr>
        <w:t>n</w:t>
      </w:r>
      <w:r>
        <w:rPr>
          <w:i/>
          <w:color w:val="5E6566"/>
          <w:w w:val="85"/>
          <w:position w:val="5"/>
          <w:sz w:val="8"/>
          <w:szCs w:val="8"/>
        </w:rPr>
        <w:t>O</w:t>
      </w:r>
    </w:p>
    <w:p w:rsidR="007F4E35" w:rsidRDefault="00DE1397">
      <w:pPr>
        <w:spacing w:line="80" w:lineRule="exact"/>
        <w:ind w:right="-13"/>
        <w:jc w:val="both"/>
        <w:rPr>
          <w:sz w:val="12"/>
          <w:szCs w:val="12"/>
        </w:rPr>
      </w:pPr>
      <w:r>
        <w:rPr>
          <w:color w:val="5E6566"/>
          <w:w w:val="69"/>
          <w:position w:val="-1"/>
          <w:sz w:val="12"/>
          <w:szCs w:val="12"/>
        </w:rPr>
        <w:t>CD</w:t>
      </w:r>
    </w:p>
    <w:p w:rsidR="007F4E35" w:rsidRDefault="00DE1397">
      <w:pPr>
        <w:spacing w:line="220" w:lineRule="exact"/>
        <w:ind w:right="-35"/>
        <w:jc w:val="both"/>
        <w:rPr>
          <w:sz w:val="19"/>
          <w:szCs w:val="19"/>
        </w:rPr>
      </w:pPr>
      <w:r>
        <w:rPr>
          <w:color w:val="5E6566"/>
          <w:spacing w:val="-4"/>
          <w:w w:val="48"/>
          <w:position w:val="-3"/>
          <w:sz w:val="19"/>
          <w:szCs w:val="19"/>
        </w:rPr>
        <w:t>.</w:t>
      </w:r>
      <w:r>
        <w:rPr>
          <w:rFonts w:ascii="Arial" w:eastAsia="Arial" w:hAnsi="Arial" w:cs="Arial"/>
          <w:color w:val="5E6566"/>
          <w:spacing w:val="-48"/>
          <w:w w:val="61"/>
          <w:position w:val="2"/>
          <w:sz w:val="22"/>
          <w:szCs w:val="22"/>
        </w:rPr>
        <w:t>"</w:t>
      </w:r>
      <w:r>
        <w:rPr>
          <w:i/>
          <w:color w:val="5E6566"/>
          <w:spacing w:val="-43"/>
          <w:w w:val="86"/>
          <w:position w:val="6"/>
          <w:sz w:val="8"/>
          <w:szCs w:val="8"/>
        </w:rPr>
        <w:t>&lt;</w:t>
      </w:r>
      <w:r>
        <w:rPr>
          <w:color w:val="5E6566"/>
          <w:w w:val="48"/>
          <w:position w:val="-3"/>
          <w:sz w:val="19"/>
          <w:szCs w:val="19"/>
        </w:rPr>
        <w:t>.</w:t>
      </w:r>
      <w:r>
        <w:rPr>
          <w:color w:val="5E6566"/>
          <w:spacing w:val="-4"/>
          <w:w w:val="48"/>
          <w:position w:val="-3"/>
          <w:sz w:val="19"/>
          <w:szCs w:val="19"/>
        </w:rPr>
        <w:t>.</w:t>
      </w:r>
      <w:r>
        <w:rPr>
          <w:i/>
          <w:color w:val="5E6566"/>
          <w:spacing w:val="-48"/>
          <w:w w:val="85"/>
          <w:position w:val="6"/>
          <w:sz w:val="8"/>
          <w:szCs w:val="8"/>
        </w:rPr>
        <w:t>O</w:t>
      </w:r>
      <w:r>
        <w:rPr>
          <w:rFonts w:ascii="Arial" w:eastAsia="Arial" w:hAnsi="Arial" w:cs="Arial"/>
          <w:color w:val="5E6566"/>
          <w:spacing w:val="-46"/>
          <w:w w:val="61"/>
          <w:position w:val="2"/>
          <w:sz w:val="22"/>
          <w:szCs w:val="22"/>
        </w:rPr>
        <w:t>"</w:t>
      </w:r>
      <w:r>
        <w:rPr>
          <w:color w:val="5E6566"/>
          <w:w w:val="48"/>
          <w:position w:val="-3"/>
          <w:sz w:val="19"/>
          <w:szCs w:val="19"/>
        </w:rPr>
        <w:t>..</w:t>
      </w:r>
    </w:p>
    <w:p w:rsidR="007F4E35" w:rsidRDefault="00DE1397">
      <w:pPr>
        <w:spacing w:line="180" w:lineRule="exact"/>
        <w:ind w:left="19" w:right="-25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48"/>
          <w:position w:val="1"/>
        </w:rPr>
        <w:t>�</w:t>
      </w:r>
    </w:p>
    <w:p w:rsidR="007F4E35" w:rsidRDefault="007F4E35">
      <w:pPr>
        <w:spacing w:before="2" w:line="160" w:lineRule="exact"/>
        <w:rPr>
          <w:sz w:val="16"/>
          <w:szCs w:val="16"/>
        </w:rPr>
      </w:pPr>
    </w:p>
    <w:p w:rsidR="007F4E35" w:rsidRDefault="00DE1397">
      <w:pPr>
        <w:spacing w:line="160" w:lineRule="atLeast"/>
        <w:ind w:left="19" w:right="-7"/>
        <w:jc w:val="both"/>
        <w:rPr>
          <w:rFonts w:ascii="Arial" w:eastAsia="Arial" w:hAnsi="Arial" w:cs="Arial"/>
          <w:sz w:val="7"/>
          <w:szCs w:val="7"/>
        </w:rPr>
      </w:pPr>
      <w:r>
        <w:pict>
          <v:shape id="_x0000_s1176" type="#_x0000_t202" style="position:absolute;left:0;text-align:left;margin-left:443.3pt;margin-top:6.6pt;width:5.8pt;height:15.6pt;z-index:-4183;mso-position-horizontal-relative:page" filled="f" stroked="f">
            <v:textbox inset="0,0,0,0">
              <w:txbxContent>
                <w:p w:rsidR="007F4E35" w:rsidRDefault="00DE1397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898E90"/>
                      <w:w w:val="68"/>
                      <w:sz w:val="31"/>
                      <w:szCs w:val="31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87F82"/>
          <w:w w:val="189"/>
          <w:sz w:val="7"/>
          <w:szCs w:val="7"/>
        </w:rPr>
        <w:t xml:space="preserve">N </w:t>
      </w:r>
      <w:r>
        <w:rPr>
          <w:rFonts w:ascii="Arial" w:eastAsia="Arial" w:hAnsi="Arial" w:cs="Arial"/>
          <w:color w:val="787F82"/>
          <w:spacing w:val="-40"/>
          <w:w w:val="189"/>
          <w:sz w:val="7"/>
          <w:szCs w:val="7"/>
        </w:rPr>
        <w:t>N</w:t>
      </w:r>
    </w:p>
    <w:p w:rsidR="007F4E35" w:rsidRDefault="00DE1397">
      <w:pPr>
        <w:spacing w:line="40" w:lineRule="exact"/>
        <w:ind w:left="19" w:right="-5"/>
        <w:jc w:val="both"/>
        <w:rPr>
          <w:sz w:val="6"/>
          <w:szCs w:val="6"/>
        </w:rPr>
      </w:pPr>
      <w:r>
        <w:rPr>
          <w:color w:val="787F82"/>
          <w:w w:val="213"/>
          <w:sz w:val="6"/>
          <w:szCs w:val="6"/>
        </w:rPr>
        <w:t>0,</w:t>
      </w:r>
    </w:p>
    <w:p w:rsidR="007F4E35" w:rsidRDefault="00DE1397">
      <w:pPr>
        <w:spacing w:line="100" w:lineRule="exact"/>
        <w:ind w:left="5" w:right="-12"/>
        <w:jc w:val="both"/>
        <w:rPr>
          <w:sz w:val="11"/>
          <w:szCs w:val="11"/>
        </w:rPr>
      </w:pPr>
      <w:r>
        <w:rPr>
          <w:color w:val="898E90"/>
          <w:position w:val="-1"/>
          <w:sz w:val="11"/>
          <w:szCs w:val="11"/>
        </w:rPr>
        <w:t>00</w:t>
      </w:r>
    </w:p>
    <w:p w:rsidR="007F4E35" w:rsidRDefault="00DE1397">
      <w:pPr>
        <w:spacing w:line="60" w:lineRule="exact"/>
        <w:ind w:left="19" w:right="-7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189"/>
          <w:sz w:val="7"/>
          <w:szCs w:val="7"/>
        </w:rPr>
        <w:t>N</w:t>
      </w:r>
    </w:p>
    <w:p w:rsidR="007F4E35" w:rsidRDefault="00DE1397">
      <w:pPr>
        <w:spacing w:line="60" w:lineRule="exact"/>
        <w:ind w:left="19" w:right="-7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w w:val="189"/>
          <w:sz w:val="7"/>
          <w:szCs w:val="7"/>
        </w:rPr>
        <w:t>N</w:t>
      </w:r>
    </w:p>
    <w:p w:rsidR="007F4E35" w:rsidRDefault="00DE1397">
      <w:pPr>
        <w:spacing w:line="260" w:lineRule="exact"/>
        <w:ind w:right="-25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787F82"/>
          <w:w w:val="57"/>
        </w:rPr>
        <w:t>�</w:t>
      </w:r>
    </w:p>
    <w:p w:rsidR="007F4E35" w:rsidRDefault="00DE1397">
      <w:pPr>
        <w:spacing w:before="6" w:line="120" w:lineRule="exact"/>
        <w:rPr>
          <w:sz w:val="12"/>
          <w:szCs w:val="12"/>
        </w:rPr>
      </w:pPr>
      <w:r>
        <w:br w:type="column"/>
      </w:r>
    </w:p>
    <w:p w:rsidR="007F4E35" w:rsidRDefault="00DE1397">
      <w:pPr>
        <w:spacing w:line="80" w:lineRule="exact"/>
        <w:ind w:left="29" w:right="-12"/>
        <w:jc w:val="both"/>
        <w:rPr>
          <w:sz w:val="8"/>
          <w:szCs w:val="8"/>
        </w:rPr>
      </w:pPr>
      <w:r>
        <w:rPr>
          <w:color w:val="5E6566"/>
          <w:w w:val="127"/>
          <w:sz w:val="8"/>
          <w:szCs w:val="8"/>
        </w:rPr>
        <w:t>(/)</w:t>
      </w:r>
    </w:p>
    <w:p w:rsidR="007F4E35" w:rsidRDefault="00DE1397">
      <w:pPr>
        <w:spacing w:before="22" w:line="151" w:lineRule="auto"/>
        <w:ind w:left="29" w:right="-22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E6566"/>
          <w:w w:val="116"/>
          <w:sz w:val="9"/>
          <w:szCs w:val="9"/>
        </w:rPr>
        <w:t xml:space="preserve">)&gt; </w:t>
      </w:r>
      <w:r>
        <w:rPr>
          <w:rFonts w:ascii="Arial" w:eastAsia="Arial" w:hAnsi="Arial" w:cs="Arial"/>
          <w:color w:val="5E6566"/>
          <w:w w:val="240"/>
          <w:sz w:val="12"/>
          <w:szCs w:val="12"/>
        </w:rPr>
        <w:t xml:space="preserve">r </w:t>
      </w:r>
      <w:r>
        <w:rPr>
          <w:rFonts w:ascii="Arial" w:eastAsia="Arial" w:hAnsi="Arial" w:cs="Arial"/>
          <w:color w:val="5E6566"/>
          <w:sz w:val="13"/>
          <w:szCs w:val="13"/>
        </w:rPr>
        <w:t>m</w:t>
      </w:r>
    </w:p>
    <w:p w:rsidR="007F4E35" w:rsidRDefault="00DE1397">
      <w:pPr>
        <w:spacing w:line="60" w:lineRule="exact"/>
        <w:ind w:left="29" w:right="-12"/>
        <w:jc w:val="both"/>
        <w:rPr>
          <w:sz w:val="8"/>
          <w:szCs w:val="8"/>
        </w:rPr>
      </w:pPr>
      <w:r>
        <w:rPr>
          <w:color w:val="5E6566"/>
          <w:w w:val="127"/>
          <w:sz w:val="8"/>
          <w:szCs w:val="8"/>
        </w:rPr>
        <w:t>(/)</w:t>
      </w:r>
    </w:p>
    <w:p w:rsidR="007F4E35" w:rsidRDefault="00DE1397">
      <w:pPr>
        <w:spacing w:before="59" w:line="140" w:lineRule="exact"/>
        <w:ind w:left="29" w:right="-24"/>
        <w:jc w:val="both"/>
        <w:rPr>
          <w:sz w:val="16"/>
          <w:szCs w:val="16"/>
        </w:rPr>
      </w:pPr>
      <w:r>
        <w:rPr>
          <w:color w:val="5E6566"/>
          <w:w w:val="135"/>
          <w:position w:val="-2"/>
          <w:sz w:val="16"/>
          <w:szCs w:val="16"/>
        </w:rPr>
        <w:t>z</w:t>
      </w:r>
    </w:p>
    <w:p w:rsidR="007F4E35" w:rsidRDefault="00DE1397">
      <w:pPr>
        <w:spacing w:line="80" w:lineRule="exact"/>
        <w:ind w:left="29" w:right="-2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E6566"/>
          <w:sz w:val="13"/>
          <w:szCs w:val="13"/>
        </w:rPr>
        <w:t>m</w:t>
      </w:r>
    </w:p>
    <w:p w:rsidR="007F4E35" w:rsidRDefault="00DE1397">
      <w:pPr>
        <w:spacing w:line="80" w:lineRule="exact"/>
        <w:ind w:left="29" w:right="-15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173"/>
          <w:sz w:val="10"/>
          <w:szCs w:val="10"/>
        </w:rPr>
        <w:t>-i</w:t>
      </w:r>
    </w:p>
    <w:p w:rsidR="007F4E35" w:rsidRDefault="007F4E35">
      <w:pPr>
        <w:spacing w:before="1" w:line="100" w:lineRule="exact"/>
        <w:rPr>
          <w:sz w:val="10"/>
          <w:szCs w:val="10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ind w:right="-4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98E90"/>
          <w:spacing w:val="-19"/>
          <w:w w:val="64"/>
          <w:position w:val="3"/>
          <w:sz w:val="33"/>
          <w:szCs w:val="33"/>
        </w:rPr>
        <w:t>"</w:t>
      </w:r>
      <w:r>
        <w:rPr>
          <w:rFonts w:ascii="Arial" w:eastAsia="Arial" w:hAnsi="Arial" w:cs="Arial"/>
          <w:color w:val="898E90"/>
          <w:spacing w:val="-9"/>
          <w:w w:val="46"/>
          <w:sz w:val="18"/>
          <w:szCs w:val="18"/>
        </w:rPr>
        <w:t>.</w:t>
      </w:r>
      <w:r>
        <w:rPr>
          <w:color w:val="898E90"/>
          <w:spacing w:val="-42"/>
          <w:w w:val="103"/>
          <w:position w:val="5"/>
          <w:sz w:val="11"/>
          <w:szCs w:val="11"/>
        </w:rPr>
        <w:t>c</w:t>
      </w:r>
      <w:r>
        <w:rPr>
          <w:rFonts w:ascii="Arial" w:eastAsia="Arial" w:hAnsi="Arial" w:cs="Arial"/>
          <w:color w:val="898E90"/>
          <w:w w:val="46"/>
          <w:sz w:val="18"/>
          <w:szCs w:val="18"/>
        </w:rPr>
        <w:t>.</w:t>
      </w:r>
      <w:r>
        <w:rPr>
          <w:rFonts w:ascii="Arial" w:eastAsia="Arial" w:hAnsi="Arial" w:cs="Arial"/>
          <w:color w:val="898E90"/>
          <w:spacing w:val="-4"/>
          <w:w w:val="46"/>
          <w:sz w:val="18"/>
          <w:szCs w:val="18"/>
        </w:rPr>
        <w:t>.</w:t>
      </w:r>
      <w:r>
        <w:rPr>
          <w:color w:val="898E90"/>
          <w:spacing w:val="-46"/>
          <w:w w:val="103"/>
          <w:position w:val="5"/>
          <w:sz w:val="11"/>
          <w:szCs w:val="11"/>
        </w:rPr>
        <w:t>c</w:t>
      </w:r>
      <w:r>
        <w:rPr>
          <w:rFonts w:ascii="Arial" w:eastAsia="Arial" w:hAnsi="Arial" w:cs="Arial"/>
          <w:color w:val="898E90"/>
          <w:spacing w:val="-17"/>
          <w:w w:val="46"/>
          <w:sz w:val="18"/>
          <w:szCs w:val="18"/>
        </w:rPr>
        <w:t>,</w:t>
      </w:r>
      <w:r>
        <w:rPr>
          <w:rFonts w:ascii="Arial" w:eastAsia="Arial" w:hAnsi="Arial" w:cs="Arial"/>
          <w:color w:val="898E90"/>
          <w:spacing w:val="-23"/>
          <w:w w:val="64"/>
          <w:position w:val="3"/>
          <w:sz w:val="33"/>
          <w:szCs w:val="33"/>
        </w:rPr>
        <w:t>'</w:t>
      </w:r>
      <w:r>
        <w:rPr>
          <w:rFonts w:ascii="Arial" w:eastAsia="Arial" w:hAnsi="Arial" w:cs="Arial"/>
          <w:color w:val="898E90"/>
          <w:w w:val="46"/>
          <w:sz w:val="18"/>
          <w:szCs w:val="18"/>
        </w:rPr>
        <w:t>.</w:t>
      </w:r>
    </w:p>
    <w:p w:rsidR="007F4E35" w:rsidRDefault="00DE1397">
      <w:pPr>
        <w:spacing w:line="300" w:lineRule="exact"/>
        <w:ind w:right="-2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Malgun Gothic" w:eastAsia="Malgun Gothic" w:hAnsi="Malgun Gothic" w:cs="Malgun Gothic"/>
          <w:color w:val="9B9FA0"/>
          <w:spacing w:val="-96"/>
          <w:w w:val="57"/>
          <w:position w:val="3"/>
        </w:rPr>
        <w:t>�</w:t>
      </w:r>
      <w:r>
        <w:rPr>
          <w:rFonts w:ascii="Arial" w:eastAsia="Arial" w:hAnsi="Arial" w:cs="Arial"/>
          <w:color w:val="898E90"/>
          <w:w w:val="45"/>
          <w:position w:val="-2"/>
          <w:sz w:val="19"/>
          <w:szCs w:val="19"/>
        </w:rPr>
        <w:t>..,.</w:t>
      </w:r>
    </w:p>
    <w:p w:rsidR="007F4E35" w:rsidRDefault="00DE1397">
      <w:pPr>
        <w:spacing w:line="60" w:lineRule="exact"/>
        <w:ind w:left="19" w:right="-2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898E90"/>
          <w:w w:val="105"/>
          <w:sz w:val="7"/>
          <w:szCs w:val="7"/>
        </w:rPr>
        <w:t>&lt;D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3" w:line="200" w:lineRule="exact"/>
      </w:pPr>
    </w:p>
    <w:p w:rsidR="007F4E35" w:rsidRDefault="00DE1397">
      <w:pPr>
        <w:spacing w:line="140" w:lineRule="exact"/>
        <w:ind w:left="5" w:right="-80"/>
        <w:rPr>
          <w:sz w:val="15"/>
          <w:szCs w:val="15"/>
        </w:rPr>
      </w:pPr>
      <w:r>
        <w:pict>
          <v:shape id="_x0000_s1175" type="#_x0000_t202" style="position:absolute;left:0;text-align:left;margin-left:507.35pt;margin-top:7.55pt;width:3.6pt;height:4.7pt;z-index:-4181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5E6566"/>
                      <w:w w:val="159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E6566"/>
          <w:w w:val="144"/>
          <w:position w:val="-2"/>
          <w:sz w:val="15"/>
          <w:szCs w:val="15"/>
        </w:rPr>
        <w:t>z</w:t>
      </w:r>
    </w:p>
    <w:p w:rsidR="007F4E35" w:rsidRDefault="00DE1397">
      <w:pPr>
        <w:spacing w:line="340" w:lineRule="exact"/>
        <w:ind w:right="-44"/>
        <w:rPr>
          <w:sz w:val="35"/>
          <w:szCs w:val="35"/>
        </w:rPr>
      </w:pPr>
      <w:r>
        <w:rPr>
          <w:color w:val="5E6566"/>
          <w:spacing w:val="-20"/>
          <w:w w:val="61"/>
          <w:position w:val="8"/>
          <w:sz w:val="15"/>
          <w:szCs w:val="15"/>
        </w:rPr>
        <w:t>i</w:t>
      </w:r>
      <w:r>
        <w:rPr>
          <w:color w:val="5E6566"/>
          <w:spacing w:val="-13"/>
          <w:w w:val="38"/>
          <w:position w:val="1"/>
          <w:sz w:val="35"/>
          <w:szCs w:val="35"/>
        </w:rPr>
        <w:t>.</w:t>
      </w:r>
      <w:r>
        <w:rPr>
          <w:color w:val="5E6566"/>
          <w:spacing w:val="-53"/>
          <w:w w:val="60"/>
          <w:position w:val="8"/>
          <w:sz w:val="15"/>
          <w:szCs w:val="15"/>
        </w:rPr>
        <w:t>D</w:t>
      </w:r>
      <w:r>
        <w:rPr>
          <w:color w:val="5E6566"/>
          <w:w w:val="38"/>
          <w:position w:val="1"/>
          <w:sz w:val="35"/>
          <w:szCs w:val="35"/>
        </w:rPr>
        <w:t>.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before="19" w:line="280" w:lineRule="exact"/>
        <w:rPr>
          <w:sz w:val="28"/>
          <w:szCs w:val="28"/>
        </w:rPr>
      </w:pPr>
    </w:p>
    <w:p w:rsidR="007F4E35" w:rsidRDefault="00DE1397">
      <w:pPr>
        <w:spacing w:line="220" w:lineRule="exact"/>
        <w:ind w:left="240" w:right="80"/>
        <w:jc w:val="both"/>
        <w:rPr>
          <w:sz w:val="22"/>
          <w:szCs w:val="22"/>
        </w:rPr>
      </w:pPr>
      <w:r>
        <w:rPr>
          <w:color w:val="5E6566"/>
          <w:w w:val="117"/>
          <w:position w:val="-2"/>
          <w:sz w:val="22"/>
          <w:szCs w:val="22"/>
        </w:rPr>
        <w:t>o</w:t>
      </w:r>
    </w:p>
    <w:p w:rsidR="007F4E35" w:rsidRDefault="00DE1397">
      <w:pPr>
        <w:spacing w:before="36" w:line="120" w:lineRule="auto"/>
        <w:ind w:left="240" w:right="75"/>
        <w:jc w:val="both"/>
        <w:rPr>
          <w:sz w:val="21"/>
          <w:szCs w:val="21"/>
        </w:rPr>
      </w:pPr>
      <w:r>
        <w:rPr>
          <w:color w:val="5E6566"/>
          <w:w w:val="152"/>
          <w:sz w:val="17"/>
          <w:szCs w:val="17"/>
        </w:rPr>
        <w:t xml:space="preserve">0 </w:t>
      </w:r>
      <w:r>
        <w:rPr>
          <w:color w:val="5E6566"/>
          <w:w w:val="139"/>
          <w:sz w:val="21"/>
          <w:szCs w:val="21"/>
        </w:rPr>
        <w:t xml:space="preserve">z </w:t>
      </w:r>
      <w:r>
        <w:rPr>
          <w:color w:val="5E6566"/>
          <w:w w:val="133"/>
          <w:sz w:val="22"/>
          <w:szCs w:val="22"/>
        </w:rPr>
        <w:t xml:space="preserve">c </w:t>
      </w:r>
      <w:r>
        <w:rPr>
          <w:color w:val="5E6566"/>
          <w:w w:val="83"/>
        </w:rPr>
        <w:t xml:space="preserve">m </w:t>
      </w:r>
      <w:r>
        <w:rPr>
          <w:color w:val="5E6566"/>
          <w:w w:val="139"/>
          <w:sz w:val="21"/>
          <w:szCs w:val="21"/>
        </w:rPr>
        <w:t>z</w:t>
      </w:r>
    </w:p>
    <w:p w:rsidR="007F4E35" w:rsidRDefault="00DE1397">
      <w:pPr>
        <w:spacing w:line="220" w:lineRule="exact"/>
        <w:ind w:left="14" w:right="67"/>
        <w:jc w:val="both"/>
        <w:rPr>
          <w:rFonts w:ascii="Malgun Gothic" w:eastAsia="Malgun Gothic" w:hAnsi="Malgun Gothic" w:cs="Malgun Gothic"/>
          <w:sz w:val="30"/>
          <w:szCs w:val="30"/>
        </w:rPr>
      </w:pPr>
      <w:r>
        <w:rPr>
          <w:i/>
          <w:color w:val="5E6566"/>
          <w:w w:val="86"/>
          <w:position w:val="-4"/>
          <w:sz w:val="30"/>
          <w:szCs w:val="30"/>
        </w:rPr>
        <w:t>b</w:t>
      </w:r>
      <w:r>
        <w:rPr>
          <w:rFonts w:ascii="Malgun Gothic" w:eastAsia="Malgun Gothic" w:hAnsi="Malgun Gothic" w:cs="Malgun Gothic"/>
          <w:color w:val="5E6566"/>
          <w:w w:val="75"/>
          <w:position w:val="-4"/>
          <w:sz w:val="30"/>
          <w:szCs w:val="30"/>
        </w:rPr>
        <w:t>�</w:t>
      </w:r>
    </w:p>
    <w:p w:rsidR="007F4E35" w:rsidRDefault="00DE1397">
      <w:pPr>
        <w:spacing w:line="160" w:lineRule="exact"/>
        <w:ind w:left="14" w:right="76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rFonts w:ascii="Malgun Gothic" w:eastAsia="Malgun Gothic" w:hAnsi="Malgun Gothic" w:cs="Malgun Gothic"/>
          <w:color w:val="5E6566"/>
          <w:w w:val="56"/>
          <w:position w:val="1"/>
          <w:sz w:val="23"/>
          <w:szCs w:val="23"/>
        </w:rPr>
        <w:t>�</w:t>
      </w:r>
      <w:r>
        <w:rPr>
          <w:rFonts w:ascii="Courier New" w:eastAsia="Courier New" w:hAnsi="Courier New" w:cs="Courier New"/>
          <w:color w:val="5E6566"/>
          <w:w w:val="163"/>
          <w:position w:val="1"/>
          <w:sz w:val="23"/>
          <w:szCs w:val="23"/>
        </w:rPr>
        <w:t>c</w:t>
      </w:r>
    </w:p>
    <w:p w:rsidR="007F4E35" w:rsidRDefault="00DE1397">
      <w:pPr>
        <w:spacing w:line="260" w:lineRule="exact"/>
        <w:ind w:left="14" w:right="55"/>
        <w:jc w:val="both"/>
        <w:rPr>
          <w:rFonts w:ascii="Courier New" w:eastAsia="Courier New" w:hAnsi="Courier New" w:cs="Courier New"/>
          <w:sz w:val="33"/>
          <w:szCs w:val="33"/>
        </w:rPr>
      </w:pPr>
      <w:r>
        <w:rPr>
          <w:rFonts w:ascii="Arial" w:eastAsia="Arial" w:hAnsi="Arial" w:cs="Arial"/>
          <w:color w:val="5E6566"/>
          <w:w w:val="71"/>
          <w:position w:val="-1"/>
          <w:sz w:val="30"/>
          <w:szCs w:val="30"/>
        </w:rPr>
        <w:t>:t</w:t>
      </w:r>
      <w:r>
        <w:rPr>
          <w:rFonts w:ascii="Arial" w:eastAsia="Arial" w:hAnsi="Arial" w:cs="Arial"/>
          <w:color w:val="5E6566"/>
          <w:spacing w:val="49"/>
          <w:w w:val="71"/>
          <w:position w:val="-1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5E6566"/>
          <w:w w:val="71"/>
          <w:position w:val="-1"/>
          <w:sz w:val="33"/>
          <w:szCs w:val="33"/>
        </w:rPr>
        <w:t>z</w:t>
      </w:r>
    </w:p>
    <w:p w:rsidR="007F4E35" w:rsidRDefault="00DE1397">
      <w:pPr>
        <w:spacing w:line="160" w:lineRule="exact"/>
        <w:ind w:left="14" w:right="77"/>
        <w:jc w:val="both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Courier New" w:eastAsia="Courier New" w:hAnsi="Courier New" w:cs="Courier New"/>
          <w:color w:val="5E6566"/>
          <w:w w:val="98"/>
          <w:sz w:val="22"/>
          <w:szCs w:val="22"/>
        </w:rPr>
        <w:t>m</w:t>
      </w:r>
      <w:r>
        <w:rPr>
          <w:rFonts w:ascii="Malgun Gothic" w:eastAsia="Malgun Gothic" w:hAnsi="Malgun Gothic" w:cs="Malgun Gothic"/>
          <w:color w:val="5E6566"/>
          <w:w w:val="102"/>
          <w:sz w:val="22"/>
          <w:szCs w:val="22"/>
        </w:rPr>
        <w:t>�</w:t>
      </w:r>
    </w:p>
    <w:p w:rsidR="007F4E35" w:rsidRDefault="00DE1397">
      <w:pPr>
        <w:spacing w:line="140" w:lineRule="exact"/>
        <w:ind w:left="14" w:right="85"/>
        <w:jc w:val="both"/>
        <w:rPr>
          <w:rFonts w:ascii="Malgun Gothic" w:eastAsia="Malgun Gothic" w:hAnsi="Malgun Gothic" w:cs="Malgun Gothic"/>
          <w:sz w:val="18"/>
          <w:szCs w:val="18"/>
        </w:rPr>
      </w:pPr>
      <w:r>
        <w:rPr>
          <w:rFonts w:ascii="Arial" w:eastAsia="Arial" w:hAnsi="Arial" w:cs="Arial"/>
          <w:color w:val="5E6566"/>
          <w:w w:val="54"/>
          <w:position w:val="-1"/>
          <w:sz w:val="18"/>
          <w:szCs w:val="18"/>
        </w:rPr>
        <w:t xml:space="preserve">:::c  </w:t>
      </w:r>
      <w:r>
        <w:rPr>
          <w:rFonts w:ascii="Arial" w:eastAsia="Arial" w:hAnsi="Arial" w:cs="Arial"/>
          <w:color w:val="5E6566"/>
          <w:spacing w:val="15"/>
          <w:w w:val="54"/>
          <w:position w:val="-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E6566"/>
          <w:w w:val="71"/>
          <w:position w:val="-1"/>
          <w:sz w:val="18"/>
          <w:szCs w:val="18"/>
        </w:rPr>
        <w:t>�</w:t>
      </w:r>
    </w:p>
    <w:p w:rsidR="007F4E35" w:rsidRDefault="00DE1397">
      <w:pPr>
        <w:spacing w:line="220" w:lineRule="exact"/>
        <w:ind w:left="14" w:right="77"/>
        <w:jc w:val="both"/>
        <w:rPr>
          <w:sz w:val="17"/>
          <w:szCs w:val="17"/>
        </w:rPr>
      </w:pPr>
      <w:r>
        <w:rPr>
          <w:color w:val="5E6566"/>
          <w:spacing w:val="-48"/>
          <w:w w:val="111"/>
          <w:position w:val="9"/>
          <w:sz w:val="13"/>
          <w:szCs w:val="13"/>
        </w:rPr>
        <w:t>)</w:t>
      </w:r>
      <w:r>
        <w:rPr>
          <w:color w:val="5E6566"/>
          <w:w w:val="76"/>
          <w:position w:val="-1"/>
          <w:sz w:val="17"/>
          <w:szCs w:val="17"/>
        </w:rPr>
        <w:t>.</w:t>
      </w:r>
      <w:r>
        <w:rPr>
          <w:color w:val="5E6566"/>
          <w:spacing w:val="-17"/>
          <w:w w:val="76"/>
          <w:position w:val="-1"/>
          <w:sz w:val="17"/>
          <w:szCs w:val="17"/>
        </w:rPr>
        <w:t>.</w:t>
      </w:r>
      <w:r>
        <w:rPr>
          <w:color w:val="5E6566"/>
          <w:spacing w:val="-65"/>
          <w:w w:val="111"/>
          <w:position w:val="9"/>
          <w:sz w:val="13"/>
          <w:szCs w:val="13"/>
        </w:rPr>
        <w:t>&gt;</w:t>
      </w:r>
      <w:r>
        <w:rPr>
          <w:color w:val="5E6566"/>
          <w:w w:val="76"/>
          <w:position w:val="-1"/>
          <w:sz w:val="17"/>
          <w:szCs w:val="17"/>
        </w:rPr>
        <w:t>..</w:t>
      </w:r>
      <w:r>
        <w:rPr>
          <w:color w:val="5E6566"/>
          <w:position w:val="-1"/>
          <w:sz w:val="17"/>
          <w:szCs w:val="17"/>
        </w:rPr>
        <w:t xml:space="preserve"> </w:t>
      </w:r>
      <w:r>
        <w:rPr>
          <w:color w:val="5E6566"/>
          <w:spacing w:val="11"/>
          <w:position w:val="-1"/>
          <w:sz w:val="17"/>
          <w:szCs w:val="17"/>
        </w:rPr>
        <w:t xml:space="preserve"> </w:t>
      </w:r>
      <w:r>
        <w:rPr>
          <w:color w:val="5E6566"/>
          <w:position w:val="-1"/>
          <w:sz w:val="17"/>
          <w:szCs w:val="17"/>
        </w:rPr>
        <w:t>3:</w:t>
      </w:r>
    </w:p>
    <w:p w:rsidR="007F4E35" w:rsidRDefault="00DE1397">
      <w:pPr>
        <w:spacing w:line="100" w:lineRule="exact"/>
        <w:ind w:left="14" w:right="94"/>
        <w:jc w:val="both"/>
        <w:rPr>
          <w:sz w:val="13"/>
          <w:szCs w:val="13"/>
        </w:rPr>
      </w:pPr>
      <w:r>
        <w:rPr>
          <w:rFonts w:ascii="Arial" w:eastAsia="Arial" w:hAnsi="Arial" w:cs="Arial"/>
          <w:color w:val="5E6566"/>
          <w:position w:val="-1"/>
          <w:sz w:val="11"/>
          <w:szCs w:val="11"/>
        </w:rPr>
        <w:t xml:space="preserve">"Tl  </w:t>
      </w:r>
      <w:r>
        <w:rPr>
          <w:rFonts w:ascii="Arial" w:eastAsia="Arial" w:hAnsi="Arial" w:cs="Arial"/>
          <w:color w:val="5E6566"/>
          <w:spacing w:val="3"/>
          <w:position w:val="-1"/>
          <w:sz w:val="11"/>
          <w:szCs w:val="11"/>
        </w:rPr>
        <w:t xml:space="preserve"> </w:t>
      </w:r>
      <w:r>
        <w:rPr>
          <w:color w:val="5E6566"/>
          <w:w w:val="103"/>
          <w:position w:val="-1"/>
          <w:sz w:val="13"/>
          <w:szCs w:val="13"/>
        </w:rPr>
        <w:t>"ti</w:t>
      </w:r>
    </w:p>
    <w:p w:rsidR="007F4E35" w:rsidRDefault="00DE1397">
      <w:pPr>
        <w:spacing w:line="140" w:lineRule="exact"/>
        <w:ind w:left="14" w:right="80"/>
        <w:jc w:val="both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Arial" w:eastAsia="Arial" w:hAnsi="Arial" w:cs="Arial"/>
          <w:color w:val="5E6566"/>
          <w:w w:val="61"/>
          <w:position w:val="-4"/>
          <w:sz w:val="22"/>
          <w:szCs w:val="22"/>
        </w:rPr>
        <w:t xml:space="preserve">-&lt; </w:t>
      </w:r>
      <w:r>
        <w:rPr>
          <w:rFonts w:ascii="Arial" w:eastAsia="Arial" w:hAnsi="Arial" w:cs="Arial"/>
          <w:color w:val="5E6566"/>
          <w:spacing w:val="28"/>
          <w:w w:val="61"/>
          <w:position w:val="-4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5E6566"/>
          <w:w w:val="61"/>
          <w:position w:val="-4"/>
          <w:sz w:val="22"/>
          <w:szCs w:val="22"/>
        </w:rPr>
        <w:t>�</w:t>
      </w:r>
    </w:p>
    <w:p w:rsidR="007F4E35" w:rsidRDefault="00DE1397">
      <w:pPr>
        <w:spacing w:line="160" w:lineRule="exact"/>
        <w:ind w:left="14" w:right="76"/>
        <w:jc w:val="both"/>
        <w:rPr>
          <w:rFonts w:ascii="Courier New" w:eastAsia="Courier New" w:hAnsi="Courier New" w:cs="Courier New"/>
          <w:sz w:val="24"/>
          <w:szCs w:val="24"/>
        </w:rPr>
      </w:pPr>
      <w:r>
        <w:pict>
          <v:shape id="_x0000_s1174" type="#_x0000_t202" style="position:absolute;left:0;text-align:left;margin-left:543.85pt;margin-top:7.7pt;width:6.5pt;height:14.7pt;z-index:-4180;mso-position-horizontal-relative:page" filled="f" stroked="f">
            <v:textbox inset="0,0,0,0">
              <w:txbxContent>
                <w:p w:rsidR="007F4E35" w:rsidRDefault="00DE1397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color w:val="5E6566"/>
                      <w:w w:val="55"/>
                      <w:sz w:val="29"/>
                      <w:szCs w:val="29"/>
                    </w:rPr>
                    <w:t>::.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E6566"/>
          <w:w w:val="90"/>
          <w:position w:val="1"/>
          <w:sz w:val="24"/>
          <w:szCs w:val="24"/>
        </w:rPr>
        <w:t>m</w:t>
      </w:r>
      <w:r>
        <w:rPr>
          <w:rFonts w:ascii="Courier New" w:eastAsia="Courier New" w:hAnsi="Courier New" w:cs="Courier New"/>
          <w:color w:val="5E6566"/>
          <w:w w:val="156"/>
          <w:position w:val="1"/>
          <w:sz w:val="24"/>
          <w:szCs w:val="24"/>
        </w:rPr>
        <w:t>o</w:t>
      </w:r>
    </w:p>
    <w:p w:rsidR="007F4E35" w:rsidRDefault="00DE1397">
      <w:pPr>
        <w:spacing w:line="80" w:lineRule="exact"/>
        <w:ind w:left="14" w:right="94"/>
        <w:jc w:val="both"/>
        <w:rPr>
          <w:rFonts w:ascii="Arial" w:eastAsia="Arial" w:hAnsi="Arial" w:cs="Arial"/>
          <w:sz w:val="11"/>
          <w:szCs w:val="11"/>
        </w:rPr>
      </w:pPr>
      <w:r>
        <w:rPr>
          <w:color w:val="5E6566"/>
          <w:position w:val="-1"/>
          <w:sz w:val="13"/>
          <w:szCs w:val="13"/>
        </w:rPr>
        <w:t xml:space="preserve">)&gt;  </w:t>
      </w:r>
      <w:r>
        <w:rPr>
          <w:color w:val="5E6566"/>
          <w:spacing w:val="11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5E6566"/>
          <w:position w:val="-1"/>
          <w:sz w:val="11"/>
          <w:szCs w:val="11"/>
        </w:rPr>
        <w:t>"Tl</w:t>
      </w:r>
    </w:p>
    <w:p w:rsidR="007F4E35" w:rsidRDefault="00DE1397">
      <w:pPr>
        <w:spacing w:line="160" w:lineRule="exact"/>
        <w:ind w:left="14" w:right="309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64"/>
          <w:position w:val="-1"/>
        </w:rPr>
        <w:t>�</w:t>
      </w:r>
    </w:p>
    <w:p w:rsidR="007F4E35" w:rsidRDefault="00DE1397">
      <w:pPr>
        <w:spacing w:before="22" w:line="152" w:lineRule="auto"/>
        <w:ind w:left="14" w:right="56"/>
        <w:jc w:val="both"/>
        <w:rPr>
          <w:sz w:val="21"/>
          <w:szCs w:val="21"/>
        </w:rPr>
      </w:pPr>
      <w:r>
        <w:rPr>
          <w:rFonts w:ascii="Courier New" w:eastAsia="Courier New" w:hAnsi="Courier New" w:cs="Courier New"/>
          <w:color w:val="5E6566"/>
          <w:sz w:val="21"/>
          <w:szCs w:val="21"/>
        </w:rPr>
        <w:t>m</w:t>
      </w:r>
      <w:r>
        <w:rPr>
          <w:rFonts w:ascii="Courier New" w:eastAsia="Courier New" w:hAnsi="Courier New" w:cs="Courier New"/>
          <w:color w:val="5E6566"/>
          <w:spacing w:val="-27"/>
          <w:sz w:val="21"/>
          <w:szCs w:val="21"/>
        </w:rPr>
        <w:t xml:space="preserve"> </w:t>
      </w:r>
      <w:r>
        <w:rPr>
          <w:color w:val="5E6566"/>
          <w:w w:val="111"/>
          <w:sz w:val="13"/>
          <w:szCs w:val="13"/>
        </w:rPr>
        <w:t xml:space="preserve">)&gt; </w:t>
      </w:r>
      <w:r>
        <w:rPr>
          <w:rFonts w:ascii="Courier New" w:eastAsia="Courier New" w:hAnsi="Courier New" w:cs="Courier New"/>
          <w:color w:val="5E6566"/>
          <w:w w:val="120"/>
          <w:sz w:val="18"/>
          <w:szCs w:val="18"/>
        </w:rPr>
        <w:t>Z</w:t>
      </w:r>
      <w:r>
        <w:rPr>
          <w:rFonts w:ascii="Courier New" w:eastAsia="Courier New" w:hAnsi="Courier New" w:cs="Courier New"/>
          <w:color w:val="5E6566"/>
          <w:w w:val="208"/>
          <w:sz w:val="18"/>
          <w:szCs w:val="18"/>
        </w:rPr>
        <w:t xml:space="preserve">z </w:t>
      </w:r>
      <w:r>
        <w:rPr>
          <w:rFonts w:ascii="Courier New" w:eastAsia="Courier New" w:hAnsi="Courier New" w:cs="Courier New"/>
          <w:color w:val="5E6566"/>
          <w:w w:val="113"/>
          <w:sz w:val="19"/>
          <w:szCs w:val="19"/>
        </w:rPr>
        <w:t>C</w:t>
      </w:r>
      <w:r>
        <w:rPr>
          <w:rFonts w:ascii="Courier New" w:eastAsia="Courier New" w:hAnsi="Courier New" w:cs="Courier New"/>
          <w:color w:val="5E6566"/>
          <w:w w:val="197"/>
          <w:sz w:val="19"/>
          <w:szCs w:val="19"/>
        </w:rPr>
        <w:t xml:space="preserve">c </w:t>
      </w:r>
      <w:r>
        <w:rPr>
          <w:rFonts w:ascii="Arial" w:eastAsia="Arial" w:hAnsi="Arial" w:cs="Arial"/>
          <w:color w:val="5E6566"/>
          <w:spacing w:val="-130"/>
          <w:w w:val="91"/>
          <w:sz w:val="17"/>
          <w:szCs w:val="17"/>
        </w:rPr>
        <w:t>m</w:t>
      </w:r>
      <w:r>
        <w:rPr>
          <w:rFonts w:ascii="Courier New" w:eastAsia="Courier New" w:hAnsi="Courier New" w:cs="Courier New"/>
          <w:color w:val="5E6566"/>
          <w:w w:val="83"/>
          <w:position w:val="-13"/>
          <w:sz w:val="26"/>
          <w:szCs w:val="26"/>
        </w:rPr>
        <w:t>c</w:t>
      </w:r>
      <w:r>
        <w:rPr>
          <w:rFonts w:ascii="Courier New" w:eastAsia="Courier New" w:hAnsi="Courier New" w:cs="Courier New"/>
          <w:color w:val="5E6566"/>
          <w:spacing w:val="-130"/>
          <w:w w:val="144"/>
          <w:position w:val="-13"/>
          <w:sz w:val="26"/>
          <w:szCs w:val="26"/>
        </w:rPr>
        <w:t>o</w:t>
      </w:r>
      <w:r>
        <w:rPr>
          <w:color w:val="5E6566"/>
          <w:w w:val="98"/>
          <w:sz w:val="19"/>
          <w:szCs w:val="19"/>
        </w:rPr>
        <w:t xml:space="preserve">r• </w:t>
      </w:r>
      <w:r>
        <w:rPr>
          <w:color w:val="5E6566"/>
          <w:w w:val="133"/>
          <w:sz w:val="22"/>
          <w:szCs w:val="22"/>
        </w:rPr>
        <w:t>c</w:t>
      </w:r>
      <w:r>
        <w:rPr>
          <w:color w:val="5E6566"/>
          <w:spacing w:val="18"/>
          <w:w w:val="133"/>
          <w:sz w:val="22"/>
          <w:szCs w:val="22"/>
        </w:rPr>
        <w:t xml:space="preserve"> </w:t>
      </w:r>
      <w:r>
        <w:rPr>
          <w:i/>
          <w:color w:val="5E6566"/>
          <w:w w:val="67"/>
          <w:sz w:val="21"/>
          <w:szCs w:val="21"/>
        </w:rPr>
        <w:t>en</w:t>
      </w:r>
    </w:p>
    <w:p w:rsidR="007F4E35" w:rsidRDefault="00DE1397">
      <w:pPr>
        <w:spacing w:line="100" w:lineRule="exact"/>
        <w:ind w:left="14" w:right="79"/>
        <w:jc w:val="both"/>
        <w:rPr>
          <w:sz w:val="21"/>
          <w:szCs w:val="21"/>
        </w:rPr>
      </w:pPr>
      <w:r>
        <w:rPr>
          <w:rFonts w:ascii="Courier New" w:eastAsia="Courier New" w:hAnsi="Courier New" w:cs="Courier New"/>
          <w:color w:val="5E6566"/>
          <w:position w:val="-1"/>
          <w:sz w:val="21"/>
          <w:szCs w:val="21"/>
        </w:rPr>
        <w:t>m</w:t>
      </w:r>
      <w:r>
        <w:rPr>
          <w:rFonts w:ascii="Courier New" w:eastAsia="Courier New" w:hAnsi="Courier New" w:cs="Courier New"/>
          <w:color w:val="5E6566"/>
          <w:spacing w:val="-32"/>
          <w:position w:val="-1"/>
          <w:sz w:val="21"/>
          <w:szCs w:val="21"/>
        </w:rPr>
        <w:t xml:space="preserve"> </w:t>
      </w:r>
      <w:r>
        <w:rPr>
          <w:i/>
          <w:color w:val="5E6566"/>
          <w:w w:val="67"/>
          <w:position w:val="-1"/>
          <w:sz w:val="21"/>
          <w:szCs w:val="21"/>
        </w:rPr>
        <w:t>en</w:t>
      </w:r>
    </w:p>
    <w:p w:rsidR="007F4E35" w:rsidRDefault="00DE1397">
      <w:pPr>
        <w:spacing w:line="140" w:lineRule="exact"/>
        <w:ind w:left="10" w:right="84"/>
        <w:jc w:val="both"/>
        <w:rPr>
          <w:sz w:val="13"/>
          <w:szCs w:val="13"/>
        </w:rPr>
      </w:pPr>
      <w:r>
        <w:rPr>
          <w:color w:val="5E6566"/>
          <w:position w:val="-2"/>
          <w:sz w:val="22"/>
          <w:szCs w:val="22"/>
        </w:rPr>
        <w:t xml:space="preserve">o </w:t>
      </w:r>
      <w:r>
        <w:rPr>
          <w:color w:val="5E6566"/>
          <w:spacing w:val="5"/>
          <w:position w:val="-2"/>
          <w:sz w:val="22"/>
          <w:szCs w:val="22"/>
        </w:rPr>
        <w:t xml:space="preserve"> </w:t>
      </w:r>
      <w:r>
        <w:rPr>
          <w:color w:val="5E6566"/>
          <w:w w:val="111"/>
          <w:position w:val="-2"/>
          <w:sz w:val="13"/>
          <w:szCs w:val="13"/>
        </w:rPr>
        <w:t>)&gt;</w:t>
      </w:r>
    </w:p>
    <w:p w:rsidR="007F4E35" w:rsidRDefault="00DE1397">
      <w:pPr>
        <w:spacing w:line="120" w:lineRule="exact"/>
        <w:ind w:left="10" w:right="8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E6566"/>
          <w:position w:val="-2"/>
          <w:sz w:val="19"/>
          <w:szCs w:val="19"/>
        </w:rPr>
        <w:t>m</w:t>
      </w:r>
      <w:r>
        <w:rPr>
          <w:rFonts w:ascii="Arial" w:eastAsia="Arial" w:hAnsi="Arial" w:cs="Arial"/>
          <w:color w:val="5E6566"/>
          <w:spacing w:val="13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E6566"/>
          <w:w w:val="122"/>
          <w:position w:val="-2"/>
          <w:sz w:val="19"/>
          <w:szCs w:val="19"/>
        </w:rPr>
        <w:t>o</w:t>
      </w:r>
    </w:p>
    <w:p w:rsidR="007F4E35" w:rsidRDefault="00DE1397">
      <w:pPr>
        <w:spacing w:before="18" w:line="147" w:lineRule="auto"/>
        <w:ind w:left="10" w:right="84"/>
        <w:jc w:val="both"/>
        <w:rPr>
          <w:rFonts w:ascii="Courier New" w:eastAsia="Courier New" w:hAnsi="Courier New" w:cs="Courier New"/>
        </w:rPr>
      </w:pPr>
      <w:r>
        <w:rPr>
          <w:color w:val="5E6566"/>
          <w:sz w:val="17"/>
          <w:szCs w:val="17"/>
        </w:rPr>
        <w:t xml:space="preserve">3: </w:t>
      </w:r>
      <w:r>
        <w:rPr>
          <w:rFonts w:ascii="Arial" w:eastAsia="Arial" w:hAnsi="Arial" w:cs="Arial"/>
          <w:color w:val="5E6566"/>
          <w:w w:val="120"/>
        </w:rPr>
        <w:t xml:space="preserve">o </w:t>
      </w:r>
      <w:r>
        <w:rPr>
          <w:rFonts w:ascii="Courier New" w:eastAsia="Courier New" w:hAnsi="Courier New" w:cs="Courier New"/>
          <w:color w:val="5E6566"/>
          <w:w w:val="63"/>
          <w:sz w:val="17"/>
          <w:szCs w:val="17"/>
        </w:rPr>
        <w:t xml:space="preserve">OJ </w:t>
      </w:r>
      <w:r>
        <w:rPr>
          <w:rFonts w:ascii="Courier New" w:eastAsia="Courier New" w:hAnsi="Courier New" w:cs="Courier New"/>
          <w:color w:val="5E6566"/>
          <w:w w:val="112"/>
        </w:rPr>
        <w:t xml:space="preserve">O </w:t>
      </w:r>
      <w:r>
        <w:rPr>
          <w:rFonts w:ascii="Courier New" w:eastAsia="Courier New" w:hAnsi="Courier New" w:cs="Courier New"/>
          <w:color w:val="5E6566"/>
          <w:w w:val="108"/>
        </w:rPr>
        <w:t>m</w:t>
      </w:r>
      <w:r>
        <w:rPr>
          <w:rFonts w:ascii="Courier New" w:eastAsia="Courier New" w:hAnsi="Courier New" w:cs="Courier New"/>
          <w:color w:val="5E6566"/>
          <w:w w:val="184"/>
        </w:rPr>
        <w:t>e</w:t>
      </w:r>
    </w:p>
    <w:p w:rsidR="007F4E35" w:rsidRDefault="00DE1397">
      <w:pPr>
        <w:spacing w:line="140" w:lineRule="exact"/>
        <w:ind w:left="5" w:right="90"/>
        <w:jc w:val="both"/>
        <w:rPr>
          <w:sz w:val="21"/>
          <w:szCs w:val="21"/>
        </w:rPr>
      </w:pPr>
      <w:r>
        <w:rPr>
          <w:rFonts w:ascii="Malgun Gothic" w:eastAsia="Malgun Gothic" w:hAnsi="Malgun Gothic" w:cs="Malgun Gothic"/>
          <w:color w:val="5E6566"/>
          <w:w w:val="63"/>
          <w:position w:val="2"/>
          <w:sz w:val="21"/>
          <w:szCs w:val="21"/>
        </w:rPr>
        <w:t>�</w:t>
      </w:r>
      <w:r>
        <w:rPr>
          <w:color w:val="5E6566"/>
          <w:w w:val="237"/>
          <w:position w:val="2"/>
          <w:sz w:val="21"/>
          <w:szCs w:val="21"/>
        </w:rPr>
        <w:t>z</w:t>
      </w:r>
    </w:p>
    <w:p w:rsidR="007F4E35" w:rsidRDefault="00DE1397">
      <w:pPr>
        <w:spacing w:line="140" w:lineRule="exact"/>
        <w:ind w:left="5" w:right="10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Malgun Gothic" w:eastAsia="Malgun Gothic" w:hAnsi="Malgun Gothic" w:cs="Malgun Gothic"/>
          <w:color w:val="5E6566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5E6566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5E6566"/>
          <w:w w:val="151"/>
          <w:sz w:val="14"/>
          <w:szCs w:val="14"/>
        </w:rPr>
        <w:t>-I</w:t>
      </w:r>
    </w:p>
    <w:p w:rsidR="007F4E35" w:rsidRDefault="00DE1397">
      <w:pPr>
        <w:spacing w:line="340" w:lineRule="exact"/>
        <w:ind w:right="70"/>
        <w:jc w:val="both"/>
        <w:rPr>
          <w:sz w:val="33"/>
          <w:szCs w:val="33"/>
        </w:rPr>
      </w:pPr>
      <w:r>
        <w:rPr>
          <w:color w:val="5E6566"/>
          <w:spacing w:val="-130"/>
          <w:w w:val="127"/>
          <w:position w:val="-3"/>
          <w:sz w:val="21"/>
          <w:szCs w:val="21"/>
        </w:rPr>
        <w:t>o</w:t>
      </w:r>
      <w:r>
        <w:rPr>
          <w:color w:val="5E6566"/>
          <w:w w:val="66"/>
          <w:position w:val="1"/>
          <w:sz w:val="33"/>
          <w:szCs w:val="33"/>
        </w:rPr>
        <w:t>"'</w:t>
      </w:r>
      <w:r>
        <w:rPr>
          <w:color w:val="5E6566"/>
          <w:spacing w:val="-163"/>
          <w:w w:val="237"/>
          <w:position w:val="-3"/>
          <w:sz w:val="21"/>
          <w:szCs w:val="21"/>
        </w:rPr>
        <w:t>z</w:t>
      </w:r>
      <w:r>
        <w:rPr>
          <w:color w:val="5E6566"/>
          <w:w w:val="115"/>
          <w:position w:val="1"/>
          <w:sz w:val="33"/>
          <w:szCs w:val="33"/>
        </w:rPr>
        <w:t>c</w:t>
      </w:r>
    </w:p>
    <w:p w:rsidR="007F4E35" w:rsidRDefault="00DE1397">
      <w:pPr>
        <w:spacing w:line="140" w:lineRule="exact"/>
        <w:ind w:righ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5E6566"/>
          <w:w w:val="78"/>
          <w:position w:val="-3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E6566"/>
          <w:spacing w:val="34"/>
          <w:w w:val="7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5E6566"/>
          <w:w w:val="78"/>
          <w:position w:val="-3"/>
          <w:sz w:val="18"/>
          <w:szCs w:val="18"/>
        </w:rPr>
        <w:t>)&gt;</w:t>
      </w:r>
    </w:p>
    <w:p w:rsidR="007F4E35" w:rsidRDefault="00DE1397">
      <w:pPr>
        <w:spacing w:line="180" w:lineRule="exact"/>
        <w:ind w:left="189" w:right="92"/>
        <w:jc w:val="center"/>
        <w:rPr>
          <w:sz w:val="21"/>
          <w:szCs w:val="21"/>
        </w:rPr>
      </w:pPr>
      <w:r>
        <w:rPr>
          <w:color w:val="5E6566"/>
          <w:w w:val="139"/>
          <w:position w:val="1"/>
          <w:sz w:val="21"/>
          <w:szCs w:val="21"/>
        </w:rPr>
        <w:t>c</w:t>
      </w:r>
    </w:p>
    <w:p w:rsidR="007F4E35" w:rsidRDefault="00DE1397">
      <w:pPr>
        <w:spacing w:line="260" w:lineRule="exact"/>
        <w:ind w:left="184" w:right="86"/>
        <w:jc w:val="center"/>
        <w:rPr>
          <w:sz w:val="29"/>
          <w:szCs w:val="29"/>
        </w:rPr>
      </w:pPr>
      <w:r>
        <w:rPr>
          <w:color w:val="5E6566"/>
          <w:w w:val="55"/>
          <w:position w:val="-4"/>
          <w:sz w:val="29"/>
          <w:szCs w:val="29"/>
        </w:rPr>
        <w:t>::.</w:t>
      </w:r>
    </w:p>
    <w:p w:rsidR="007F4E35" w:rsidRDefault="00DE1397">
      <w:pPr>
        <w:spacing w:line="120" w:lineRule="exact"/>
        <w:ind w:left="192" w:right="9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E6566"/>
          <w:w w:val="91"/>
          <w:sz w:val="17"/>
          <w:szCs w:val="17"/>
        </w:rPr>
        <w:t>m</w:t>
      </w:r>
    </w:p>
    <w:p w:rsidR="007F4E35" w:rsidRDefault="00DE1397">
      <w:pPr>
        <w:spacing w:line="200" w:lineRule="exact"/>
        <w:ind w:left="156" w:right="87"/>
        <w:jc w:val="center"/>
        <w:rPr>
          <w:rFonts w:ascii="Arial" w:eastAsia="Arial" w:hAnsi="Arial" w:cs="Arial"/>
          <w:sz w:val="21"/>
          <w:szCs w:val="21"/>
        </w:rPr>
        <w:sectPr w:rsidR="007F4E35">
          <w:pgSz w:w="12240" w:h="16860"/>
          <w:pgMar w:top="1100" w:right="1120" w:bottom="280" w:left="840" w:header="720" w:footer="720" w:gutter="0"/>
          <w:cols w:num="12" w:space="720" w:equalWidth="0">
            <w:col w:w="433" w:space="3446"/>
            <w:col w:w="130" w:space="527"/>
            <w:col w:w="116" w:space="273"/>
            <w:col w:w="274" w:space="249"/>
            <w:col w:w="101" w:space="940"/>
            <w:col w:w="101" w:space="201"/>
            <w:col w:w="486" w:space="398"/>
            <w:col w:w="126" w:space="225"/>
            <w:col w:w="121" w:space="220"/>
            <w:col w:w="125" w:space="815"/>
            <w:col w:w="101" w:space="388"/>
            <w:col w:w="484"/>
          </w:cols>
        </w:sectPr>
      </w:pPr>
      <w:r>
        <w:rPr>
          <w:rFonts w:ascii="Arial" w:eastAsia="Arial" w:hAnsi="Arial" w:cs="Arial"/>
          <w:i/>
          <w:color w:val="5E6566"/>
          <w:w w:val="96"/>
          <w:sz w:val="21"/>
          <w:szCs w:val="21"/>
        </w:rPr>
        <w:t>.9</w:t>
      </w:r>
    </w:p>
    <w:p w:rsidR="007F4E35" w:rsidRDefault="007F4E35">
      <w:pPr>
        <w:spacing w:before="10" w:line="100" w:lineRule="exact"/>
        <w:rPr>
          <w:sz w:val="10"/>
          <w:szCs w:val="10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  <w:sectPr w:rsidR="007F4E35">
          <w:type w:val="continuous"/>
          <w:pgSz w:w="12240" w:h="16860"/>
          <w:pgMar w:top="1580" w:right="1120" w:bottom="280" w:left="840" w:header="720" w:footer="720" w:gutter="0"/>
          <w:cols w:space="720"/>
        </w:sectPr>
      </w:pPr>
    </w:p>
    <w:p w:rsidR="007F4E35" w:rsidRDefault="00DE1397">
      <w:pPr>
        <w:spacing w:before="49"/>
        <w:ind w:left="125" w:right="-2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787F82"/>
          <w:sz w:val="11"/>
          <w:szCs w:val="11"/>
        </w:rPr>
        <w:lastRenderedPageBreak/>
        <w:t xml:space="preserve">.,, </w:t>
      </w:r>
      <w:r>
        <w:rPr>
          <w:rFonts w:ascii="Arial" w:eastAsia="Arial" w:hAnsi="Arial" w:cs="Arial"/>
          <w:color w:val="787F82"/>
          <w:spacing w:val="30"/>
          <w:sz w:val="11"/>
          <w:szCs w:val="11"/>
        </w:rPr>
        <w:t xml:space="preserve"> </w:t>
      </w:r>
      <w:r>
        <w:rPr>
          <w:rFonts w:ascii="Arial" w:eastAsia="Arial" w:hAnsi="Arial" w:cs="Arial"/>
          <w:color w:val="787F82"/>
          <w:w w:val="275"/>
          <w:sz w:val="11"/>
          <w:szCs w:val="11"/>
        </w:rPr>
        <w:t>r</w:t>
      </w:r>
    </w:p>
    <w:p w:rsidR="007F4E35" w:rsidRDefault="00DE1397">
      <w:pPr>
        <w:spacing w:line="80" w:lineRule="exact"/>
        <w:ind w:left="123" w:right="-2"/>
        <w:jc w:val="center"/>
        <w:rPr>
          <w:rFonts w:ascii="Arial" w:eastAsia="Arial" w:hAnsi="Arial" w:cs="Arial"/>
          <w:sz w:val="8"/>
          <w:szCs w:val="8"/>
        </w:rPr>
      </w:pPr>
      <w:r>
        <w:pict>
          <v:shape id="_x0000_s1173" type="#_x0000_t202" style="position:absolute;left:0;text-align:left;margin-left:58.8pt;margin-top:2.25pt;width:5.05pt;height:7.4pt;z-index:-4179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i/>
                      <w:color w:val="898E90"/>
                      <w:sz w:val="14"/>
                      <w:szCs w:val="14"/>
                    </w:rPr>
                    <w:t>zr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87F82"/>
          <w:sz w:val="7"/>
          <w:szCs w:val="7"/>
        </w:rPr>
        <w:t xml:space="preserve">(l)     </w:t>
      </w:r>
      <w:r>
        <w:rPr>
          <w:rFonts w:ascii="Arial" w:eastAsia="Arial" w:hAnsi="Arial" w:cs="Arial"/>
          <w:color w:val="787F82"/>
          <w:spacing w:val="8"/>
          <w:sz w:val="7"/>
          <w:szCs w:val="7"/>
        </w:rPr>
        <w:t xml:space="preserve"> </w:t>
      </w:r>
      <w:r>
        <w:rPr>
          <w:rFonts w:ascii="Arial" w:eastAsia="Arial" w:hAnsi="Arial" w:cs="Arial"/>
          <w:color w:val="787F82"/>
          <w:w w:val="96"/>
          <w:sz w:val="8"/>
          <w:szCs w:val="8"/>
        </w:rPr>
        <w:t>Ql</w:t>
      </w:r>
    </w:p>
    <w:p w:rsidR="007F4E35" w:rsidRDefault="00DE1397">
      <w:pPr>
        <w:spacing w:line="60" w:lineRule="exact"/>
        <w:ind w:left="122" w:right="160"/>
        <w:jc w:val="center"/>
        <w:rPr>
          <w:sz w:val="9"/>
          <w:szCs w:val="9"/>
        </w:rPr>
      </w:pPr>
      <w:r>
        <w:rPr>
          <w:color w:val="787F82"/>
          <w:w w:val="134"/>
          <w:position w:val="-2"/>
          <w:sz w:val="9"/>
          <w:szCs w:val="9"/>
        </w:rPr>
        <w:t>0-</w:t>
      </w:r>
    </w:p>
    <w:p w:rsidR="007F4E35" w:rsidRDefault="00DE1397">
      <w:pPr>
        <w:spacing w:line="160" w:lineRule="exact"/>
        <w:ind w:left="115" w:right="-9"/>
        <w:jc w:val="center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787F82"/>
          <w:w w:val="75"/>
          <w:position w:val="2"/>
          <w:sz w:val="17"/>
          <w:szCs w:val="17"/>
        </w:rPr>
        <w:t>2</w:t>
      </w:r>
      <w:r>
        <w:rPr>
          <w:rFonts w:ascii="Courier New" w:eastAsia="Courier New" w:hAnsi="Courier New" w:cs="Courier New"/>
          <w:color w:val="787F82"/>
          <w:spacing w:val="33"/>
          <w:w w:val="75"/>
          <w:position w:val="2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898E90"/>
          <w:w w:val="128"/>
          <w:position w:val="2"/>
          <w:sz w:val="10"/>
          <w:szCs w:val="10"/>
        </w:rPr>
        <w:t>0</w:t>
      </w:r>
    </w:p>
    <w:p w:rsidR="007F4E35" w:rsidRDefault="00DE1397">
      <w:pPr>
        <w:spacing w:line="60" w:lineRule="exact"/>
        <w:ind w:right="29"/>
        <w:jc w:val="right"/>
        <w:rPr>
          <w:rFonts w:ascii="Malgun Gothic" w:eastAsia="Malgun Gothic" w:hAnsi="Malgun Gothic" w:cs="Malgun Gothic"/>
          <w:sz w:val="7"/>
          <w:szCs w:val="7"/>
        </w:rPr>
      </w:pPr>
      <w:r>
        <w:rPr>
          <w:rFonts w:ascii="Malgun Gothic" w:eastAsia="Malgun Gothic" w:hAnsi="Malgun Gothic" w:cs="Malgun Gothic"/>
          <w:color w:val="898E90"/>
          <w:w w:val="102"/>
          <w:position w:val="-1"/>
          <w:sz w:val="7"/>
          <w:szCs w:val="7"/>
        </w:rPr>
        <w:t>�</w:t>
      </w:r>
    </w:p>
    <w:p w:rsidR="007F4E35" w:rsidRDefault="00DE1397">
      <w:pPr>
        <w:spacing w:line="60" w:lineRule="atLeast"/>
        <w:ind w:left="120"/>
        <w:rPr>
          <w:sz w:val="17"/>
          <w:szCs w:val="17"/>
        </w:rPr>
      </w:pPr>
      <w:r>
        <w:rPr>
          <w:color w:val="787F82"/>
          <w:w w:val="79"/>
          <w:sz w:val="17"/>
          <w:szCs w:val="17"/>
        </w:rPr>
        <w:t>'&lt;</w:t>
      </w:r>
    </w:p>
    <w:p w:rsidR="007F4E35" w:rsidRDefault="00DE1397">
      <w:pPr>
        <w:spacing w:before="64" w:line="100" w:lineRule="exact"/>
        <w:ind w:left="5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856D66"/>
          <w:position w:val="-2"/>
          <w:sz w:val="12"/>
          <w:szCs w:val="12"/>
        </w:rPr>
        <w:lastRenderedPageBreak/>
        <w:t xml:space="preserve">-4            </w:t>
      </w:r>
      <w:r>
        <w:rPr>
          <w:rFonts w:ascii="Arial" w:eastAsia="Arial" w:hAnsi="Arial" w:cs="Arial"/>
          <w:color w:val="856D66"/>
          <w:spacing w:val="4"/>
          <w:position w:val="-2"/>
          <w:sz w:val="12"/>
          <w:szCs w:val="12"/>
        </w:rPr>
        <w:t xml:space="preserve"> </w:t>
      </w:r>
      <w:r>
        <w:rPr>
          <w:color w:val="5E6566"/>
          <w:w w:val="61"/>
          <w:position w:val="-1"/>
          <w:sz w:val="10"/>
          <w:szCs w:val="10"/>
        </w:rPr>
        <w:t>""CJ</w:t>
      </w:r>
    </w:p>
    <w:p w:rsidR="007F4E35" w:rsidRDefault="00DE1397">
      <w:pPr>
        <w:spacing w:line="120" w:lineRule="exact"/>
        <w:rPr>
          <w:sz w:val="17"/>
          <w:szCs w:val="17"/>
        </w:rPr>
      </w:pPr>
      <w:r>
        <w:rPr>
          <w:color w:val="5E6566"/>
          <w:w w:val="121"/>
          <w:position w:val="1"/>
          <w:sz w:val="12"/>
          <w:szCs w:val="12"/>
        </w:rPr>
        <w:t xml:space="preserve">0            </w:t>
      </w:r>
      <w:r>
        <w:rPr>
          <w:color w:val="5E6566"/>
          <w:spacing w:val="31"/>
          <w:w w:val="121"/>
          <w:position w:val="1"/>
          <w:sz w:val="12"/>
          <w:szCs w:val="12"/>
        </w:rPr>
        <w:t xml:space="preserve"> </w:t>
      </w:r>
      <w:r>
        <w:rPr>
          <w:color w:val="5E6566"/>
          <w:w w:val="121"/>
          <w:position w:val="-2"/>
          <w:sz w:val="17"/>
          <w:szCs w:val="17"/>
        </w:rPr>
        <w:t>0</w:t>
      </w:r>
    </w:p>
    <w:p w:rsidR="007F4E35" w:rsidRDefault="00DE1397">
      <w:pPr>
        <w:spacing w:line="160" w:lineRule="exact"/>
        <w:ind w:right="-50"/>
        <w:rPr>
          <w:rFonts w:ascii="Malgun Gothic" w:eastAsia="Malgun Gothic" w:hAnsi="Malgun Gothic" w:cs="Malgun Gothic"/>
        </w:rPr>
      </w:pPr>
      <w:r>
        <w:pict>
          <v:shape id="_x0000_s1172" type="#_x0000_t202" style="position:absolute;margin-left:271.9pt;margin-top:8.5pt;width:4.3pt;height:7pt;z-index:-4171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E6566"/>
                      <w:w w:val="111"/>
                      <w:sz w:val="14"/>
                      <w:szCs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6566"/>
          <w:w w:val="241"/>
          <w:position w:val="3"/>
          <w:sz w:val="18"/>
          <w:szCs w:val="18"/>
        </w:rPr>
        <w:t xml:space="preserve">[  </w:t>
      </w:r>
      <w:r>
        <w:rPr>
          <w:rFonts w:ascii="Arial" w:eastAsia="Arial" w:hAnsi="Arial" w:cs="Arial"/>
          <w:color w:val="5E6566"/>
          <w:spacing w:val="95"/>
          <w:w w:val="241"/>
          <w:position w:val="3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E6566"/>
          <w:w w:val="60"/>
          <w:position w:val="1"/>
        </w:rPr>
        <w:t>�</w:t>
      </w:r>
    </w:p>
    <w:p w:rsidR="007F4E35" w:rsidRDefault="00DE1397">
      <w:pPr>
        <w:spacing w:line="80" w:lineRule="exact"/>
        <w:ind w:right="3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67"/>
          <w:position w:val="-1"/>
          <w:sz w:val="10"/>
          <w:szCs w:val="10"/>
        </w:rPr>
        <w:t>OJ</w:t>
      </w:r>
    </w:p>
    <w:p w:rsidR="007F4E35" w:rsidRDefault="00DE1397">
      <w:pPr>
        <w:spacing w:line="40" w:lineRule="atLeast"/>
        <w:rPr>
          <w:sz w:val="10"/>
          <w:szCs w:val="10"/>
        </w:rPr>
      </w:pPr>
      <w:r>
        <w:rPr>
          <w:rFonts w:ascii="Arial" w:eastAsia="Arial" w:hAnsi="Arial" w:cs="Arial"/>
          <w:color w:val="5E6566"/>
          <w:w w:val="128"/>
          <w:position w:val="-5"/>
          <w:sz w:val="10"/>
          <w:szCs w:val="10"/>
        </w:rPr>
        <w:t xml:space="preserve">0             </w:t>
      </w:r>
      <w:r>
        <w:rPr>
          <w:rFonts w:ascii="Arial" w:eastAsia="Arial" w:hAnsi="Arial" w:cs="Arial"/>
          <w:color w:val="5E6566"/>
          <w:spacing w:val="8"/>
          <w:w w:val="128"/>
          <w:position w:val="-5"/>
          <w:sz w:val="10"/>
          <w:szCs w:val="10"/>
        </w:rPr>
        <w:t xml:space="preserve"> </w:t>
      </w:r>
      <w:r>
        <w:rPr>
          <w:color w:val="5E6566"/>
          <w:w w:val="128"/>
          <w:sz w:val="10"/>
          <w:szCs w:val="10"/>
        </w:rPr>
        <w:t>::,</w:t>
      </w:r>
    </w:p>
    <w:p w:rsidR="007F4E35" w:rsidRDefault="00DE1397">
      <w:pPr>
        <w:spacing w:before="88"/>
        <w:ind w:left="5"/>
        <w:rPr>
          <w:sz w:val="10"/>
          <w:szCs w:val="10"/>
        </w:rPr>
      </w:pPr>
      <w:r>
        <w:br w:type="column"/>
      </w:r>
      <w:r>
        <w:rPr>
          <w:color w:val="5E6566"/>
          <w:w w:val="101"/>
          <w:sz w:val="10"/>
          <w:szCs w:val="10"/>
        </w:rPr>
        <w:lastRenderedPageBreak/>
        <w:t>::,</w:t>
      </w:r>
    </w:p>
    <w:p w:rsidR="007F4E35" w:rsidRDefault="00DE1397">
      <w:pPr>
        <w:spacing w:before="11" w:line="280" w:lineRule="exact"/>
        <w:ind w:right="-59"/>
        <w:rPr>
          <w:sz w:val="17"/>
          <w:szCs w:val="17"/>
        </w:rPr>
      </w:pPr>
      <w:r>
        <w:rPr>
          <w:color w:val="5E6566"/>
          <w:spacing w:val="-58"/>
          <w:w w:val="73"/>
          <w:position w:val="7"/>
          <w:sz w:val="17"/>
          <w:szCs w:val="17"/>
        </w:rPr>
        <w:t>o</w:t>
      </w:r>
      <w:r>
        <w:rPr>
          <w:color w:val="5E6566"/>
          <w:spacing w:val="-24"/>
          <w:w w:val="58"/>
          <w:position w:val="-1"/>
          <w:sz w:val="25"/>
          <w:szCs w:val="25"/>
        </w:rPr>
        <w:t>=</w:t>
      </w:r>
      <w:r>
        <w:rPr>
          <w:color w:val="5E6566"/>
          <w:spacing w:val="-11"/>
          <w:w w:val="73"/>
          <w:position w:val="7"/>
          <w:sz w:val="17"/>
          <w:szCs w:val="17"/>
        </w:rPr>
        <w:t>i</w:t>
      </w:r>
      <w:r>
        <w:rPr>
          <w:color w:val="898E90"/>
          <w:spacing w:val="-23"/>
          <w:w w:val="48"/>
          <w:position w:val="-1"/>
          <w:sz w:val="25"/>
          <w:szCs w:val="25"/>
        </w:rPr>
        <w:t>:</w:t>
      </w:r>
      <w:r>
        <w:rPr>
          <w:color w:val="5E6566"/>
          <w:w w:val="73"/>
          <w:position w:val="7"/>
          <w:sz w:val="17"/>
          <w:szCs w:val="17"/>
        </w:rPr>
        <w:t>'</w:t>
      </w:r>
    </w:p>
    <w:p w:rsidR="007F4E35" w:rsidRDefault="00DE1397">
      <w:pPr>
        <w:spacing w:line="100" w:lineRule="exact"/>
        <w:ind w:left="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E6566"/>
          <w:position w:val="-1"/>
          <w:sz w:val="14"/>
          <w:szCs w:val="14"/>
        </w:rPr>
        <w:t>&lt;</w:t>
      </w:r>
    </w:p>
    <w:p w:rsidR="007F4E35" w:rsidRDefault="00DE1397">
      <w:pPr>
        <w:spacing w:line="100" w:lineRule="atLeast"/>
        <w:ind w:right="-2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spacing w:val="-55"/>
          <w:w w:val="71"/>
          <w:sz w:val="10"/>
          <w:szCs w:val="10"/>
        </w:rPr>
        <w:t>O</w:t>
      </w:r>
      <w:r>
        <w:rPr>
          <w:color w:val="5E6566"/>
          <w:spacing w:val="-38"/>
          <w:w w:val="129"/>
          <w:position w:val="-12"/>
          <w:sz w:val="21"/>
          <w:szCs w:val="21"/>
        </w:rPr>
        <w:t>c</w:t>
      </w:r>
      <w:r>
        <w:rPr>
          <w:rFonts w:ascii="Arial" w:eastAsia="Arial" w:hAnsi="Arial" w:cs="Arial"/>
          <w:color w:val="5E6566"/>
          <w:w w:val="71"/>
          <w:sz w:val="10"/>
          <w:szCs w:val="10"/>
        </w:rPr>
        <w:t>J</w:t>
      </w:r>
    </w:p>
    <w:p w:rsidR="007F4E35" w:rsidRDefault="00DE1397">
      <w:pPr>
        <w:spacing w:before="64" w:line="100" w:lineRule="exact"/>
        <w:rPr>
          <w:sz w:val="10"/>
          <w:szCs w:val="10"/>
        </w:rPr>
      </w:pPr>
      <w:r>
        <w:br w:type="column"/>
      </w:r>
      <w:r>
        <w:rPr>
          <w:color w:val="5E6566"/>
          <w:w w:val="61"/>
          <w:position w:val="-1"/>
          <w:sz w:val="10"/>
          <w:szCs w:val="10"/>
        </w:rPr>
        <w:lastRenderedPageBreak/>
        <w:t>""CJ</w:t>
      </w:r>
    </w:p>
    <w:p w:rsidR="007F4E35" w:rsidRDefault="00DE1397">
      <w:pPr>
        <w:spacing w:line="120" w:lineRule="exact"/>
        <w:ind w:left="34"/>
        <w:rPr>
          <w:sz w:val="17"/>
          <w:szCs w:val="17"/>
        </w:rPr>
      </w:pPr>
      <w:r>
        <w:rPr>
          <w:color w:val="5E6566"/>
          <w:position w:val="-3"/>
          <w:sz w:val="17"/>
          <w:szCs w:val="17"/>
        </w:rPr>
        <w:t>0</w:t>
      </w:r>
    </w:p>
    <w:p w:rsidR="007F4E35" w:rsidRDefault="00DE1397">
      <w:pPr>
        <w:spacing w:line="160" w:lineRule="exact"/>
        <w:ind w:left="34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57"/>
          <w:position w:val="1"/>
        </w:rPr>
        <w:t>�</w:t>
      </w:r>
    </w:p>
    <w:p w:rsidR="007F4E35" w:rsidRDefault="00DE1397">
      <w:pPr>
        <w:spacing w:line="80" w:lineRule="exact"/>
        <w:ind w:left="3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67"/>
          <w:position w:val="-1"/>
          <w:sz w:val="10"/>
          <w:szCs w:val="10"/>
        </w:rPr>
        <w:t>OJ</w:t>
      </w:r>
    </w:p>
    <w:p w:rsidR="007F4E35" w:rsidRDefault="00DE1397">
      <w:pPr>
        <w:spacing w:line="40" w:lineRule="atLeast"/>
        <w:ind w:left="34"/>
        <w:rPr>
          <w:sz w:val="10"/>
          <w:szCs w:val="10"/>
        </w:rPr>
      </w:pPr>
      <w:r>
        <w:rPr>
          <w:color w:val="5E6566"/>
          <w:w w:val="107"/>
          <w:sz w:val="10"/>
          <w:szCs w:val="10"/>
        </w:rPr>
        <w:t>::,</w:t>
      </w:r>
    </w:p>
    <w:p w:rsidR="007F4E35" w:rsidRDefault="00DE1397">
      <w:pPr>
        <w:spacing w:before="71" w:line="180" w:lineRule="exact"/>
        <w:ind w:right="-45"/>
        <w:rPr>
          <w:sz w:val="19"/>
          <w:szCs w:val="19"/>
        </w:rPr>
      </w:pPr>
      <w:r>
        <w:br w:type="column"/>
      </w:r>
      <w:r>
        <w:rPr>
          <w:color w:val="5E6566"/>
          <w:w w:val="80"/>
          <w:position w:val="-2"/>
          <w:sz w:val="19"/>
          <w:szCs w:val="19"/>
        </w:rPr>
        <w:lastRenderedPageBreak/>
        <w:t>ct</w:t>
      </w:r>
    </w:p>
    <w:p w:rsidR="007F4E35" w:rsidRDefault="00DE1397">
      <w:pPr>
        <w:spacing w:line="120" w:lineRule="exact"/>
        <w:rPr>
          <w:sz w:val="16"/>
          <w:szCs w:val="16"/>
        </w:rPr>
      </w:pPr>
      <w:r>
        <w:rPr>
          <w:color w:val="5E6566"/>
          <w:w w:val="107"/>
          <w:sz w:val="16"/>
          <w:szCs w:val="16"/>
        </w:rPr>
        <w:t>3</w:t>
      </w:r>
    </w:p>
    <w:p w:rsidR="007F4E35" w:rsidRDefault="00DE1397">
      <w:pPr>
        <w:spacing w:line="60" w:lineRule="exact"/>
        <w:rPr>
          <w:sz w:val="7"/>
          <w:szCs w:val="7"/>
        </w:rPr>
      </w:pPr>
      <w:r>
        <w:rPr>
          <w:color w:val="5E6566"/>
          <w:w w:val="131"/>
          <w:sz w:val="7"/>
          <w:szCs w:val="7"/>
        </w:rPr>
        <w:t>(/)</w:t>
      </w:r>
    </w:p>
    <w:p w:rsidR="007F4E35" w:rsidRDefault="00DE1397">
      <w:pPr>
        <w:spacing w:before="22" w:line="20" w:lineRule="exact"/>
        <w:ind w:right="-45"/>
        <w:rPr>
          <w:sz w:val="16"/>
          <w:szCs w:val="16"/>
        </w:rPr>
      </w:pPr>
      <w:r>
        <w:rPr>
          <w:color w:val="5E6566"/>
          <w:w w:val="105"/>
          <w:position w:val="-13"/>
          <w:sz w:val="16"/>
          <w:szCs w:val="16"/>
        </w:rPr>
        <w:t>9'</w:t>
      </w:r>
    </w:p>
    <w:p w:rsidR="007F4E35" w:rsidRDefault="00DE1397">
      <w:pPr>
        <w:spacing w:before="7" w:line="220" w:lineRule="exact"/>
        <w:rPr>
          <w:sz w:val="22"/>
          <w:szCs w:val="22"/>
        </w:rPr>
      </w:pPr>
      <w:r>
        <w:br w:type="column"/>
      </w:r>
    </w:p>
    <w:p w:rsidR="007F4E35" w:rsidRDefault="00DE1397">
      <w:pPr>
        <w:spacing w:line="80" w:lineRule="exact"/>
        <w:ind w:left="5"/>
        <w:rPr>
          <w:rFonts w:ascii="Arial" w:eastAsia="Arial" w:hAnsi="Arial" w:cs="Arial"/>
          <w:sz w:val="10"/>
          <w:szCs w:val="10"/>
        </w:rPr>
      </w:pPr>
      <w:r>
        <w:pict>
          <v:shape id="_x0000_s1171" type="#_x0000_t202" style="position:absolute;left:0;text-align:left;margin-left:429.6pt;margin-top:-8.05pt;width:5.75pt;height:11.3pt;z-index:-4178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E6566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6566"/>
          <w:w w:val="83"/>
          <w:position w:val="-2"/>
          <w:sz w:val="10"/>
          <w:szCs w:val="10"/>
        </w:rPr>
        <w:t>:::,:</w:t>
      </w:r>
    </w:p>
    <w:p w:rsidR="007F4E35" w:rsidRDefault="00DE1397">
      <w:pPr>
        <w:spacing w:line="200" w:lineRule="exact"/>
        <w:rPr>
          <w:sz w:val="13"/>
          <w:szCs w:val="13"/>
        </w:rPr>
      </w:pPr>
      <w:r>
        <w:pict>
          <v:shape id="_x0000_s1170" type="#_x0000_t202" style="position:absolute;margin-left:542.9pt;margin-top:4.8pt;width:6pt;height:7.8pt;z-index:-4170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E6566"/>
                      <w:w w:val="159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E6566"/>
          <w:spacing w:val="-24"/>
          <w:w w:val="108"/>
          <w:position w:val="7"/>
          <w:sz w:val="8"/>
          <w:szCs w:val="8"/>
        </w:rPr>
        <w:t>(</w:t>
      </w:r>
      <w:r>
        <w:rPr>
          <w:rFonts w:ascii="Arial" w:eastAsia="Arial" w:hAnsi="Arial" w:cs="Arial"/>
          <w:color w:val="5E6566"/>
          <w:spacing w:val="-3"/>
          <w:w w:val="42"/>
          <w:position w:val="-1"/>
          <w:sz w:val="23"/>
          <w:szCs w:val="23"/>
        </w:rPr>
        <w:t>.</w:t>
      </w:r>
      <w:r>
        <w:rPr>
          <w:color w:val="5E6566"/>
          <w:spacing w:val="-26"/>
          <w:w w:val="108"/>
          <w:position w:val="7"/>
          <w:sz w:val="8"/>
          <w:szCs w:val="8"/>
        </w:rPr>
        <w:t>I</w:t>
      </w:r>
      <w:r>
        <w:rPr>
          <w:rFonts w:ascii="Arial" w:eastAsia="Arial" w:hAnsi="Arial" w:cs="Arial"/>
          <w:color w:val="5E6566"/>
          <w:spacing w:val="-2"/>
          <w:w w:val="42"/>
          <w:position w:val="-1"/>
          <w:sz w:val="23"/>
          <w:szCs w:val="23"/>
        </w:rPr>
        <w:t>.</w:t>
      </w:r>
      <w:r>
        <w:rPr>
          <w:color w:val="5E6566"/>
          <w:spacing w:val="-27"/>
          <w:w w:val="108"/>
          <w:position w:val="7"/>
          <w:sz w:val="8"/>
          <w:szCs w:val="8"/>
        </w:rPr>
        <w:t>)</w:t>
      </w:r>
      <w:r>
        <w:rPr>
          <w:rFonts w:ascii="Arial" w:eastAsia="Arial" w:hAnsi="Arial" w:cs="Arial"/>
          <w:color w:val="5E6566"/>
          <w:w w:val="42"/>
          <w:position w:val="-1"/>
          <w:sz w:val="23"/>
          <w:szCs w:val="23"/>
        </w:rPr>
        <w:t>.</w:t>
      </w:r>
      <w:r>
        <w:rPr>
          <w:rFonts w:ascii="Arial" w:eastAsia="Arial" w:hAnsi="Arial" w:cs="Arial"/>
          <w:color w:val="5E6566"/>
          <w:position w:val="-1"/>
          <w:sz w:val="23"/>
          <w:szCs w:val="23"/>
        </w:rPr>
        <w:t xml:space="preserve">                                 </w:t>
      </w:r>
      <w:r>
        <w:rPr>
          <w:rFonts w:ascii="Arial" w:eastAsia="Arial" w:hAnsi="Arial" w:cs="Arial"/>
          <w:color w:val="5E6566"/>
          <w:spacing w:val="18"/>
          <w:position w:val="-1"/>
          <w:sz w:val="23"/>
          <w:szCs w:val="23"/>
        </w:rPr>
        <w:t xml:space="preserve"> </w:t>
      </w:r>
      <w:r>
        <w:rPr>
          <w:color w:val="5E6566"/>
          <w:w w:val="184"/>
          <w:position w:val="7"/>
          <w:sz w:val="13"/>
          <w:szCs w:val="13"/>
        </w:rPr>
        <w:t>0</w:t>
      </w:r>
    </w:p>
    <w:p w:rsidR="007F4E35" w:rsidRDefault="00DE1397">
      <w:pPr>
        <w:spacing w:line="20" w:lineRule="atLeast"/>
        <w:rPr>
          <w:rFonts w:ascii="Arial" w:eastAsia="Arial" w:hAnsi="Arial" w:cs="Arial"/>
          <w:sz w:val="17"/>
          <w:szCs w:val="17"/>
        </w:rPr>
        <w:sectPr w:rsidR="007F4E35">
          <w:type w:val="continuous"/>
          <w:pgSz w:w="12240" w:h="16860"/>
          <w:pgMar w:top="1580" w:right="1120" w:bottom="280" w:left="840" w:header="720" w:footer="720" w:gutter="0"/>
          <w:cols w:num="6" w:space="720" w:equalWidth="0">
            <w:col w:w="437" w:space="4161"/>
            <w:col w:w="696" w:space="739"/>
            <w:col w:w="121" w:space="710"/>
            <w:col w:w="149" w:space="167"/>
            <w:col w:w="116" w:space="451"/>
            <w:col w:w="2533"/>
          </w:cols>
        </w:sectPr>
      </w:pPr>
      <w:r>
        <w:rPr>
          <w:color w:val="5E6566"/>
          <w:w w:val="159"/>
          <w:position w:val="1"/>
          <w:sz w:val="13"/>
          <w:szCs w:val="13"/>
        </w:rPr>
        <w:t xml:space="preserve">0                                        </w:t>
      </w:r>
      <w:r>
        <w:rPr>
          <w:color w:val="5E6566"/>
          <w:spacing w:val="48"/>
          <w:w w:val="159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E6566"/>
          <w:w w:val="159"/>
          <w:sz w:val="17"/>
          <w:szCs w:val="17"/>
        </w:rPr>
        <w:t>z</w:t>
      </w:r>
    </w:p>
    <w:p w:rsidR="007F4E35" w:rsidRDefault="00DE1397">
      <w:pPr>
        <w:spacing w:line="260" w:lineRule="atLeast"/>
        <w:ind w:left="149"/>
        <w:rPr>
          <w:sz w:val="7"/>
          <w:szCs w:val="7"/>
        </w:rPr>
      </w:pPr>
      <w:r>
        <w:rPr>
          <w:color w:val="787F82"/>
          <w:w w:val="104"/>
          <w:sz w:val="7"/>
          <w:szCs w:val="7"/>
        </w:rPr>
        <w:lastRenderedPageBreak/>
        <w:t>Q)</w:t>
      </w:r>
    </w:p>
    <w:p w:rsidR="007F4E35" w:rsidRDefault="007F4E35">
      <w:pPr>
        <w:spacing w:before="5" w:line="140" w:lineRule="exact"/>
        <w:rPr>
          <w:sz w:val="14"/>
          <w:szCs w:val="14"/>
        </w:rPr>
      </w:pPr>
    </w:p>
    <w:p w:rsidR="007F4E35" w:rsidRDefault="00DE1397">
      <w:pPr>
        <w:spacing w:line="80" w:lineRule="exact"/>
        <w:ind w:left="149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787F82"/>
          <w:w w:val="155"/>
          <w:position w:val="-1"/>
          <w:sz w:val="9"/>
          <w:szCs w:val="9"/>
        </w:rPr>
        <w:t>N</w:t>
      </w:r>
    </w:p>
    <w:p w:rsidR="007F4E35" w:rsidRDefault="00DE1397">
      <w:pPr>
        <w:spacing w:line="220" w:lineRule="exact"/>
        <w:ind w:left="130" w:right="-56"/>
        <w:rPr>
          <w:rFonts w:ascii="Arial" w:eastAsia="Arial" w:hAnsi="Arial" w:cs="Arial"/>
          <w:sz w:val="24"/>
          <w:szCs w:val="24"/>
        </w:rPr>
      </w:pPr>
      <w:r>
        <w:pict>
          <v:shape id="_x0000_s1169" type="#_x0000_t202" style="position:absolute;left:0;text-align:left;margin-left:49.45pt;margin-top:8.4pt;width:4.8pt;height:4.2pt;z-index:-4177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787F82"/>
                      <w:w w:val="166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B9FA0"/>
          <w:w w:val="42"/>
          <w:sz w:val="24"/>
          <w:szCs w:val="24"/>
        </w:rPr>
        <w:t>·</w:t>
      </w:r>
      <w:r>
        <w:rPr>
          <w:rFonts w:ascii="Arial" w:eastAsia="Arial" w:hAnsi="Arial" w:cs="Arial"/>
          <w:color w:val="787F82"/>
          <w:w w:val="47"/>
          <w:sz w:val="24"/>
          <w:szCs w:val="24"/>
        </w:rPr>
        <w:t>°"</w:t>
      </w:r>
    </w:p>
    <w:p w:rsidR="007F4E35" w:rsidRDefault="00DE1397">
      <w:pPr>
        <w:spacing w:before="4" w:line="80" w:lineRule="exact"/>
        <w:ind w:left="144" w:right="-29"/>
        <w:rPr>
          <w:sz w:val="9"/>
          <w:szCs w:val="9"/>
        </w:rPr>
      </w:pPr>
      <w:r>
        <w:rPr>
          <w:color w:val="898E90"/>
          <w:w w:val="223"/>
          <w:position w:val="-2"/>
          <w:sz w:val="9"/>
          <w:szCs w:val="9"/>
        </w:rPr>
        <w:t>0</w:t>
      </w:r>
    </w:p>
    <w:p w:rsidR="007F4E35" w:rsidRDefault="00DE1397">
      <w:pPr>
        <w:spacing w:line="200" w:lineRule="exact"/>
        <w:ind w:left="144" w:right="-47"/>
        <w:rPr>
          <w:sz w:val="21"/>
          <w:szCs w:val="21"/>
        </w:rPr>
      </w:pPr>
      <w:r>
        <w:rPr>
          <w:color w:val="787F82"/>
          <w:w w:val="47"/>
          <w:position w:val="1"/>
          <w:sz w:val="21"/>
          <w:szCs w:val="21"/>
        </w:rPr>
        <w:t>....</w:t>
      </w:r>
    </w:p>
    <w:p w:rsidR="007F4E35" w:rsidRDefault="00DE1397">
      <w:pPr>
        <w:spacing w:line="0" w:lineRule="atLeast"/>
        <w:ind w:left="29"/>
        <w:rPr>
          <w:sz w:val="17"/>
          <w:szCs w:val="17"/>
        </w:rPr>
      </w:pPr>
      <w:r>
        <w:br w:type="column"/>
      </w:r>
      <w:r>
        <w:rPr>
          <w:color w:val="5E6566"/>
          <w:w w:val="101"/>
          <w:position w:val="2"/>
          <w:sz w:val="17"/>
          <w:szCs w:val="17"/>
        </w:rPr>
        <w:lastRenderedPageBreak/>
        <w:t>3</w:t>
      </w:r>
    </w:p>
    <w:p w:rsidR="007F4E35" w:rsidRDefault="00DE1397">
      <w:pPr>
        <w:spacing w:line="80" w:lineRule="exact"/>
        <w:rPr>
          <w:sz w:val="11"/>
          <w:szCs w:val="11"/>
        </w:rPr>
      </w:pPr>
      <w:r>
        <w:rPr>
          <w:color w:val="5E6566"/>
          <w:w w:val="83"/>
          <w:position w:val="-1"/>
          <w:sz w:val="11"/>
          <w:szCs w:val="11"/>
        </w:rPr>
        <w:t>'</w:t>
      </w:r>
      <w:r>
        <w:rPr>
          <w:color w:val="5E6566"/>
          <w:w w:val="83"/>
          <w:position w:val="-1"/>
          <w:sz w:val="11"/>
          <w:szCs w:val="11"/>
        </w:rPr>
        <w:t>"C</w:t>
      </w:r>
    </w:p>
    <w:p w:rsidR="007F4E35" w:rsidRDefault="00DE1397">
      <w:pPr>
        <w:spacing w:line="160" w:lineRule="exact"/>
        <w:ind w:left="29" w:right="-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43"/>
          <w:position w:val="-1"/>
        </w:rPr>
        <w:t>�</w:t>
      </w:r>
    </w:p>
    <w:p w:rsidR="007F4E35" w:rsidRDefault="00DE1397">
      <w:pPr>
        <w:spacing w:line="80" w:lineRule="exact"/>
        <w:ind w:left="29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5E6566"/>
          <w:sz w:val="10"/>
          <w:szCs w:val="10"/>
        </w:rPr>
        <w:t>::T</w:t>
      </w:r>
    </w:p>
    <w:p w:rsidR="007F4E35" w:rsidRDefault="00DE1397">
      <w:pPr>
        <w:spacing w:line="60" w:lineRule="exact"/>
        <w:ind w:left="29"/>
        <w:rPr>
          <w:sz w:val="8"/>
          <w:szCs w:val="8"/>
        </w:rPr>
      </w:pPr>
      <w:r>
        <w:rPr>
          <w:color w:val="5E6566"/>
          <w:w w:val="108"/>
          <w:position w:val="-1"/>
          <w:sz w:val="8"/>
          <w:szCs w:val="8"/>
        </w:rPr>
        <w:t>(I)</w:t>
      </w:r>
    </w:p>
    <w:p w:rsidR="007F4E35" w:rsidRDefault="00DE1397">
      <w:pPr>
        <w:spacing w:line="100" w:lineRule="exact"/>
        <w:ind w:left="29"/>
        <w:rPr>
          <w:sz w:val="11"/>
          <w:szCs w:val="11"/>
        </w:rPr>
      </w:pPr>
      <w:r>
        <w:rPr>
          <w:color w:val="5E6566"/>
          <w:w w:val="72"/>
          <w:sz w:val="11"/>
          <w:szCs w:val="11"/>
        </w:rPr>
        <w:t>:::,</w:t>
      </w:r>
    </w:p>
    <w:p w:rsidR="007F4E35" w:rsidRDefault="00DE1397">
      <w:pPr>
        <w:spacing w:line="220" w:lineRule="exact"/>
        <w:ind w:left="29" w:right="-55"/>
        <w:rPr>
          <w:sz w:val="23"/>
          <w:szCs w:val="23"/>
        </w:rPr>
      </w:pPr>
      <w:r>
        <w:pict>
          <v:shape id="_x0000_s1168" type="#_x0000_t202" style="position:absolute;left:0;text-align:left;margin-left:271.7pt;margin-top:.3pt;width:4.55pt;height:4.1pt;z-index:-4176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E6566"/>
                      <w:w w:val="120"/>
                      <w:sz w:val="8"/>
                      <w:szCs w:val="8"/>
                    </w:rPr>
                    <w:t>(</w:t>
                  </w:r>
                  <w:r>
                    <w:rPr>
                      <w:color w:val="5E6566"/>
                      <w:w w:val="121"/>
                      <w:sz w:val="8"/>
                      <w:szCs w:val="8"/>
                    </w:rPr>
                    <w:t>/</w:t>
                  </w:r>
                  <w:r>
                    <w:rPr>
                      <w:color w:val="5E6566"/>
                      <w:w w:val="120"/>
                      <w:sz w:val="8"/>
                      <w:szCs w:val="8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color w:val="5E6566"/>
          <w:w w:val="44"/>
          <w:position w:val="-1"/>
          <w:sz w:val="23"/>
          <w:szCs w:val="23"/>
        </w:rPr>
        <w:t>:.:</w:t>
      </w:r>
      <w:r>
        <w:rPr>
          <w:color w:val="A0827B"/>
          <w:w w:val="43"/>
          <w:position w:val="-1"/>
          <w:sz w:val="23"/>
          <w:szCs w:val="23"/>
        </w:rPr>
        <w:t>·</w:t>
      </w:r>
    </w:p>
    <w:p w:rsidR="007F4E35" w:rsidRDefault="00DE1397">
      <w:pPr>
        <w:spacing w:line="60" w:lineRule="exact"/>
        <w:ind w:left="24"/>
        <w:rPr>
          <w:sz w:val="8"/>
          <w:szCs w:val="8"/>
        </w:rPr>
      </w:pPr>
      <w:r>
        <w:rPr>
          <w:color w:val="5E6566"/>
          <w:w w:val="114"/>
          <w:sz w:val="8"/>
          <w:szCs w:val="8"/>
        </w:rPr>
        <w:t>(I)</w:t>
      </w:r>
    </w:p>
    <w:p w:rsidR="007F4E35" w:rsidRDefault="00DE1397">
      <w:pPr>
        <w:spacing w:before="29" w:line="140" w:lineRule="exact"/>
        <w:ind w:left="29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E6566"/>
          <w:w w:val="79"/>
          <w:position w:val="-2"/>
          <w:sz w:val="16"/>
          <w:szCs w:val="16"/>
        </w:rPr>
        <w:t>5"</w:t>
      </w:r>
    </w:p>
    <w:p w:rsidR="007F4E35" w:rsidRDefault="00DE1397">
      <w:pPr>
        <w:spacing w:line="80" w:lineRule="exact"/>
        <w:ind w:left="2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E6566"/>
          <w:w w:val="119"/>
          <w:sz w:val="13"/>
          <w:szCs w:val="13"/>
        </w:rPr>
        <w:t>n</w:t>
      </w:r>
    </w:p>
    <w:p w:rsidR="007F4E35" w:rsidRDefault="00DE1397">
      <w:pPr>
        <w:spacing w:line="80" w:lineRule="exact"/>
        <w:ind w:left="24"/>
        <w:rPr>
          <w:sz w:val="12"/>
          <w:szCs w:val="12"/>
        </w:rPr>
      </w:pPr>
      <w:r>
        <w:rPr>
          <w:color w:val="5E6566"/>
          <w:w w:val="143"/>
          <w:position w:val="-2"/>
          <w:sz w:val="12"/>
          <w:szCs w:val="12"/>
        </w:rPr>
        <w:t>0</w:t>
      </w:r>
    </w:p>
    <w:p w:rsidR="007F4E35" w:rsidRDefault="00DE1397">
      <w:pPr>
        <w:spacing w:line="80" w:lineRule="atLeast"/>
        <w:ind w:left="5" w:right="-35"/>
        <w:rPr>
          <w:sz w:val="9"/>
          <w:szCs w:val="9"/>
        </w:rPr>
      </w:pPr>
      <w:r>
        <w:br w:type="column"/>
      </w:r>
      <w:r>
        <w:rPr>
          <w:color w:val="5E6566"/>
          <w:w w:val="107"/>
          <w:sz w:val="9"/>
          <w:szCs w:val="9"/>
        </w:rPr>
        <w:lastRenderedPageBreak/>
        <w:t>Cl.</w:t>
      </w:r>
    </w:p>
    <w:p w:rsidR="007F4E35" w:rsidRDefault="00DE1397">
      <w:pPr>
        <w:spacing w:before="36" w:line="213" w:lineRule="auto"/>
        <w:ind w:right="-21" w:firstLine="5"/>
        <w:rPr>
          <w:sz w:val="7"/>
          <w:szCs w:val="7"/>
        </w:rPr>
      </w:pPr>
      <w:r>
        <w:rPr>
          <w:rFonts w:ascii="Arial" w:eastAsia="Arial" w:hAnsi="Arial" w:cs="Arial"/>
          <w:color w:val="5E6566"/>
          <w:w w:val="148"/>
          <w:sz w:val="14"/>
          <w:szCs w:val="14"/>
        </w:rPr>
        <w:t xml:space="preserve">0 </w:t>
      </w:r>
      <w:r>
        <w:rPr>
          <w:color w:val="5E6566"/>
          <w:w w:val="138"/>
          <w:sz w:val="7"/>
          <w:szCs w:val="7"/>
        </w:rPr>
        <w:t>(/) (/)</w:t>
      </w:r>
    </w:p>
    <w:p w:rsidR="007F4E35" w:rsidRDefault="00DE1397">
      <w:pPr>
        <w:spacing w:line="40" w:lineRule="exact"/>
        <w:ind w:left="34"/>
        <w:rPr>
          <w:sz w:val="7"/>
          <w:szCs w:val="7"/>
        </w:rPr>
      </w:pPr>
      <w:r>
        <w:br w:type="column"/>
      </w:r>
      <w:r>
        <w:rPr>
          <w:color w:val="5E6566"/>
          <w:w w:val="105"/>
          <w:position w:val="1"/>
          <w:sz w:val="7"/>
          <w:szCs w:val="7"/>
        </w:rPr>
        <w:lastRenderedPageBreak/>
        <w:t>(1)</w:t>
      </w:r>
    </w:p>
    <w:p w:rsidR="007F4E35" w:rsidRDefault="00DE1397">
      <w:pPr>
        <w:spacing w:before="18" w:line="200" w:lineRule="exact"/>
        <w:ind w:left="34" w:right="-48"/>
        <w:rPr>
          <w:sz w:val="18"/>
          <w:szCs w:val="18"/>
        </w:rPr>
      </w:pPr>
      <w:r>
        <w:rPr>
          <w:color w:val="5E6566"/>
          <w:w w:val="66"/>
          <w:sz w:val="18"/>
          <w:szCs w:val="18"/>
        </w:rPr>
        <w:t>9..</w:t>
      </w:r>
    </w:p>
    <w:p w:rsidR="007F4E35" w:rsidRDefault="00DE1397">
      <w:pPr>
        <w:spacing w:line="120" w:lineRule="exact"/>
        <w:ind w:left="34" w:right="-43"/>
        <w:rPr>
          <w:sz w:val="15"/>
          <w:szCs w:val="15"/>
        </w:rPr>
      </w:pPr>
      <w:r>
        <w:rPr>
          <w:color w:val="5E6566"/>
          <w:w w:val="159"/>
          <w:position w:val="-2"/>
          <w:sz w:val="15"/>
          <w:szCs w:val="15"/>
        </w:rPr>
        <w:t>0</w:t>
      </w:r>
    </w:p>
    <w:p w:rsidR="007F4E35" w:rsidRDefault="00DE1397">
      <w:pPr>
        <w:spacing w:line="80" w:lineRule="exact"/>
        <w:ind w:left="34"/>
        <w:rPr>
          <w:sz w:val="10"/>
          <w:szCs w:val="10"/>
        </w:rPr>
      </w:pPr>
      <w:r>
        <w:rPr>
          <w:color w:val="5E6566"/>
          <w:w w:val="107"/>
          <w:position w:val="1"/>
          <w:sz w:val="10"/>
          <w:szCs w:val="10"/>
        </w:rPr>
        <w:t>::,</w:t>
      </w:r>
    </w:p>
    <w:p w:rsidR="007F4E35" w:rsidRDefault="00DE1397">
      <w:pPr>
        <w:spacing w:line="8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sz w:val="9"/>
          <w:szCs w:val="9"/>
        </w:rPr>
        <w:t>&lt;Cl</w:t>
      </w:r>
    </w:p>
    <w:p w:rsidR="007F4E35" w:rsidRDefault="00DE1397">
      <w:pPr>
        <w:spacing w:line="180" w:lineRule="exact"/>
        <w:ind w:left="34" w:right="-40"/>
        <w:rPr>
          <w:sz w:val="19"/>
          <w:szCs w:val="19"/>
        </w:rPr>
      </w:pPr>
      <w:r>
        <w:rPr>
          <w:color w:val="5E6566"/>
          <w:w w:val="80"/>
          <w:position w:val="-1"/>
          <w:sz w:val="19"/>
          <w:szCs w:val="19"/>
        </w:rPr>
        <w:t>ct</w:t>
      </w:r>
    </w:p>
    <w:p w:rsidR="007F4E35" w:rsidRDefault="00DE1397">
      <w:pPr>
        <w:spacing w:line="200" w:lineRule="exact"/>
        <w:ind w:left="34"/>
        <w:rPr>
          <w:sz w:val="22"/>
          <w:szCs w:val="22"/>
        </w:rPr>
      </w:pPr>
      <w:r>
        <w:rPr>
          <w:color w:val="5E6566"/>
          <w:w w:val="78"/>
          <w:position w:val="1"/>
          <w:sz w:val="22"/>
          <w:szCs w:val="22"/>
        </w:rPr>
        <w:t>3</w:t>
      </w:r>
    </w:p>
    <w:p w:rsidR="007F4E35" w:rsidRDefault="00DE1397">
      <w:pPr>
        <w:spacing w:before="12" w:line="100" w:lineRule="exact"/>
        <w:ind w:left="34"/>
        <w:rPr>
          <w:sz w:val="10"/>
          <w:szCs w:val="10"/>
        </w:rPr>
      </w:pPr>
      <w:r>
        <w:rPr>
          <w:color w:val="5E6566"/>
          <w:w w:val="107"/>
          <w:position w:val="-1"/>
          <w:sz w:val="10"/>
          <w:szCs w:val="10"/>
        </w:rPr>
        <w:t>::,</w:t>
      </w:r>
    </w:p>
    <w:p w:rsidR="007F4E35" w:rsidRDefault="00DE1397">
      <w:pPr>
        <w:spacing w:line="100" w:lineRule="exact"/>
        <w:ind w:left="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E6566"/>
          <w:w w:val="106"/>
          <w:position w:val="-1"/>
          <w:sz w:val="14"/>
          <w:szCs w:val="14"/>
        </w:rPr>
        <w:t>&lt;</w:t>
      </w:r>
    </w:p>
    <w:p w:rsidR="007F4E35" w:rsidRDefault="00DE1397">
      <w:pPr>
        <w:spacing w:line="0" w:lineRule="atLeast"/>
        <w:ind w:left="34"/>
        <w:rPr>
          <w:sz w:val="7"/>
          <w:szCs w:val="7"/>
        </w:rPr>
      </w:pPr>
      <w:r>
        <w:rPr>
          <w:color w:val="5E6566"/>
          <w:w w:val="105"/>
          <w:sz w:val="7"/>
          <w:szCs w:val="7"/>
        </w:rPr>
        <w:t>(1)</w:t>
      </w:r>
    </w:p>
    <w:p w:rsidR="007F4E35" w:rsidRDefault="00DE1397">
      <w:pPr>
        <w:spacing w:before="8" w:line="160" w:lineRule="exact"/>
        <w:rPr>
          <w:sz w:val="16"/>
          <w:szCs w:val="16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80" w:lineRule="exact"/>
        <w:ind w:right="-42"/>
        <w:rPr>
          <w:sz w:val="9"/>
          <w:szCs w:val="9"/>
        </w:rPr>
      </w:pPr>
      <w:r>
        <w:rPr>
          <w:color w:val="5E6566"/>
          <w:w w:val="107"/>
          <w:position w:val="-2"/>
          <w:sz w:val="9"/>
          <w:szCs w:val="9"/>
        </w:rPr>
        <w:t>Cl.</w:t>
      </w:r>
    </w:p>
    <w:p w:rsidR="007F4E35" w:rsidRDefault="00DE1397">
      <w:pPr>
        <w:spacing w:line="100" w:lineRule="exact"/>
        <w:rPr>
          <w:sz w:val="13"/>
          <w:szCs w:val="13"/>
        </w:rPr>
      </w:pPr>
      <w:r>
        <w:rPr>
          <w:color w:val="5E6566"/>
          <w:w w:val="150"/>
          <w:sz w:val="13"/>
          <w:szCs w:val="13"/>
        </w:rPr>
        <w:t>c</w:t>
      </w:r>
    </w:p>
    <w:p w:rsidR="007F4E35" w:rsidRDefault="00DE1397">
      <w:pPr>
        <w:spacing w:line="60" w:lineRule="exact"/>
        <w:rPr>
          <w:sz w:val="7"/>
          <w:szCs w:val="7"/>
        </w:rPr>
      </w:pPr>
      <w:r>
        <w:rPr>
          <w:color w:val="5E6566"/>
          <w:w w:val="105"/>
          <w:sz w:val="7"/>
          <w:szCs w:val="7"/>
        </w:rPr>
        <w:t>(1)</w:t>
      </w:r>
    </w:p>
    <w:p w:rsidR="007F4E35" w:rsidRDefault="00DE1397">
      <w:pPr>
        <w:spacing w:line="80" w:lineRule="atLeast"/>
        <w:ind w:left="5" w:right="-35"/>
        <w:rPr>
          <w:sz w:val="9"/>
          <w:szCs w:val="9"/>
        </w:rPr>
      </w:pPr>
      <w:r>
        <w:br w:type="column"/>
      </w:r>
      <w:r>
        <w:rPr>
          <w:color w:val="5E6566"/>
          <w:w w:val="107"/>
          <w:sz w:val="9"/>
          <w:szCs w:val="9"/>
        </w:rPr>
        <w:lastRenderedPageBreak/>
        <w:t>Cl.</w:t>
      </w:r>
    </w:p>
    <w:p w:rsidR="007F4E35" w:rsidRDefault="00DE1397">
      <w:pPr>
        <w:spacing w:before="31" w:line="223" w:lineRule="auto"/>
        <w:ind w:right="-21"/>
        <w:rPr>
          <w:sz w:val="7"/>
          <w:szCs w:val="7"/>
        </w:rPr>
      </w:pPr>
      <w:r>
        <w:rPr>
          <w:rFonts w:ascii="Arial" w:eastAsia="Arial" w:hAnsi="Arial" w:cs="Arial"/>
          <w:color w:val="5E6566"/>
          <w:w w:val="154"/>
          <w:sz w:val="14"/>
          <w:szCs w:val="14"/>
        </w:rPr>
        <w:t xml:space="preserve">0 </w:t>
      </w:r>
      <w:r>
        <w:rPr>
          <w:rFonts w:ascii="Arial" w:eastAsia="Arial" w:hAnsi="Arial" w:cs="Arial"/>
          <w:color w:val="5E6566"/>
          <w:w w:val="161"/>
          <w:sz w:val="6"/>
          <w:szCs w:val="6"/>
        </w:rPr>
        <w:t xml:space="preserve">(/) </w:t>
      </w:r>
      <w:r>
        <w:rPr>
          <w:color w:val="5E6566"/>
          <w:w w:val="131"/>
          <w:sz w:val="7"/>
          <w:szCs w:val="7"/>
        </w:rPr>
        <w:t>(/)</w:t>
      </w:r>
    </w:p>
    <w:p w:rsidR="007F4E35" w:rsidRDefault="00DE1397">
      <w:pPr>
        <w:spacing w:line="20" w:lineRule="atLeast"/>
        <w:ind w:left="34" w:right="-25"/>
        <w:jc w:val="both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E6566"/>
          <w:w w:val="55"/>
        </w:rPr>
        <w:lastRenderedPageBreak/>
        <w:t>�</w:t>
      </w:r>
    </w:p>
    <w:p w:rsidR="007F4E35" w:rsidRDefault="00DE1397">
      <w:pPr>
        <w:spacing w:line="140" w:lineRule="exact"/>
        <w:ind w:left="34" w:right="6"/>
        <w:jc w:val="both"/>
        <w:rPr>
          <w:sz w:val="15"/>
          <w:szCs w:val="15"/>
        </w:rPr>
      </w:pPr>
      <w:r>
        <w:rPr>
          <w:color w:val="5E6566"/>
          <w:w w:val="115"/>
          <w:position w:val="-1"/>
          <w:sz w:val="15"/>
          <w:szCs w:val="15"/>
        </w:rPr>
        <w:t>3</w:t>
      </w:r>
    </w:p>
    <w:p w:rsidR="007F4E35" w:rsidRDefault="00DE1397">
      <w:pPr>
        <w:spacing w:line="60" w:lineRule="exact"/>
        <w:ind w:left="34" w:right="14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67"/>
          <w:position w:val="-1"/>
          <w:sz w:val="10"/>
          <w:szCs w:val="10"/>
        </w:rPr>
        <w:t>OJ</w:t>
      </w:r>
    </w:p>
    <w:p w:rsidR="007F4E35" w:rsidRDefault="00DE1397">
      <w:pPr>
        <w:spacing w:line="80" w:lineRule="exact"/>
        <w:ind w:right="8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E6566"/>
          <w:w w:val="135"/>
          <w:position w:val="-1"/>
          <w:sz w:val="11"/>
          <w:szCs w:val="11"/>
        </w:rPr>
        <w:t>'&lt;</w:t>
      </w:r>
    </w:p>
    <w:p w:rsidR="007F4E35" w:rsidRDefault="00DE1397">
      <w:pPr>
        <w:spacing w:line="120" w:lineRule="exact"/>
        <w:ind w:left="34" w:right="-23"/>
        <w:jc w:val="both"/>
        <w:rPr>
          <w:sz w:val="15"/>
          <w:szCs w:val="15"/>
        </w:rPr>
      </w:pPr>
      <w:r>
        <w:rPr>
          <w:i/>
          <w:color w:val="5E6566"/>
          <w:sz w:val="15"/>
          <w:szCs w:val="15"/>
        </w:rPr>
        <w:t>er</w:t>
      </w:r>
    </w:p>
    <w:p w:rsidR="007F4E35" w:rsidRDefault="00DE1397">
      <w:pPr>
        <w:spacing w:line="60" w:lineRule="exact"/>
        <w:ind w:left="34" w:right="18"/>
        <w:jc w:val="both"/>
        <w:rPr>
          <w:sz w:val="7"/>
          <w:szCs w:val="7"/>
        </w:rPr>
      </w:pPr>
      <w:r>
        <w:rPr>
          <w:color w:val="5E6566"/>
          <w:w w:val="105"/>
          <w:sz w:val="7"/>
          <w:szCs w:val="7"/>
        </w:rPr>
        <w:t>(1)</w:t>
      </w:r>
    </w:p>
    <w:p w:rsidR="007F4E35" w:rsidRDefault="00DE1397">
      <w:pPr>
        <w:spacing w:before="71" w:line="176" w:lineRule="auto"/>
        <w:ind w:left="34" w:right="-25"/>
        <w:jc w:val="both"/>
        <w:rPr>
          <w:sz w:val="7"/>
          <w:szCs w:val="7"/>
        </w:rPr>
      </w:pPr>
      <w:r>
        <w:rPr>
          <w:rFonts w:ascii="Arial" w:eastAsia="Arial" w:hAnsi="Arial" w:cs="Arial"/>
          <w:color w:val="5E6566"/>
          <w:w w:val="57"/>
          <w:sz w:val="16"/>
          <w:szCs w:val="16"/>
        </w:rPr>
        <w:t xml:space="preserve">cil </w:t>
      </w:r>
      <w:r>
        <w:rPr>
          <w:rFonts w:ascii="Arial" w:eastAsia="Arial" w:hAnsi="Arial" w:cs="Arial"/>
          <w:color w:val="5E6566"/>
          <w:w w:val="129"/>
          <w:sz w:val="12"/>
          <w:szCs w:val="12"/>
        </w:rPr>
        <w:t xml:space="preserve">o </w:t>
      </w:r>
      <w:r>
        <w:rPr>
          <w:color w:val="5E6566"/>
          <w:w w:val="66"/>
          <w:sz w:val="14"/>
          <w:szCs w:val="14"/>
        </w:rPr>
        <w:t xml:space="preserve">iii" </w:t>
      </w:r>
      <w:r>
        <w:rPr>
          <w:color w:val="5E6566"/>
          <w:w w:val="131"/>
          <w:sz w:val="7"/>
          <w:szCs w:val="7"/>
        </w:rPr>
        <w:t>(/)</w:t>
      </w:r>
    </w:p>
    <w:p w:rsidR="007F4E35" w:rsidRDefault="00DE1397">
      <w:pPr>
        <w:spacing w:before="5"/>
        <w:ind w:left="34" w:right="18"/>
        <w:jc w:val="both"/>
        <w:rPr>
          <w:sz w:val="7"/>
          <w:szCs w:val="7"/>
        </w:rPr>
      </w:pPr>
      <w:r>
        <w:pict>
          <v:shape id="_x0000_s1167" type="#_x0000_t202" style="position:absolute;left:0;text-align:left;margin-left:401.05pt;margin-top:1.55pt;width:5.75pt;height:10pt;z-index:-4175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E6566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E6566"/>
          <w:w w:val="131"/>
          <w:sz w:val="7"/>
          <w:szCs w:val="7"/>
        </w:rPr>
        <w:t>(/)</w:t>
      </w:r>
    </w:p>
    <w:p w:rsidR="007F4E35" w:rsidRDefault="007F4E35">
      <w:pPr>
        <w:spacing w:before="1" w:line="120" w:lineRule="exact"/>
        <w:rPr>
          <w:sz w:val="12"/>
          <w:szCs w:val="12"/>
        </w:rPr>
      </w:pPr>
    </w:p>
    <w:p w:rsidR="007F4E35" w:rsidRDefault="00DE1397">
      <w:pPr>
        <w:spacing w:line="20" w:lineRule="exact"/>
        <w:ind w:left="34" w:right="18"/>
        <w:jc w:val="both"/>
        <w:rPr>
          <w:sz w:val="7"/>
          <w:szCs w:val="7"/>
        </w:rPr>
      </w:pPr>
      <w:r>
        <w:rPr>
          <w:color w:val="5E6566"/>
          <w:w w:val="105"/>
          <w:position w:val="-4"/>
          <w:sz w:val="7"/>
          <w:szCs w:val="7"/>
        </w:rPr>
        <w:t>(1)</w:t>
      </w:r>
    </w:p>
    <w:p w:rsidR="007F4E35" w:rsidRDefault="00DE1397">
      <w:pPr>
        <w:spacing w:line="80" w:lineRule="atLeast"/>
        <w:ind w:left="29" w:right="11"/>
        <w:jc w:val="both"/>
        <w:rPr>
          <w:sz w:val="12"/>
          <w:szCs w:val="12"/>
        </w:rPr>
      </w:pPr>
      <w:r>
        <w:br w:type="column"/>
      </w:r>
      <w:r>
        <w:rPr>
          <w:color w:val="5E6566"/>
          <w:w w:val="143"/>
          <w:sz w:val="12"/>
          <w:szCs w:val="12"/>
        </w:rPr>
        <w:lastRenderedPageBreak/>
        <w:t>0</w:t>
      </w:r>
    </w:p>
    <w:p w:rsidR="007F4E35" w:rsidRDefault="00DE1397">
      <w:pPr>
        <w:spacing w:line="120" w:lineRule="exact"/>
        <w:ind w:left="34" w:right="3"/>
        <w:jc w:val="both"/>
        <w:rPr>
          <w:sz w:val="17"/>
          <w:szCs w:val="17"/>
        </w:rPr>
      </w:pPr>
      <w:r>
        <w:rPr>
          <w:color w:val="5E6566"/>
          <w:sz w:val="17"/>
          <w:szCs w:val="17"/>
        </w:rPr>
        <w:t>3</w:t>
      </w:r>
    </w:p>
    <w:p w:rsidR="007F4E35" w:rsidRDefault="00DE1397">
      <w:pPr>
        <w:spacing w:line="80" w:lineRule="exact"/>
        <w:ind w:right="12"/>
        <w:jc w:val="both"/>
        <w:rPr>
          <w:sz w:val="11"/>
          <w:szCs w:val="11"/>
        </w:rPr>
      </w:pPr>
      <w:r>
        <w:rPr>
          <w:color w:val="5E6566"/>
          <w:w w:val="83"/>
          <w:position w:val="-1"/>
          <w:sz w:val="11"/>
          <w:szCs w:val="11"/>
        </w:rPr>
        <w:t>'"C</w:t>
      </w:r>
    </w:p>
    <w:p w:rsidR="007F4E35" w:rsidRDefault="00DE1397">
      <w:pPr>
        <w:spacing w:line="160" w:lineRule="exact"/>
        <w:ind w:left="29" w:right="-1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43"/>
          <w:position w:val="-1"/>
        </w:rPr>
        <w:t>�</w:t>
      </w:r>
    </w:p>
    <w:p w:rsidR="007F4E35" w:rsidRDefault="00DE1397">
      <w:pPr>
        <w:spacing w:line="80" w:lineRule="exact"/>
        <w:ind w:left="34" w:right="-16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5E6566"/>
          <w:sz w:val="10"/>
          <w:szCs w:val="10"/>
        </w:rPr>
        <w:t>::T</w:t>
      </w:r>
    </w:p>
    <w:p w:rsidR="007F4E35" w:rsidRDefault="00DE1397">
      <w:pPr>
        <w:spacing w:line="80" w:lineRule="exact"/>
        <w:ind w:left="29" w:right="1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6566"/>
          <w:w w:val="101"/>
          <w:position w:val="-1"/>
          <w:sz w:val="9"/>
          <w:szCs w:val="9"/>
        </w:rPr>
        <w:t>Dl</w:t>
      </w:r>
    </w:p>
    <w:p w:rsidR="007F4E35" w:rsidRDefault="00DE1397">
      <w:pPr>
        <w:spacing w:line="100" w:lineRule="exact"/>
        <w:ind w:left="34" w:right="12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E6566"/>
          <w:w w:val="67"/>
          <w:sz w:val="11"/>
          <w:szCs w:val="11"/>
        </w:rPr>
        <w:t>:::,</w:t>
      </w:r>
    </w:p>
    <w:p w:rsidR="007F4E35" w:rsidRDefault="00DE1397">
      <w:pPr>
        <w:spacing w:line="220" w:lineRule="exact"/>
        <w:ind w:left="34" w:right="-35"/>
        <w:jc w:val="both"/>
        <w:rPr>
          <w:sz w:val="23"/>
          <w:szCs w:val="23"/>
        </w:rPr>
      </w:pPr>
      <w:r>
        <w:pict>
          <v:shape id="_x0000_s1166" type="#_x0000_t202" style="position:absolute;left:0;text-align:left;margin-left:429.35pt;margin-top:.1pt;width:4.3pt;height:4.1pt;z-index:-4174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E6566"/>
                      <w:w w:val="114"/>
                      <w:sz w:val="8"/>
                      <w:szCs w:val="8"/>
                    </w:rPr>
                    <w:t>(/)</w:t>
                  </w:r>
                </w:p>
              </w:txbxContent>
            </v:textbox>
            <w10:wrap anchorx="page"/>
          </v:shape>
        </w:pict>
      </w:r>
      <w:r>
        <w:rPr>
          <w:color w:val="5E6566"/>
          <w:w w:val="44"/>
          <w:position w:val="-1"/>
          <w:sz w:val="23"/>
          <w:szCs w:val="23"/>
        </w:rPr>
        <w:t>:.:</w:t>
      </w:r>
      <w:r>
        <w:rPr>
          <w:color w:val="5E6566"/>
          <w:w w:val="37"/>
          <w:position w:val="-1"/>
          <w:sz w:val="23"/>
          <w:szCs w:val="23"/>
        </w:rPr>
        <w:t>·</w:t>
      </w:r>
    </w:p>
    <w:p w:rsidR="007F4E35" w:rsidRDefault="00DE1397">
      <w:pPr>
        <w:spacing w:before="9" w:line="141" w:lineRule="auto"/>
        <w:ind w:left="34" w:right="-41" w:hanging="5"/>
        <w:jc w:val="both"/>
        <w:rPr>
          <w:rFonts w:ascii="Arial" w:eastAsia="Arial" w:hAnsi="Arial" w:cs="Arial"/>
          <w:sz w:val="14"/>
          <w:szCs w:val="14"/>
        </w:rPr>
      </w:pPr>
      <w:r>
        <w:rPr>
          <w:color w:val="5E6566"/>
          <w:w w:val="108"/>
          <w:sz w:val="8"/>
          <w:szCs w:val="8"/>
        </w:rPr>
        <w:t xml:space="preserve">(I) </w:t>
      </w:r>
      <w:r>
        <w:rPr>
          <w:color w:val="5E6566"/>
          <w:w w:val="118"/>
          <w:sz w:val="24"/>
          <w:szCs w:val="24"/>
        </w:rPr>
        <w:t xml:space="preserve">s </w:t>
      </w:r>
      <w:r>
        <w:rPr>
          <w:rFonts w:ascii="Arial" w:eastAsia="Arial" w:hAnsi="Arial" w:cs="Arial"/>
          <w:color w:val="5E6566"/>
          <w:w w:val="104"/>
          <w:sz w:val="14"/>
          <w:szCs w:val="14"/>
        </w:rPr>
        <w:t>n</w:t>
      </w:r>
    </w:p>
    <w:p w:rsidR="007F4E35" w:rsidRDefault="00DE1397">
      <w:pPr>
        <w:spacing w:line="0" w:lineRule="atLeast"/>
        <w:ind w:left="34" w:right="13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146"/>
          <w:position w:val="-6"/>
          <w:sz w:val="10"/>
          <w:szCs w:val="10"/>
        </w:rPr>
        <w:t>0</w:t>
      </w:r>
    </w:p>
    <w:p w:rsidR="007F4E35" w:rsidRDefault="00DE1397">
      <w:pPr>
        <w:spacing w:line="60" w:lineRule="atLeast"/>
        <w:ind w:left="245" w:right="118"/>
        <w:jc w:val="both"/>
        <w:rPr>
          <w:sz w:val="19"/>
          <w:szCs w:val="19"/>
        </w:rPr>
      </w:pPr>
      <w:r>
        <w:br w:type="column"/>
      </w:r>
      <w:r>
        <w:rPr>
          <w:color w:val="5E6566"/>
          <w:w w:val="137"/>
          <w:sz w:val="19"/>
          <w:szCs w:val="19"/>
        </w:rPr>
        <w:lastRenderedPageBreak/>
        <w:t>c</w:t>
      </w:r>
    </w:p>
    <w:p w:rsidR="007F4E35" w:rsidRDefault="00DE1397">
      <w:pPr>
        <w:spacing w:line="160" w:lineRule="exact"/>
        <w:ind w:left="240" w:right="104"/>
        <w:jc w:val="both"/>
        <w:rPr>
          <w:rFonts w:ascii="Courier New" w:eastAsia="Courier New" w:hAnsi="Courier New" w:cs="Courier New"/>
          <w:sz w:val="19"/>
          <w:szCs w:val="19"/>
        </w:rPr>
      </w:pPr>
      <w:r>
        <w:rPr>
          <w:color w:val="5E6566"/>
          <w:spacing w:val="-115"/>
          <w:w w:val="142"/>
          <w:position w:val="-4"/>
          <w:sz w:val="19"/>
          <w:szCs w:val="19"/>
        </w:rPr>
        <w:t>z</w:t>
      </w:r>
      <w:r>
        <w:rPr>
          <w:rFonts w:ascii="Courier New" w:eastAsia="Courier New" w:hAnsi="Courier New" w:cs="Courier New"/>
          <w:color w:val="5E6566"/>
          <w:w w:val="101"/>
          <w:position w:val="7"/>
          <w:sz w:val="19"/>
          <w:szCs w:val="19"/>
        </w:rPr>
        <w:t>m</w:t>
      </w:r>
    </w:p>
    <w:p w:rsidR="007F4E35" w:rsidRDefault="00DE1397">
      <w:pPr>
        <w:spacing w:before="18" w:line="127" w:lineRule="auto"/>
        <w:ind w:left="235" w:right="99" w:firstLine="5"/>
        <w:jc w:val="both"/>
        <w:rPr>
          <w:sz w:val="28"/>
          <w:szCs w:val="28"/>
        </w:rPr>
      </w:pPr>
      <w:r>
        <w:rPr>
          <w:i/>
          <w:color w:val="5E6566"/>
          <w:w w:val="67"/>
          <w:sz w:val="19"/>
          <w:szCs w:val="19"/>
        </w:rPr>
        <w:t xml:space="preserve">en </w:t>
      </w:r>
      <w:r>
        <w:rPr>
          <w:color w:val="5E6566"/>
          <w:w w:val="82"/>
          <w:sz w:val="18"/>
          <w:szCs w:val="18"/>
        </w:rPr>
        <w:t xml:space="preserve">m </w:t>
      </w:r>
      <w:r>
        <w:rPr>
          <w:color w:val="5E6566"/>
          <w:w w:val="137"/>
          <w:sz w:val="19"/>
          <w:szCs w:val="19"/>
        </w:rPr>
        <w:t xml:space="preserve">c </w:t>
      </w:r>
      <w:r>
        <w:rPr>
          <w:color w:val="5E6566"/>
          <w:sz w:val="28"/>
          <w:szCs w:val="28"/>
        </w:rPr>
        <w:t>z</w:t>
      </w:r>
    </w:p>
    <w:p w:rsidR="007F4E35" w:rsidRDefault="00DE1397">
      <w:pPr>
        <w:spacing w:line="80" w:lineRule="exact"/>
        <w:ind w:left="10"/>
        <w:rPr>
          <w:rFonts w:ascii="Arial" w:eastAsia="Arial" w:hAnsi="Arial" w:cs="Arial"/>
          <w:sz w:val="12"/>
          <w:szCs w:val="12"/>
        </w:rPr>
      </w:pPr>
      <w:r>
        <w:pict>
          <v:shape id="_x0000_s1165" type="#_x0000_t202" style="position:absolute;left:0;text-align:left;margin-left:530.9pt;margin-top:.5pt;width:11.5pt;height:11.5pt;z-index:-4173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Courier New" w:eastAsia="Courier New" w:hAnsi="Courier New" w:cs="Courier New"/>
                      <w:sz w:val="23"/>
                      <w:szCs w:val="23"/>
                    </w:rPr>
                  </w:pPr>
                  <w:r>
                    <w:rPr>
                      <w:rFonts w:ascii="Courier New" w:eastAsia="Courier New" w:hAnsi="Courier New" w:cs="Courier New"/>
                      <w:color w:val="5E6566"/>
                      <w:w w:val="86"/>
                      <w:position w:val="1"/>
                      <w:sz w:val="23"/>
                      <w:szCs w:val="23"/>
                    </w:rPr>
                    <w:t>o</w:t>
                  </w:r>
                  <w:r>
                    <w:rPr>
                      <w:rFonts w:ascii="Courier New" w:eastAsia="Courier New" w:hAnsi="Courier New" w:cs="Courier New"/>
                      <w:color w:val="5E6566"/>
                      <w:spacing w:val="-115"/>
                      <w:w w:val="163"/>
                      <w:position w:val="1"/>
                      <w:sz w:val="23"/>
                      <w:szCs w:val="23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6566"/>
          <w:position w:val="1"/>
          <w:sz w:val="10"/>
          <w:szCs w:val="10"/>
        </w:rPr>
        <w:t xml:space="preserve">"Tl  </w:t>
      </w:r>
      <w:r>
        <w:rPr>
          <w:rFonts w:ascii="Arial" w:eastAsia="Arial" w:hAnsi="Arial" w:cs="Arial"/>
          <w:color w:val="5E6566"/>
          <w:spacing w:val="23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E6566"/>
          <w:w w:val="108"/>
          <w:position w:val="1"/>
          <w:sz w:val="12"/>
          <w:szCs w:val="12"/>
        </w:rPr>
        <w:t>-4</w:t>
      </w:r>
    </w:p>
    <w:p w:rsidR="007F4E35" w:rsidRDefault="00DE1397">
      <w:pPr>
        <w:spacing w:before="92" w:line="100" w:lineRule="exact"/>
        <w:ind w:left="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E6566"/>
          <w:w w:val="135"/>
          <w:position w:val="-1"/>
          <w:sz w:val="11"/>
          <w:szCs w:val="11"/>
        </w:rPr>
        <w:t xml:space="preserve">;ti </w:t>
      </w:r>
      <w:r>
        <w:rPr>
          <w:rFonts w:ascii="Arial" w:eastAsia="Arial" w:hAnsi="Arial" w:cs="Arial"/>
          <w:color w:val="5E6566"/>
          <w:spacing w:val="28"/>
          <w:w w:val="135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E6566"/>
          <w:w w:val="135"/>
          <w:position w:val="-1"/>
          <w:sz w:val="11"/>
          <w:szCs w:val="11"/>
        </w:rPr>
        <w:t>;ti</w:t>
      </w:r>
    </w:p>
    <w:p w:rsidR="007F4E35" w:rsidRDefault="00DE1397">
      <w:pPr>
        <w:spacing w:line="160" w:lineRule="exact"/>
        <w:ind w:left="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E6566"/>
          <w:position w:val="-3"/>
          <w:sz w:val="12"/>
          <w:szCs w:val="12"/>
        </w:rPr>
        <w:t xml:space="preserve">-4  </w:t>
      </w:r>
      <w:r>
        <w:rPr>
          <w:rFonts w:ascii="Arial" w:eastAsia="Arial" w:hAnsi="Arial" w:cs="Arial"/>
          <w:color w:val="5E6566"/>
          <w:spacing w:val="15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E6566"/>
          <w:w w:val="68"/>
          <w:position w:val="-3"/>
          <w:sz w:val="21"/>
          <w:szCs w:val="21"/>
        </w:rPr>
        <w:t>3:</w:t>
      </w:r>
    </w:p>
    <w:p w:rsidR="007F4E35" w:rsidRDefault="00DE1397">
      <w:pPr>
        <w:spacing w:line="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1120" w:bottom="280" w:left="840" w:header="720" w:footer="720" w:gutter="0"/>
          <w:cols w:num="9" w:space="720" w:equalWidth="0">
            <w:col w:w="250" w:space="4319"/>
            <w:col w:w="145" w:space="455"/>
            <w:col w:w="121" w:space="710"/>
            <w:col w:w="154" w:space="167"/>
            <w:col w:w="116" w:space="455"/>
            <w:col w:w="121" w:space="134"/>
            <w:col w:w="150" w:space="422"/>
            <w:col w:w="145" w:space="1910"/>
            <w:col w:w="506"/>
          </w:cols>
        </w:sectPr>
      </w:pPr>
      <w:r>
        <w:rPr>
          <w:rFonts w:ascii="Arial" w:eastAsia="Arial" w:hAnsi="Arial" w:cs="Arial"/>
          <w:color w:val="5E6566"/>
          <w:w w:val="64"/>
          <w:position w:val="-17"/>
          <w:sz w:val="26"/>
          <w:szCs w:val="26"/>
        </w:rPr>
        <w:t xml:space="preserve">ffi </w:t>
      </w:r>
      <w:r>
        <w:rPr>
          <w:rFonts w:ascii="Arial" w:eastAsia="Arial" w:hAnsi="Arial" w:cs="Arial"/>
          <w:color w:val="5E6566"/>
          <w:spacing w:val="3"/>
          <w:w w:val="64"/>
          <w:position w:val="-17"/>
          <w:sz w:val="26"/>
          <w:szCs w:val="26"/>
        </w:rPr>
        <w:t xml:space="preserve"> </w:t>
      </w:r>
      <w:r>
        <w:rPr>
          <w:i/>
          <w:color w:val="5E6566"/>
          <w:w w:val="64"/>
          <w:position w:val="-17"/>
          <w:sz w:val="19"/>
          <w:szCs w:val="19"/>
        </w:rPr>
        <w:t>en</w:t>
      </w:r>
    </w:p>
    <w:p w:rsidR="007F4E35" w:rsidRDefault="00DE1397">
      <w:pPr>
        <w:spacing w:line="80" w:lineRule="exact"/>
        <w:jc w:val="right"/>
        <w:rPr>
          <w:sz w:val="17"/>
          <w:szCs w:val="17"/>
        </w:rPr>
      </w:pPr>
      <w:r>
        <w:rPr>
          <w:color w:val="5E6566"/>
          <w:w w:val="101"/>
          <w:sz w:val="17"/>
          <w:szCs w:val="17"/>
        </w:rPr>
        <w:lastRenderedPageBreak/>
        <w:t>3</w:t>
      </w:r>
    </w:p>
    <w:p w:rsidR="007F4E35" w:rsidRDefault="00DE1397">
      <w:pPr>
        <w:spacing w:line="60" w:lineRule="exact"/>
        <w:ind w:right="5"/>
        <w:jc w:val="right"/>
        <w:rPr>
          <w:sz w:val="8"/>
          <w:szCs w:val="8"/>
        </w:rPr>
      </w:pPr>
      <w:r>
        <w:rPr>
          <w:color w:val="5E6566"/>
          <w:w w:val="108"/>
          <w:sz w:val="8"/>
          <w:szCs w:val="8"/>
        </w:rPr>
        <w:t>(I)</w:t>
      </w:r>
    </w:p>
    <w:p w:rsidR="007F4E35" w:rsidRDefault="00DE1397">
      <w:pPr>
        <w:spacing w:line="80" w:lineRule="exact"/>
        <w:rPr>
          <w:sz w:val="14"/>
          <w:szCs w:val="14"/>
        </w:rPr>
      </w:pPr>
      <w:r>
        <w:br w:type="column"/>
      </w:r>
      <w:r>
        <w:rPr>
          <w:color w:val="5E6566"/>
          <w:w w:val="65"/>
          <w:position w:val="-1"/>
          <w:sz w:val="14"/>
          <w:szCs w:val="14"/>
        </w:rPr>
        <w:lastRenderedPageBreak/>
        <w:t xml:space="preserve">(/)       </w:t>
      </w:r>
      <w:r>
        <w:rPr>
          <w:color w:val="5E6566"/>
          <w:spacing w:val="20"/>
          <w:w w:val="65"/>
          <w:position w:val="-1"/>
          <w:sz w:val="14"/>
          <w:szCs w:val="14"/>
        </w:rPr>
        <w:t xml:space="preserve"> </w:t>
      </w:r>
      <w:r>
        <w:rPr>
          <w:color w:val="5E6566"/>
          <w:w w:val="123"/>
          <w:position w:val="-1"/>
          <w:sz w:val="14"/>
          <w:szCs w:val="14"/>
        </w:rPr>
        <w:t>o</w:t>
      </w:r>
    </w:p>
    <w:p w:rsidR="007F4E35" w:rsidRDefault="00DE1397">
      <w:pPr>
        <w:spacing w:line="160" w:lineRule="exact"/>
        <w:ind w:right="-55"/>
        <w:rPr>
          <w:rFonts w:ascii="Malgun Gothic" w:eastAsia="Malgun Gothic" w:hAnsi="Malgun Gothic" w:cs="Malgun Gothic"/>
          <w:sz w:val="23"/>
          <w:szCs w:val="23"/>
        </w:rPr>
      </w:pPr>
      <w:r>
        <w:rPr>
          <w:color w:val="5E6566"/>
          <w:position w:val="-2"/>
          <w:sz w:val="23"/>
          <w:szCs w:val="23"/>
        </w:rPr>
        <w:t xml:space="preserve">3   </w:t>
      </w:r>
      <w:r>
        <w:rPr>
          <w:rFonts w:ascii="Malgun Gothic" w:eastAsia="Malgun Gothic" w:hAnsi="Malgun Gothic" w:cs="Malgun Gothic"/>
          <w:color w:val="5E6566"/>
          <w:w w:val="50"/>
          <w:position w:val="-2"/>
          <w:sz w:val="23"/>
          <w:szCs w:val="23"/>
        </w:rPr>
        <w:t>�</w:t>
      </w:r>
    </w:p>
    <w:p w:rsidR="007F4E35" w:rsidRDefault="00DE1397">
      <w:pPr>
        <w:spacing w:line="80" w:lineRule="exact"/>
        <w:ind w:right="-35"/>
        <w:rPr>
          <w:sz w:val="9"/>
          <w:szCs w:val="9"/>
        </w:rPr>
      </w:pPr>
      <w:r>
        <w:br w:type="column"/>
      </w:r>
      <w:r>
        <w:rPr>
          <w:color w:val="5E6566"/>
          <w:w w:val="107"/>
          <w:sz w:val="9"/>
          <w:szCs w:val="9"/>
        </w:rPr>
        <w:lastRenderedPageBreak/>
        <w:t>Cl.</w:t>
      </w:r>
    </w:p>
    <w:p w:rsidR="007F4E35" w:rsidRDefault="00DE1397">
      <w:pPr>
        <w:spacing w:before="4" w:line="160" w:lineRule="exact"/>
        <w:ind w:right="-41"/>
        <w:rPr>
          <w:sz w:val="17"/>
          <w:szCs w:val="17"/>
        </w:rPr>
      </w:pPr>
      <w:r>
        <w:rPr>
          <w:color w:val="5E6566"/>
          <w:w w:val="129"/>
          <w:position w:val="-2"/>
          <w:sz w:val="17"/>
          <w:szCs w:val="17"/>
        </w:rPr>
        <w:t>0</w:t>
      </w:r>
    </w:p>
    <w:p w:rsidR="007F4E35" w:rsidRDefault="00DE1397">
      <w:pPr>
        <w:spacing w:line="140" w:lineRule="exact"/>
        <w:ind w:right="-46"/>
        <w:rPr>
          <w:sz w:val="17"/>
          <w:szCs w:val="17"/>
        </w:rPr>
      </w:pPr>
      <w:r>
        <w:br w:type="column"/>
      </w:r>
      <w:r>
        <w:rPr>
          <w:color w:val="5E6566"/>
          <w:position w:val="-1"/>
          <w:sz w:val="17"/>
          <w:szCs w:val="17"/>
        </w:rPr>
        <w:lastRenderedPageBreak/>
        <w:t>3</w:t>
      </w:r>
    </w:p>
    <w:p w:rsidR="007F4E35" w:rsidRDefault="00DE1397">
      <w:pPr>
        <w:spacing w:line="60" w:lineRule="exact"/>
        <w:ind w:right="-32"/>
        <w:rPr>
          <w:sz w:val="8"/>
          <w:szCs w:val="8"/>
        </w:rPr>
      </w:pPr>
      <w:r>
        <w:rPr>
          <w:color w:val="5E6566"/>
          <w:w w:val="102"/>
          <w:sz w:val="8"/>
          <w:szCs w:val="8"/>
        </w:rPr>
        <w:t>(I)</w:t>
      </w:r>
    </w:p>
    <w:p w:rsidR="007F4E35" w:rsidRDefault="00DE1397">
      <w:pPr>
        <w:spacing w:line="260" w:lineRule="exact"/>
        <w:rPr>
          <w:rFonts w:ascii="Courier New" w:eastAsia="Courier New" w:hAnsi="Courier New" w:cs="Courier New"/>
          <w:sz w:val="47"/>
          <w:szCs w:val="47"/>
        </w:rPr>
        <w:sectPr w:rsidR="007F4E35">
          <w:type w:val="continuous"/>
          <w:pgSz w:w="12240" w:h="16860"/>
          <w:pgMar w:top="1580" w:right="1120" w:bottom="280" w:left="840" w:header="720" w:footer="720" w:gutter="0"/>
          <w:cols w:num="5" w:space="720" w:equalWidth="0">
            <w:col w:w="4685" w:space="1348"/>
            <w:col w:w="404" w:space="743"/>
            <w:col w:w="116" w:space="455"/>
            <w:col w:w="82" w:space="1939"/>
            <w:col w:w="508"/>
          </w:cols>
        </w:sectPr>
      </w:pPr>
      <w:r>
        <w:br w:type="column"/>
      </w:r>
      <w:r>
        <w:rPr>
          <w:color w:val="5E6566"/>
          <w:w w:val="66"/>
          <w:position w:val="-18"/>
          <w:sz w:val="24"/>
          <w:szCs w:val="24"/>
        </w:rPr>
        <w:lastRenderedPageBreak/>
        <w:t xml:space="preserve">?; </w:t>
      </w:r>
      <w:r>
        <w:rPr>
          <w:color w:val="5E6566"/>
          <w:spacing w:val="26"/>
          <w:w w:val="66"/>
          <w:position w:val="-1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5E6566"/>
          <w:w w:val="42"/>
          <w:position w:val="-18"/>
          <w:sz w:val="47"/>
          <w:szCs w:val="47"/>
        </w:rPr>
        <w:t>E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20" w:line="200" w:lineRule="exact"/>
      </w:pPr>
    </w:p>
    <w:p w:rsidR="007F4E35" w:rsidRDefault="00DE1397">
      <w:pPr>
        <w:jc w:val="right"/>
        <w:rPr>
          <w:sz w:val="8"/>
          <w:szCs w:val="8"/>
        </w:rPr>
      </w:pPr>
      <w:r>
        <w:rPr>
          <w:color w:val="5E6566"/>
          <w:w w:val="108"/>
          <w:sz w:val="8"/>
          <w:szCs w:val="8"/>
        </w:rPr>
        <w:t>(XI</w:t>
      </w:r>
    </w:p>
    <w:p w:rsidR="007F4E35" w:rsidRDefault="00DE1397">
      <w:pPr>
        <w:spacing w:line="80" w:lineRule="exact"/>
        <w:jc w:val="right"/>
        <w:rPr>
          <w:sz w:val="10"/>
          <w:szCs w:val="10"/>
        </w:rPr>
      </w:pPr>
      <w:r>
        <w:rPr>
          <w:color w:val="5E6566"/>
          <w:w w:val="239"/>
          <w:position w:val="-1"/>
          <w:sz w:val="10"/>
          <w:szCs w:val="10"/>
        </w:rPr>
        <w:t>0</w:t>
      </w:r>
    </w:p>
    <w:p w:rsidR="007F4E35" w:rsidRDefault="00DE1397">
      <w:pPr>
        <w:spacing w:line="140" w:lineRule="exact"/>
        <w:jc w:val="right"/>
        <w:rPr>
          <w:sz w:val="16"/>
          <w:szCs w:val="16"/>
        </w:rPr>
      </w:pPr>
      <w:r>
        <w:rPr>
          <w:i/>
          <w:color w:val="5E6566"/>
          <w:w w:val="86"/>
          <w:position w:val="-1"/>
          <w:sz w:val="16"/>
          <w:szCs w:val="16"/>
        </w:rPr>
        <w:t>00</w:t>
      </w:r>
    </w:p>
    <w:p w:rsidR="007F4E35" w:rsidRDefault="00DE1397">
      <w:pPr>
        <w:spacing w:line="60" w:lineRule="exac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6566"/>
          <w:w w:val="140"/>
          <w:sz w:val="7"/>
          <w:szCs w:val="7"/>
        </w:rPr>
        <w:t>(.,)</w:t>
      </w:r>
    </w:p>
    <w:p w:rsidR="007F4E35" w:rsidRDefault="00DE1397">
      <w:pPr>
        <w:spacing w:before="1" w:line="80" w:lineRule="exact"/>
        <w:jc w:val="right"/>
        <w:rPr>
          <w:sz w:val="8"/>
          <w:szCs w:val="8"/>
        </w:rPr>
      </w:pPr>
      <w:r>
        <w:rPr>
          <w:color w:val="5E6566"/>
          <w:w w:val="128"/>
          <w:sz w:val="8"/>
          <w:szCs w:val="8"/>
        </w:rPr>
        <w:t>(.,)</w:t>
      </w:r>
    </w:p>
    <w:p w:rsidR="007F4E35" w:rsidRDefault="00DE1397">
      <w:pPr>
        <w:spacing w:line="100" w:lineRule="exact"/>
        <w:ind w:right="5"/>
        <w:jc w:val="right"/>
        <w:rPr>
          <w:sz w:val="16"/>
          <w:szCs w:val="16"/>
        </w:rPr>
      </w:pPr>
      <w:r>
        <w:rPr>
          <w:color w:val="5E6566"/>
          <w:w w:val="82"/>
          <w:position w:val="-4"/>
          <w:sz w:val="16"/>
          <w:szCs w:val="16"/>
        </w:rPr>
        <w:t>ID</w:t>
      </w:r>
    </w:p>
    <w:p w:rsidR="007F4E35" w:rsidRDefault="00DE1397">
      <w:pPr>
        <w:spacing w:line="40" w:lineRule="exact"/>
        <w:ind w:right="-31"/>
        <w:rPr>
          <w:sz w:val="7"/>
          <w:szCs w:val="7"/>
        </w:rPr>
      </w:pPr>
      <w:r>
        <w:br w:type="column"/>
      </w:r>
      <w:r>
        <w:rPr>
          <w:color w:val="5E6566"/>
          <w:position w:val="-1"/>
          <w:sz w:val="7"/>
          <w:szCs w:val="7"/>
        </w:rPr>
        <w:lastRenderedPageBreak/>
        <w:t xml:space="preserve">(1)          </w:t>
      </w:r>
      <w:r>
        <w:rPr>
          <w:color w:val="5E6566"/>
          <w:spacing w:val="14"/>
          <w:position w:val="-1"/>
          <w:sz w:val="7"/>
          <w:szCs w:val="7"/>
        </w:rPr>
        <w:t xml:space="preserve"> </w:t>
      </w:r>
      <w:r>
        <w:rPr>
          <w:color w:val="5E6566"/>
          <w:w w:val="153"/>
          <w:position w:val="-1"/>
          <w:sz w:val="7"/>
          <w:szCs w:val="7"/>
        </w:rPr>
        <w:t>::,</w:t>
      </w:r>
    </w:p>
    <w:p w:rsidR="007F4E35" w:rsidRDefault="00DE1397">
      <w:pPr>
        <w:spacing w:line="200" w:lineRule="exact"/>
        <w:ind w:right="-52"/>
        <w:rPr>
          <w:rFonts w:ascii="Arial" w:eastAsia="Arial" w:hAnsi="Arial" w:cs="Arial"/>
          <w:sz w:val="21"/>
          <w:szCs w:val="21"/>
        </w:rPr>
      </w:pPr>
      <w:r>
        <w:rPr>
          <w:color w:val="5E6566"/>
          <w:sz w:val="16"/>
          <w:szCs w:val="16"/>
        </w:rPr>
        <w:t xml:space="preserve">3.  </w:t>
      </w:r>
      <w:r>
        <w:rPr>
          <w:color w:val="5E656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5E6566"/>
          <w:w w:val="54"/>
          <w:sz w:val="21"/>
          <w:szCs w:val="21"/>
        </w:rPr>
        <w:t>cg</w:t>
      </w:r>
    </w:p>
    <w:p w:rsidR="007F4E35" w:rsidRDefault="00DE1397">
      <w:pPr>
        <w:spacing w:before="88" w:line="160" w:lineRule="exact"/>
        <w:ind w:left="5" w:right="145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E6566"/>
          <w:w w:val="207"/>
          <w:position w:val="-2"/>
          <w:sz w:val="16"/>
          <w:szCs w:val="16"/>
        </w:rPr>
        <w:lastRenderedPageBreak/>
        <w:t>r</w:t>
      </w:r>
      <w:r>
        <w:rPr>
          <w:rFonts w:ascii="Arial" w:eastAsia="Arial" w:hAnsi="Arial" w:cs="Arial"/>
          <w:color w:val="5E6566"/>
          <w:w w:val="169"/>
          <w:position w:val="-2"/>
          <w:sz w:val="16"/>
          <w:szCs w:val="16"/>
        </w:rPr>
        <w:t>m</w:t>
      </w:r>
    </w:p>
    <w:p w:rsidR="007F4E35" w:rsidRDefault="00DE1397">
      <w:pPr>
        <w:spacing w:line="100" w:lineRule="exact"/>
        <w:ind w:left="5" w:right="148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5E6566"/>
          <w:position w:val="-2"/>
          <w:sz w:val="10"/>
          <w:szCs w:val="10"/>
        </w:rPr>
        <w:t xml:space="preserve">"Tl  </w:t>
      </w:r>
      <w:r>
        <w:rPr>
          <w:rFonts w:ascii="Arial" w:eastAsia="Arial" w:hAnsi="Arial" w:cs="Arial"/>
          <w:color w:val="5E6566"/>
          <w:spacing w:val="19"/>
          <w:position w:val="-2"/>
          <w:sz w:val="10"/>
          <w:szCs w:val="10"/>
        </w:rPr>
        <w:t xml:space="preserve"> </w:t>
      </w:r>
      <w:r>
        <w:rPr>
          <w:color w:val="5E6566"/>
          <w:position w:val="-2"/>
          <w:sz w:val="15"/>
          <w:szCs w:val="15"/>
        </w:rPr>
        <w:t>3:</w:t>
      </w:r>
    </w:p>
    <w:p w:rsidR="007F4E35" w:rsidRDefault="00DE1397">
      <w:pPr>
        <w:spacing w:line="120" w:lineRule="exact"/>
        <w:ind w:left="5" w:right="358"/>
        <w:jc w:val="both"/>
        <w:rPr>
          <w:rFonts w:ascii="Arial" w:eastAsia="Arial" w:hAnsi="Arial" w:cs="Arial"/>
          <w:sz w:val="21"/>
          <w:szCs w:val="21"/>
        </w:rPr>
      </w:pPr>
      <w:r>
        <w:pict>
          <v:shape id="_x0000_s1164" type="#_x0000_t202" style="position:absolute;left:0;text-align:left;margin-left:541.7pt;margin-top:.05pt;width:5.75pt;height:9.5pt;z-index:-4172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8"/>
                    <w:rPr>
                      <w:rFonts w:ascii="Courier New" w:eastAsia="Courier New" w:hAnsi="Courier New" w:cs="Courier New"/>
                      <w:sz w:val="19"/>
                      <w:szCs w:val="19"/>
                    </w:rPr>
                  </w:pPr>
                  <w:r>
                    <w:rPr>
                      <w:rFonts w:ascii="Courier New" w:eastAsia="Courier New" w:hAnsi="Courier New" w:cs="Courier New"/>
                      <w:color w:val="5E6566"/>
                      <w:w w:val="101"/>
                      <w:position w:val="1"/>
                      <w:sz w:val="19"/>
                      <w:szCs w:val="19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6566"/>
          <w:w w:val="59"/>
          <w:position w:val="-3"/>
          <w:sz w:val="21"/>
          <w:szCs w:val="21"/>
        </w:rPr>
        <w:t>-&lt;</w:t>
      </w:r>
    </w:p>
    <w:p w:rsidR="007F4E35" w:rsidRDefault="00DE1397">
      <w:pPr>
        <w:spacing w:line="120" w:lineRule="exact"/>
        <w:ind w:right="140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5E6566"/>
          <w:w w:val="96"/>
        </w:rPr>
        <w:t>m</w:t>
      </w:r>
      <w:r>
        <w:rPr>
          <w:rFonts w:ascii="Courier New" w:eastAsia="Courier New" w:hAnsi="Courier New" w:cs="Courier New"/>
          <w:color w:val="5E6566"/>
          <w:w w:val="188"/>
        </w:rPr>
        <w:t>z</w:t>
      </w:r>
    </w:p>
    <w:p w:rsidR="007F4E35" w:rsidRDefault="00DE1397">
      <w:pPr>
        <w:spacing w:line="80" w:lineRule="exact"/>
        <w:ind w:left="5" w:right="153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E6566"/>
          <w:w w:val="79"/>
          <w:sz w:val="12"/>
          <w:szCs w:val="12"/>
        </w:rPr>
        <w:t xml:space="preserve">}:,,   </w:t>
      </w:r>
      <w:r>
        <w:rPr>
          <w:rFonts w:ascii="Arial" w:eastAsia="Arial" w:hAnsi="Arial" w:cs="Arial"/>
          <w:color w:val="5E6566"/>
          <w:spacing w:val="5"/>
          <w:w w:val="79"/>
          <w:sz w:val="12"/>
          <w:szCs w:val="12"/>
        </w:rPr>
        <w:t xml:space="preserve"> </w:t>
      </w:r>
      <w:r>
        <w:rPr>
          <w:rFonts w:ascii="Arial" w:eastAsia="Arial" w:hAnsi="Arial" w:cs="Arial"/>
          <w:color w:val="5E6566"/>
          <w:w w:val="108"/>
          <w:sz w:val="12"/>
          <w:szCs w:val="12"/>
        </w:rPr>
        <w:t>-4</w:t>
      </w:r>
    </w:p>
    <w:p w:rsidR="007F4E35" w:rsidRDefault="00DE1397">
      <w:pPr>
        <w:spacing w:line="140" w:lineRule="exact"/>
        <w:ind w:left="5" w:right="145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5E6566"/>
          <w:w w:val="117"/>
          <w:position w:val="-1"/>
          <w:sz w:val="11"/>
          <w:szCs w:val="11"/>
        </w:rPr>
        <w:t xml:space="preserve">;ti  </w:t>
      </w:r>
      <w:r>
        <w:rPr>
          <w:rFonts w:ascii="Arial" w:eastAsia="Arial" w:hAnsi="Arial" w:cs="Arial"/>
          <w:color w:val="5E6566"/>
          <w:spacing w:val="13"/>
          <w:w w:val="117"/>
          <w:position w:val="-1"/>
          <w:sz w:val="11"/>
          <w:szCs w:val="11"/>
        </w:rPr>
        <w:t xml:space="preserve"> </w:t>
      </w:r>
      <w:r>
        <w:rPr>
          <w:color w:val="5E6566"/>
          <w:w w:val="117"/>
          <w:position w:val="-1"/>
          <w:sz w:val="15"/>
          <w:szCs w:val="15"/>
        </w:rPr>
        <w:t>O</w:t>
      </w:r>
    </w:p>
    <w:p w:rsidR="007F4E35" w:rsidRDefault="00DE1397">
      <w:pPr>
        <w:spacing w:before="41" w:line="125" w:lineRule="auto"/>
        <w:ind w:left="5" w:right="127"/>
        <w:jc w:val="both"/>
        <w:rPr>
          <w:rFonts w:ascii="Courier New" w:eastAsia="Courier New" w:hAnsi="Courier New" w:cs="Courier New"/>
          <w:sz w:val="23"/>
          <w:szCs w:val="23"/>
        </w:rPr>
        <w:sectPr w:rsidR="007F4E35">
          <w:type w:val="continuous"/>
          <w:pgSz w:w="12240" w:h="16860"/>
          <w:pgMar w:top="1580" w:right="1120" w:bottom="280" w:left="840" w:header="720" w:footer="720" w:gutter="0"/>
          <w:cols w:num="3" w:space="720" w:equalWidth="0">
            <w:col w:w="4623" w:space="1411"/>
            <w:col w:w="375" w:space="3359"/>
            <w:col w:w="512"/>
          </w:cols>
        </w:sectPr>
      </w:pPr>
      <w:r>
        <w:rPr>
          <w:rFonts w:ascii="Arial" w:eastAsia="Arial" w:hAnsi="Arial" w:cs="Arial"/>
          <w:color w:val="5E6566"/>
          <w:sz w:val="15"/>
          <w:szCs w:val="15"/>
        </w:rPr>
        <w:t xml:space="preserve">m </w:t>
      </w:r>
      <w:r>
        <w:rPr>
          <w:rFonts w:ascii="Arial" w:eastAsia="Arial" w:hAnsi="Arial" w:cs="Arial"/>
          <w:color w:val="5E6566"/>
          <w:sz w:val="10"/>
          <w:szCs w:val="10"/>
        </w:rPr>
        <w:t xml:space="preserve">"Tl </w:t>
      </w:r>
      <w:r>
        <w:rPr>
          <w:color w:val="5E6566"/>
          <w:w w:val="137"/>
          <w:sz w:val="19"/>
          <w:szCs w:val="19"/>
        </w:rPr>
        <w:t>z</w:t>
      </w:r>
      <w:r>
        <w:rPr>
          <w:color w:val="5E6566"/>
          <w:w w:val="232"/>
          <w:sz w:val="19"/>
          <w:szCs w:val="19"/>
        </w:rPr>
        <w:t xml:space="preserve">o </w:t>
      </w:r>
      <w:r>
        <w:rPr>
          <w:rFonts w:ascii="Courier New" w:eastAsia="Courier New" w:hAnsi="Courier New" w:cs="Courier New"/>
          <w:color w:val="5E6566"/>
          <w:w w:val="83"/>
          <w:sz w:val="23"/>
          <w:szCs w:val="23"/>
        </w:rPr>
        <w:t>c</w:t>
      </w:r>
      <w:r>
        <w:rPr>
          <w:rFonts w:ascii="Courier New" w:eastAsia="Courier New" w:hAnsi="Courier New" w:cs="Courier New"/>
          <w:color w:val="5E6566"/>
          <w:w w:val="163"/>
          <w:sz w:val="23"/>
          <w:szCs w:val="23"/>
        </w:rPr>
        <w:t>o</w:t>
      </w:r>
    </w:p>
    <w:p w:rsidR="007F4E35" w:rsidRDefault="00DE1397">
      <w:pPr>
        <w:spacing w:line="40" w:lineRule="exact"/>
        <w:jc w:val="right"/>
        <w:rPr>
          <w:sz w:val="8"/>
          <w:szCs w:val="8"/>
        </w:rPr>
      </w:pPr>
      <w:r>
        <w:lastRenderedPageBreak/>
        <w:pict>
          <v:shape id="_x0000_s1163" type="#_x0000_t75" style="position:absolute;left:0;text-align:left;margin-left:0;margin-top:0;width:612pt;height:843pt;z-index:-4192;mso-position-horizontal-relative:page;mso-position-vertical-relative:page">
            <v:imagedata r:id="rId9" o:title=""/>
            <w10:wrap anchorx="page" anchory="page"/>
          </v:shape>
        </w:pict>
      </w:r>
      <w:r>
        <w:rPr>
          <w:color w:val="5E6566"/>
          <w:w w:val="128"/>
          <w:position w:val="-1"/>
          <w:sz w:val="8"/>
          <w:szCs w:val="8"/>
        </w:rPr>
        <w:t>(.,)</w:t>
      </w:r>
    </w:p>
    <w:p w:rsidR="007F4E35" w:rsidRDefault="00DE1397">
      <w:pPr>
        <w:spacing w:line="100" w:lineRule="exact"/>
        <w:ind w:right="5"/>
        <w:jc w:val="right"/>
        <w:rPr>
          <w:sz w:val="12"/>
          <w:szCs w:val="12"/>
        </w:rPr>
      </w:pPr>
      <w:r>
        <w:rPr>
          <w:color w:val="5E6566"/>
          <w:w w:val="138"/>
          <w:sz w:val="12"/>
          <w:szCs w:val="12"/>
        </w:rPr>
        <w:t>a,</w:t>
      </w:r>
    </w:p>
    <w:p w:rsidR="007F4E35" w:rsidRDefault="007F4E35">
      <w:pPr>
        <w:spacing w:before="8" w:line="260" w:lineRule="exact"/>
        <w:rPr>
          <w:sz w:val="26"/>
          <w:szCs w:val="26"/>
        </w:rPr>
      </w:pPr>
    </w:p>
    <w:p w:rsidR="007F4E35" w:rsidRDefault="00DE1397">
      <w:pPr>
        <w:spacing w:line="80" w:lineRule="exact"/>
        <w:ind w:right="5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6566"/>
          <w:w w:val="95"/>
          <w:sz w:val="7"/>
          <w:szCs w:val="7"/>
        </w:rPr>
        <w:t>(.11</w:t>
      </w:r>
    </w:p>
    <w:p w:rsidR="007F4E35" w:rsidRDefault="00DE1397">
      <w:pPr>
        <w:spacing w:line="100" w:lineRule="exact"/>
        <w:ind w:right="5"/>
        <w:jc w:val="right"/>
        <w:rPr>
          <w:sz w:val="10"/>
          <w:szCs w:val="10"/>
        </w:rPr>
      </w:pPr>
      <w:r>
        <w:rPr>
          <w:color w:val="5E6566"/>
          <w:w w:val="230"/>
          <w:position w:val="-1"/>
          <w:sz w:val="10"/>
          <w:szCs w:val="10"/>
        </w:rPr>
        <w:t>0</w:t>
      </w:r>
    </w:p>
    <w:p w:rsidR="007F4E35" w:rsidRDefault="00DE1397">
      <w:pPr>
        <w:spacing w:line="12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E6566"/>
          <w:w w:val="124"/>
          <w:position w:val="-1"/>
          <w:sz w:val="15"/>
          <w:szCs w:val="15"/>
        </w:rPr>
        <w:t>N</w:t>
      </w:r>
    </w:p>
    <w:p w:rsidR="007F4E35" w:rsidRDefault="00DE1397">
      <w:pPr>
        <w:spacing w:line="60" w:lineRule="exact"/>
        <w:ind w:right="5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6566"/>
          <w:w w:val="192"/>
          <w:sz w:val="7"/>
          <w:szCs w:val="7"/>
        </w:rPr>
        <w:t>0)</w:t>
      </w:r>
    </w:p>
    <w:p w:rsidR="007F4E35" w:rsidRDefault="00DE1397">
      <w:pPr>
        <w:spacing w:line="100" w:lineRule="exact"/>
        <w:ind w:right="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E6566"/>
          <w:w w:val="103"/>
          <w:position w:val="-1"/>
          <w:sz w:val="10"/>
          <w:szCs w:val="10"/>
        </w:rPr>
        <w:t>-.J</w:t>
      </w:r>
    </w:p>
    <w:p w:rsidR="007F4E35" w:rsidRDefault="00DE1397">
      <w:pPr>
        <w:spacing w:line="80" w:lineRule="exact"/>
        <w:ind w:right="5"/>
        <w:jc w:val="right"/>
        <w:rPr>
          <w:sz w:val="11"/>
          <w:szCs w:val="11"/>
        </w:rPr>
      </w:pPr>
      <w:r>
        <w:rPr>
          <w:color w:val="5E6566"/>
          <w:w w:val="151"/>
          <w:position w:val="-1"/>
          <w:sz w:val="11"/>
          <w:szCs w:val="11"/>
        </w:rPr>
        <w:t>0)</w:t>
      </w:r>
    </w:p>
    <w:p w:rsidR="007F4E35" w:rsidRDefault="00DE1397">
      <w:pPr>
        <w:spacing w:line="120" w:lineRule="exact"/>
        <w:ind w:right="5"/>
        <w:jc w:val="right"/>
        <w:rPr>
          <w:sz w:val="16"/>
          <w:szCs w:val="16"/>
        </w:rPr>
      </w:pPr>
      <w:r>
        <w:rPr>
          <w:color w:val="5E6566"/>
          <w:w w:val="103"/>
          <w:position w:val="-1"/>
          <w:sz w:val="16"/>
          <w:szCs w:val="16"/>
        </w:rPr>
        <w:t>w</w:t>
      </w:r>
    </w:p>
    <w:p w:rsidR="007F4E35" w:rsidRDefault="00DE1397">
      <w:pPr>
        <w:spacing w:line="80" w:lineRule="exact"/>
        <w:ind w:right="5"/>
        <w:jc w:val="right"/>
        <w:rPr>
          <w:sz w:val="10"/>
          <w:szCs w:val="10"/>
        </w:rPr>
      </w:pPr>
      <w:r>
        <w:rPr>
          <w:color w:val="5E6566"/>
          <w:w w:val="78"/>
          <w:sz w:val="10"/>
          <w:szCs w:val="10"/>
        </w:rPr>
        <w:t>&lt;.O</w:t>
      </w:r>
    </w:p>
    <w:p w:rsidR="007F4E35" w:rsidRDefault="00DE1397">
      <w:pPr>
        <w:spacing w:before="54" w:line="200" w:lineRule="exact"/>
        <w:ind w:right="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E6566"/>
          <w:w w:val="46"/>
          <w:position w:val="-1"/>
          <w:sz w:val="18"/>
          <w:szCs w:val="18"/>
        </w:rPr>
        <w:t>.....</w:t>
      </w:r>
    </w:p>
    <w:p w:rsidR="007F4E35" w:rsidRDefault="00DE1397">
      <w:pPr>
        <w:spacing w:line="60" w:lineRule="exact"/>
        <w:ind w:right="5"/>
        <w:jc w:val="right"/>
        <w:rPr>
          <w:sz w:val="8"/>
          <w:szCs w:val="8"/>
        </w:rPr>
      </w:pPr>
      <w:r>
        <w:rPr>
          <w:color w:val="5E6566"/>
          <w:w w:val="180"/>
          <w:position w:val="-1"/>
          <w:sz w:val="8"/>
          <w:szCs w:val="8"/>
        </w:rPr>
        <w:t>(0</w:t>
      </w:r>
    </w:p>
    <w:p w:rsidR="007F4E35" w:rsidRDefault="00DE1397">
      <w:pPr>
        <w:spacing w:line="140" w:lineRule="exact"/>
        <w:ind w:right="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E6566"/>
          <w:w w:val="76"/>
          <w:sz w:val="17"/>
          <w:szCs w:val="17"/>
        </w:rPr>
        <w:t>;,.,</w:t>
      </w:r>
    </w:p>
    <w:p w:rsidR="007F4E35" w:rsidRDefault="00DE1397">
      <w:pPr>
        <w:spacing w:line="80" w:lineRule="exact"/>
        <w:ind w:right="10"/>
        <w:jc w:val="right"/>
        <w:rPr>
          <w:sz w:val="10"/>
          <w:szCs w:val="10"/>
        </w:rPr>
      </w:pPr>
      <w:r>
        <w:rPr>
          <w:color w:val="5E6566"/>
          <w:w w:val="230"/>
          <w:sz w:val="10"/>
          <w:szCs w:val="10"/>
        </w:rPr>
        <w:t>0</w:t>
      </w:r>
    </w:p>
    <w:p w:rsidR="007F4E35" w:rsidRDefault="00DE1397">
      <w:pPr>
        <w:spacing w:line="60" w:lineRule="exact"/>
        <w:ind w:right="5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6566"/>
          <w:w w:val="140"/>
          <w:sz w:val="7"/>
          <w:szCs w:val="7"/>
        </w:rPr>
        <w:t>(.,)</w:t>
      </w:r>
    </w:p>
    <w:p w:rsidR="007F4E35" w:rsidRDefault="00DE1397">
      <w:pPr>
        <w:spacing w:before="45" w:line="143" w:lineRule="auto"/>
        <w:ind w:left="4498" w:right="-46" w:hanging="24"/>
        <w:jc w:val="both"/>
        <w:rPr>
          <w:sz w:val="16"/>
          <w:szCs w:val="16"/>
        </w:rPr>
      </w:pPr>
      <w:r>
        <w:rPr>
          <w:color w:val="5E6566"/>
          <w:w w:val="82"/>
          <w:sz w:val="16"/>
          <w:szCs w:val="16"/>
        </w:rPr>
        <w:t xml:space="preserve">ID </w:t>
      </w:r>
      <w:r>
        <w:rPr>
          <w:color w:val="5E6566"/>
          <w:w w:val="138"/>
          <w:sz w:val="12"/>
          <w:szCs w:val="12"/>
        </w:rPr>
        <w:t xml:space="preserve">a, </w:t>
      </w:r>
      <w:r>
        <w:rPr>
          <w:rFonts w:ascii="Arial" w:eastAsia="Arial" w:hAnsi="Arial" w:cs="Arial"/>
          <w:color w:val="5E6566"/>
          <w:spacing w:val="-75"/>
          <w:w w:val="73"/>
          <w:position w:val="6"/>
          <w:sz w:val="29"/>
          <w:szCs w:val="29"/>
        </w:rPr>
        <w:t>"</w:t>
      </w:r>
      <w:r>
        <w:rPr>
          <w:color w:val="5E6566"/>
          <w:w w:val="48"/>
          <w:sz w:val="16"/>
          <w:szCs w:val="16"/>
        </w:rPr>
        <w:t>...</w:t>
      </w:r>
      <w:r>
        <w:rPr>
          <w:color w:val="5E6566"/>
          <w:spacing w:val="-2"/>
          <w:w w:val="48"/>
          <w:sz w:val="16"/>
          <w:szCs w:val="16"/>
        </w:rPr>
        <w:t>.</w:t>
      </w:r>
      <w:r>
        <w:rPr>
          <w:rFonts w:ascii="Arial" w:eastAsia="Arial" w:hAnsi="Arial" w:cs="Arial"/>
          <w:color w:val="5E6566"/>
          <w:spacing w:val="-38"/>
          <w:w w:val="73"/>
          <w:position w:val="6"/>
          <w:sz w:val="29"/>
          <w:szCs w:val="29"/>
        </w:rPr>
        <w:t>'</w:t>
      </w:r>
      <w:r>
        <w:rPr>
          <w:color w:val="5E6566"/>
          <w:w w:val="48"/>
          <w:sz w:val="16"/>
          <w:szCs w:val="16"/>
        </w:rPr>
        <w:t>..</w:t>
      </w:r>
    </w:p>
    <w:p w:rsidR="007F4E35" w:rsidRDefault="00DE1397">
      <w:pPr>
        <w:spacing w:line="200" w:lineRule="exact"/>
        <w:ind w:right="10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6566"/>
          <w:w w:val="57"/>
          <w:position w:val="-2"/>
        </w:rPr>
        <w:t>�</w:t>
      </w:r>
    </w:p>
    <w:p w:rsidR="007F4E35" w:rsidRDefault="00DE1397">
      <w:pPr>
        <w:spacing w:line="120" w:lineRule="exact"/>
        <w:ind w:right="10"/>
        <w:jc w:val="right"/>
        <w:rPr>
          <w:sz w:val="16"/>
          <w:szCs w:val="16"/>
        </w:rPr>
      </w:pPr>
      <w:r>
        <w:rPr>
          <w:color w:val="5E6566"/>
          <w:w w:val="167"/>
          <w:sz w:val="16"/>
          <w:szCs w:val="16"/>
        </w:rPr>
        <w:t>0</w:t>
      </w:r>
    </w:p>
    <w:p w:rsidR="007F4E35" w:rsidRDefault="00DE1397">
      <w:pPr>
        <w:spacing w:line="140" w:lineRule="exact"/>
        <w:ind w:right="10"/>
        <w:jc w:val="right"/>
        <w:rPr>
          <w:sz w:val="16"/>
          <w:szCs w:val="16"/>
        </w:rPr>
      </w:pPr>
      <w:r>
        <w:rPr>
          <w:color w:val="5E6566"/>
          <w:w w:val="48"/>
          <w:sz w:val="16"/>
          <w:szCs w:val="16"/>
        </w:rPr>
        <w:t>......</w:t>
      </w:r>
    </w:p>
    <w:p w:rsidR="007F4E35" w:rsidRDefault="00DE1397">
      <w:pPr>
        <w:spacing w:line="140" w:lineRule="exact"/>
        <w:ind w:right="1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E6566"/>
          <w:w w:val="124"/>
          <w:position w:val="-1"/>
          <w:sz w:val="15"/>
          <w:szCs w:val="15"/>
        </w:rPr>
        <w:t>N</w:t>
      </w:r>
    </w:p>
    <w:p w:rsidR="007F4E35" w:rsidRDefault="00DE1397">
      <w:pPr>
        <w:spacing w:line="80" w:lineRule="exact"/>
        <w:ind w:right="10"/>
        <w:jc w:val="right"/>
        <w:rPr>
          <w:sz w:val="10"/>
          <w:szCs w:val="10"/>
        </w:rPr>
      </w:pPr>
      <w:r>
        <w:rPr>
          <w:color w:val="5E6566"/>
          <w:w w:val="75"/>
          <w:sz w:val="10"/>
          <w:szCs w:val="10"/>
        </w:rPr>
        <w:t>&lt;.O</w:t>
      </w:r>
    </w:p>
    <w:p w:rsidR="007F4E35" w:rsidRDefault="00DE1397">
      <w:pPr>
        <w:spacing w:line="100" w:lineRule="exact"/>
        <w:ind w:right="10"/>
        <w:jc w:val="right"/>
        <w:rPr>
          <w:sz w:val="10"/>
          <w:szCs w:val="10"/>
        </w:rPr>
      </w:pPr>
      <w:r>
        <w:rPr>
          <w:color w:val="5E6566"/>
          <w:w w:val="230"/>
          <w:sz w:val="10"/>
          <w:szCs w:val="10"/>
        </w:rPr>
        <w:t>0</w:t>
      </w:r>
    </w:p>
    <w:p w:rsidR="007F4E35" w:rsidRDefault="00DE1397">
      <w:pPr>
        <w:spacing w:before="1" w:line="120" w:lineRule="exact"/>
        <w:rPr>
          <w:sz w:val="13"/>
          <w:szCs w:val="13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80" w:lineRule="exact"/>
        <w:ind w:left="19" w:right="-44"/>
        <w:rPr>
          <w:sz w:val="16"/>
          <w:szCs w:val="16"/>
        </w:rPr>
      </w:pPr>
      <w:r>
        <w:rPr>
          <w:color w:val="5E6566"/>
          <w:w w:val="48"/>
          <w:sz w:val="16"/>
          <w:szCs w:val="16"/>
        </w:rPr>
        <w:t>......</w:t>
      </w:r>
    </w:p>
    <w:p w:rsidR="007F4E35" w:rsidRDefault="00DE1397">
      <w:pPr>
        <w:spacing w:line="80" w:lineRule="exact"/>
        <w:ind w:left="19" w:right="-36"/>
        <w:rPr>
          <w:sz w:val="10"/>
          <w:szCs w:val="10"/>
        </w:rPr>
      </w:pPr>
      <w:r>
        <w:rPr>
          <w:color w:val="5E6566"/>
          <w:w w:val="230"/>
          <w:position w:val="-1"/>
          <w:sz w:val="10"/>
          <w:szCs w:val="10"/>
        </w:rPr>
        <w:t>0</w:t>
      </w:r>
    </w:p>
    <w:p w:rsidR="007F4E35" w:rsidRDefault="00DE1397">
      <w:pPr>
        <w:spacing w:line="200" w:lineRule="exact"/>
        <w:ind w:right="-55"/>
        <w:rPr>
          <w:sz w:val="16"/>
          <w:szCs w:val="16"/>
        </w:rPr>
      </w:pPr>
      <w:r>
        <w:rPr>
          <w:color w:val="898E90"/>
          <w:spacing w:val="-19"/>
          <w:w w:val="50"/>
          <w:sz w:val="23"/>
          <w:szCs w:val="23"/>
        </w:rPr>
        <w:t>·</w:t>
      </w:r>
      <w:r>
        <w:rPr>
          <w:color w:val="5E6566"/>
          <w:w w:val="48"/>
          <w:position w:val="-1"/>
          <w:sz w:val="16"/>
          <w:szCs w:val="16"/>
        </w:rPr>
        <w:t>.</w:t>
      </w:r>
      <w:r>
        <w:rPr>
          <w:color w:val="5E6566"/>
          <w:spacing w:val="-19"/>
          <w:w w:val="48"/>
          <w:position w:val="-1"/>
          <w:sz w:val="16"/>
          <w:szCs w:val="16"/>
        </w:rPr>
        <w:t>.</w:t>
      </w:r>
      <w:r>
        <w:rPr>
          <w:color w:val="5E6566"/>
          <w:spacing w:val="-47"/>
          <w:w w:val="72"/>
          <w:sz w:val="23"/>
          <w:szCs w:val="23"/>
        </w:rPr>
        <w:t>°</w:t>
      </w:r>
      <w:r>
        <w:rPr>
          <w:color w:val="5E6566"/>
          <w:w w:val="48"/>
          <w:position w:val="-1"/>
          <w:sz w:val="16"/>
          <w:szCs w:val="16"/>
        </w:rPr>
        <w:t>..</w:t>
      </w:r>
      <w:r>
        <w:rPr>
          <w:color w:val="5E6566"/>
          <w:spacing w:val="-11"/>
          <w:w w:val="48"/>
          <w:position w:val="-1"/>
          <w:sz w:val="16"/>
          <w:szCs w:val="16"/>
        </w:rPr>
        <w:t>.</w:t>
      </w:r>
      <w:r>
        <w:rPr>
          <w:color w:val="5E6566"/>
          <w:spacing w:val="-19"/>
          <w:w w:val="72"/>
          <w:sz w:val="23"/>
          <w:szCs w:val="23"/>
        </w:rPr>
        <w:t>'</w:t>
      </w:r>
      <w:r>
        <w:rPr>
          <w:color w:val="5E6566"/>
          <w:w w:val="48"/>
          <w:position w:val="-1"/>
          <w:sz w:val="16"/>
          <w:szCs w:val="16"/>
        </w:rPr>
        <w:t>.</w:t>
      </w:r>
    </w:p>
    <w:p w:rsidR="007F4E35" w:rsidRDefault="00DE1397">
      <w:pPr>
        <w:spacing w:line="80" w:lineRule="exact"/>
        <w:ind w:left="19" w:right="-36"/>
        <w:rPr>
          <w:sz w:val="10"/>
          <w:szCs w:val="10"/>
        </w:rPr>
      </w:pPr>
      <w:r>
        <w:rPr>
          <w:color w:val="5E6566"/>
          <w:w w:val="230"/>
          <w:position w:val="-1"/>
          <w:sz w:val="10"/>
          <w:szCs w:val="10"/>
        </w:rPr>
        <w:t>0</w:t>
      </w:r>
    </w:p>
    <w:p w:rsidR="007F4E35" w:rsidRDefault="00DE1397">
      <w:pPr>
        <w:spacing w:line="60" w:lineRule="exact"/>
        <w:ind w:left="19" w:right="-33"/>
        <w:rPr>
          <w:sz w:val="8"/>
          <w:szCs w:val="8"/>
        </w:rPr>
      </w:pPr>
      <w:r>
        <w:rPr>
          <w:color w:val="5E6566"/>
          <w:w w:val="191"/>
          <w:sz w:val="8"/>
          <w:szCs w:val="8"/>
        </w:rPr>
        <w:lastRenderedPageBreak/>
        <w:t>0,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before="12" w:line="200" w:lineRule="exact"/>
      </w:pPr>
    </w:p>
    <w:p w:rsidR="007F4E35" w:rsidRDefault="00DE1397">
      <w:pPr>
        <w:ind w:left="19" w:right="-3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87F82"/>
          <w:sz w:val="7"/>
          <w:szCs w:val="7"/>
        </w:rPr>
        <w:t>(.11</w:t>
      </w:r>
    </w:p>
    <w:p w:rsidR="007F4E35" w:rsidRDefault="00DE1397">
      <w:pPr>
        <w:spacing w:line="100" w:lineRule="exact"/>
        <w:ind w:left="19" w:right="-35"/>
        <w:rPr>
          <w:sz w:val="10"/>
          <w:szCs w:val="10"/>
        </w:rPr>
      </w:pPr>
      <w:r>
        <w:rPr>
          <w:color w:val="787F82"/>
          <w:w w:val="230"/>
          <w:sz w:val="10"/>
          <w:szCs w:val="10"/>
        </w:rPr>
        <w:t>0</w:t>
      </w:r>
    </w:p>
    <w:p w:rsidR="007F4E35" w:rsidRDefault="00DE1397">
      <w:pPr>
        <w:spacing w:before="25" w:line="280" w:lineRule="exact"/>
        <w:ind w:left="19" w:right="-62"/>
        <w:rPr>
          <w:sz w:val="16"/>
          <w:szCs w:val="16"/>
        </w:rPr>
      </w:pPr>
      <w:r>
        <w:rPr>
          <w:color w:val="787F82"/>
          <w:spacing w:val="-19"/>
          <w:w w:val="48"/>
          <w:position w:val="8"/>
          <w:sz w:val="16"/>
          <w:szCs w:val="16"/>
        </w:rPr>
        <w:t>.</w:t>
      </w:r>
      <w:r>
        <w:rPr>
          <w:color w:val="787F82"/>
          <w:spacing w:val="-10"/>
          <w:w w:val="46"/>
          <w:position w:val="-2"/>
          <w:sz w:val="25"/>
          <w:szCs w:val="25"/>
        </w:rPr>
        <w:t>.</w:t>
      </w:r>
      <w:r>
        <w:rPr>
          <w:color w:val="787F82"/>
          <w:spacing w:val="-10"/>
          <w:w w:val="48"/>
          <w:position w:val="8"/>
          <w:sz w:val="16"/>
          <w:szCs w:val="16"/>
        </w:rPr>
        <w:t>.</w:t>
      </w:r>
      <w:r>
        <w:rPr>
          <w:color w:val="787F82"/>
          <w:spacing w:val="-19"/>
          <w:w w:val="46"/>
          <w:position w:val="-2"/>
          <w:sz w:val="25"/>
          <w:szCs w:val="25"/>
        </w:rPr>
        <w:t>.</w:t>
      </w:r>
      <w:r>
        <w:rPr>
          <w:color w:val="787F82"/>
          <w:w w:val="48"/>
          <w:position w:val="8"/>
          <w:sz w:val="16"/>
          <w:szCs w:val="16"/>
        </w:rPr>
        <w:t>.</w:t>
      </w:r>
      <w:r>
        <w:rPr>
          <w:color w:val="787F82"/>
          <w:spacing w:val="-10"/>
          <w:w w:val="46"/>
          <w:position w:val="-2"/>
          <w:sz w:val="25"/>
          <w:szCs w:val="25"/>
        </w:rPr>
        <w:t>.</w:t>
      </w:r>
      <w:r>
        <w:rPr>
          <w:color w:val="787F82"/>
          <w:spacing w:val="-10"/>
          <w:w w:val="48"/>
          <w:position w:val="8"/>
          <w:sz w:val="16"/>
          <w:szCs w:val="16"/>
        </w:rPr>
        <w:t>.</w:t>
      </w:r>
      <w:r>
        <w:rPr>
          <w:color w:val="787F82"/>
          <w:spacing w:val="-19"/>
          <w:w w:val="46"/>
          <w:position w:val="-2"/>
          <w:sz w:val="25"/>
          <w:szCs w:val="25"/>
        </w:rPr>
        <w:t>.</w:t>
      </w:r>
      <w:r>
        <w:rPr>
          <w:color w:val="787F82"/>
          <w:w w:val="48"/>
          <w:position w:val="8"/>
          <w:sz w:val="16"/>
          <w:szCs w:val="16"/>
        </w:rPr>
        <w:t>.</w:t>
      </w:r>
    </w:p>
    <w:p w:rsidR="007F4E35" w:rsidRDefault="00DE1397">
      <w:pPr>
        <w:spacing w:line="120" w:lineRule="exact"/>
        <w:ind w:right="-4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87F82"/>
          <w:w w:val="124"/>
          <w:position w:val="-1"/>
          <w:sz w:val="15"/>
          <w:szCs w:val="15"/>
        </w:rPr>
        <w:t>N</w:t>
      </w:r>
    </w:p>
    <w:p w:rsidR="007F4E35" w:rsidRDefault="00DE1397">
      <w:pPr>
        <w:spacing w:line="80" w:lineRule="exact"/>
        <w:ind w:left="19" w:right="-36"/>
        <w:rPr>
          <w:sz w:val="10"/>
          <w:szCs w:val="10"/>
        </w:rPr>
      </w:pPr>
      <w:r>
        <w:rPr>
          <w:color w:val="787F82"/>
          <w:w w:val="230"/>
          <w:sz w:val="10"/>
          <w:szCs w:val="10"/>
        </w:rPr>
        <w:t>0</w:t>
      </w:r>
    </w:p>
    <w:p w:rsidR="007F4E35" w:rsidRDefault="00DE1397">
      <w:pPr>
        <w:spacing w:line="80" w:lineRule="exact"/>
        <w:ind w:left="19" w:right="-36"/>
        <w:rPr>
          <w:sz w:val="10"/>
          <w:szCs w:val="10"/>
        </w:rPr>
      </w:pPr>
      <w:r>
        <w:rPr>
          <w:color w:val="787F82"/>
          <w:w w:val="75"/>
          <w:sz w:val="10"/>
          <w:szCs w:val="10"/>
        </w:rPr>
        <w:t>&lt;.O</w:t>
      </w:r>
    </w:p>
    <w:p w:rsidR="007F4E35" w:rsidRDefault="007F4E35">
      <w:pPr>
        <w:spacing w:before="5" w:line="180" w:lineRule="exact"/>
        <w:rPr>
          <w:sz w:val="19"/>
          <w:szCs w:val="19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80" w:lineRule="exact"/>
        <w:ind w:left="19" w:right="-44"/>
        <w:rPr>
          <w:sz w:val="16"/>
          <w:szCs w:val="16"/>
        </w:rPr>
      </w:pPr>
      <w:r>
        <w:rPr>
          <w:color w:val="787F82"/>
          <w:w w:val="48"/>
          <w:sz w:val="16"/>
          <w:szCs w:val="16"/>
        </w:rPr>
        <w:t>......</w:t>
      </w:r>
    </w:p>
    <w:p w:rsidR="007F4E35" w:rsidRDefault="00DE1397">
      <w:pPr>
        <w:spacing w:line="180" w:lineRule="exact"/>
        <w:ind w:left="19"/>
        <w:rPr>
          <w:sz w:val="15"/>
          <w:szCs w:val="15"/>
        </w:rPr>
      </w:pPr>
      <w:r>
        <w:rPr>
          <w:color w:val="787F82"/>
          <w:spacing w:val="-115"/>
          <w:w w:val="230"/>
          <w:position w:val="7"/>
          <w:sz w:val="10"/>
          <w:szCs w:val="10"/>
        </w:rPr>
        <w:t>0</w:t>
      </w:r>
      <w:r>
        <w:rPr>
          <w:color w:val="787F82"/>
          <w:spacing w:val="-115"/>
          <w:w w:val="106"/>
          <w:position w:val="-2"/>
          <w:sz w:val="15"/>
          <w:szCs w:val="15"/>
        </w:rPr>
        <w:t>w</w:t>
      </w:r>
    </w:p>
    <w:p w:rsidR="007F4E35" w:rsidRDefault="00DE1397">
      <w:pPr>
        <w:spacing w:line="100" w:lineRule="exact"/>
        <w:ind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787F82"/>
          <w:w w:val="134"/>
          <w:sz w:val="12"/>
          <w:szCs w:val="12"/>
        </w:rPr>
        <w:t>0,</w:t>
      </w:r>
    </w:p>
    <w:p w:rsidR="007F4E35" w:rsidRDefault="00DE1397">
      <w:pPr>
        <w:spacing w:line="80" w:lineRule="exact"/>
        <w:ind w:left="19" w:right="-36"/>
        <w:rPr>
          <w:sz w:val="10"/>
          <w:szCs w:val="10"/>
        </w:rPr>
      </w:pPr>
      <w:r>
        <w:rPr>
          <w:color w:val="5E6566"/>
          <w:w w:val="75"/>
          <w:position w:val="-1"/>
          <w:sz w:val="10"/>
          <w:szCs w:val="10"/>
        </w:rPr>
        <w:t>&lt;.O</w:t>
      </w:r>
    </w:p>
    <w:p w:rsidR="007F4E35" w:rsidRDefault="00DE1397">
      <w:pPr>
        <w:spacing w:line="80" w:lineRule="exact"/>
        <w:ind w:right="-41"/>
        <w:rPr>
          <w:sz w:val="14"/>
          <w:szCs w:val="14"/>
        </w:rPr>
      </w:pPr>
      <w:r>
        <w:rPr>
          <w:color w:val="9B9FA0"/>
          <w:position w:val="-2"/>
          <w:sz w:val="14"/>
          <w:szCs w:val="14"/>
        </w:rPr>
        <w:t>.</w:t>
      </w:r>
      <w:r>
        <w:rPr>
          <w:color w:val="787F82"/>
          <w:position w:val="-2"/>
          <w:sz w:val="14"/>
          <w:szCs w:val="14"/>
        </w:rPr>
        <w:t>w</w:t>
      </w:r>
    </w:p>
    <w:p w:rsidR="007F4E35" w:rsidRDefault="00DE1397">
      <w:pPr>
        <w:spacing w:line="120" w:lineRule="exact"/>
        <w:ind w:left="19" w:right="-44"/>
        <w:rPr>
          <w:sz w:val="16"/>
          <w:szCs w:val="16"/>
        </w:rPr>
      </w:pPr>
      <w:r>
        <w:rPr>
          <w:color w:val="787F82"/>
          <w:w w:val="48"/>
          <w:position w:val="1"/>
          <w:sz w:val="16"/>
          <w:szCs w:val="16"/>
        </w:rPr>
        <w:t>......</w:t>
      </w:r>
    </w:p>
    <w:p w:rsidR="007F4E35" w:rsidRDefault="00DE1397">
      <w:pPr>
        <w:spacing w:line="80" w:lineRule="exact"/>
        <w:ind w:left="19" w:right="-37"/>
        <w:rPr>
          <w:sz w:val="8"/>
          <w:szCs w:val="8"/>
        </w:rPr>
      </w:pPr>
      <w:r>
        <w:rPr>
          <w:color w:val="787F82"/>
          <w:w w:val="191"/>
          <w:sz w:val="8"/>
          <w:szCs w:val="8"/>
        </w:rPr>
        <w:t>0,</w:t>
      </w:r>
    </w:p>
    <w:p w:rsidR="007F4E35" w:rsidRDefault="00DE1397">
      <w:pPr>
        <w:spacing w:line="100" w:lineRule="exact"/>
        <w:ind w:left="19"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87F82"/>
          <w:w w:val="159"/>
          <w:sz w:val="10"/>
          <w:szCs w:val="10"/>
        </w:rPr>
        <w:lastRenderedPageBreak/>
        <w:t>N</w:t>
      </w:r>
    </w:p>
    <w:p w:rsidR="007F4E35" w:rsidRDefault="00DE1397">
      <w:pPr>
        <w:spacing w:line="100" w:lineRule="exact"/>
        <w:ind w:left="221" w:right="143"/>
        <w:jc w:val="both"/>
        <w:rPr>
          <w:sz w:val="15"/>
          <w:szCs w:val="15"/>
        </w:rPr>
      </w:pPr>
      <w:r>
        <w:br w:type="column"/>
      </w:r>
      <w:r>
        <w:rPr>
          <w:color w:val="5E6566"/>
          <w:sz w:val="15"/>
          <w:szCs w:val="15"/>
        </w:rPr>
        <w:lastRenderedPageBreak/>
        <w:t>3:</w:t>
      </w:r>
    </w:p>
    <w:p w:rsidR="007F4E35" w:rsidRDefault="00DE1397">
      <w:pPr>
        <w:spacing w:before="26" w:line="131" w:lineRule="auto"/>
        <w:ind w:right="133" w:firstLine="221"/>
        <w:jc w:val="both"/>
        <w:rPr>
          <w:rFonts w:ascii="Courier New" w:eastAsia="Courier New" w:hAnsi="Courier New" w:cs="Courier New"/>
          <w:sz w:val="19"/>
          <w:szCs w:val="19"/>
        </w:rPr>
      </w:pPr>
      <w:r>
        <w:rPr>
          <w:rFonts w:ascii="Arial" w:eastAsia="Arial" w:hAnsi="Arial" w:cs="Arial"/>
          <w:color w:val="5E6566"/>
          <w:w w:val="112"/>
          <w:sz w:val="12"/>
          <w:szCs w:val="12"/>
        </w:rPr>
        <w:t xml:space="preserve">"ti </w:t>
      </w:r>
      <w:r>
        <w:rPr>
          <w:color w:val="5E6566"/>
          <w:w w:val="135"/>
          <w:sz w:val="19"/>
          <w:szCs w:val="19"/>
        </w:rPr>
        <w:t xml:space="preserve">c </w:t>
      </w:r>
      <w:r>
        <w:rPr>
          <w:rFonts w:ascii="Arial" w:eastAsia="Arial" w:hAnsi="Arial" w:cs="Arial"/>
          <w:color w:val="5E6566"/>
          <w:w w:val="135"/>
          <w:sz w:val="11"/>
          <w:szCs w:val="11"/>
        </w:rPr>
        <w:t xml:space="preserve">;ti </w:t>
      </w:r>
      <w:r>
        <w:rPr>
          <w:rFonts w:ascii="Courier New" w:eastAsia="Courier New" w:hAnsi="Courier New" w:cs="Courier New"/>
          <w:color w:val="5E6566"/>
          <w:w w:val="101"/>
          <w:sz w:val="19"/>
          <w:szCs w:val="19"/>
        </w:rPr>
        <w:t>m</w:t>
      </w:r>
      <w:r>
        <w:rPr>
          <w:rFonts w:ascii="Courier New" w:eastAsia="Courier New" w:hAnsi="Courier New" w:cs="Courier New"/>
          <w:color w:val="5E6566"/>
          <w:w w:val="193"/>
          <w:sz w:val="19"/>
          <w:szCs w:val="19"/>
        </w:rPr>
        <w:t>m</w:t>
      </w:r>
    </w:p>
    <w:p w:rsidR="007F4E35" w:rsidRDefault="00DE1397">
      <w:pPr>
        <w:spacing w:line="60" w:lineRule="exact"/>
        <w:rPr>
          <w:rFonts w:ascii="Arial" w:eastAsia="Arial" w:hAnsi="Arial" w:cs="Arial"/>
          <w:sz w:val="12"/>
          <w:szCs w:val="12"/>
        </w:rPr>
      </w:pPr>
      <w:r>
        <w:rPr>
          <w:color w:val="5E6566"/>
          <w:w w:val="164"/>
          <w:position w:val="-2"/>
          <w:sz w:val="14"/>
          <w:szCs w:val="14"/>
        </w:rPr>
        <w:t>0</w:t>
      </w:r>
      <w:r>
        <w:rPr>
          <w:color w:val="5E6566"/>
          <w:spacing w:val="49"/>
          <w:w w:val="16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E6566"/>
          <w:w w:val="72"/>
          <w:position w:val="-2"/>
          <w:sz w:val="12"/>
          <w:szCs w:val="12"/>
        </w:rPr>
        <w:t>::i::</w:t>
      </w:r>
    </w:p>
    <w:p w:rsidR="007F4E35" w:rsidRDefault="00DE1397">
      <w:pPr>
        <w:spacing w:line="100" w:lineRule="exact"/>
        <w:rPr>
          <w:sz w:val="18"/>
          <w:szCs w:val="18"/>
        </w:rPr>
      </w:pPr>
      <w:r>
        <w:rPr>
          <w:color w:val="5E6566"/>
          <w:w w:val="82"/>
          <w:position w:val="-2"/>
          <w:sz w:val="18"/>
          <w:szCs w:val="18"/>
        </w:rPr>
        <w:t>m</w:t>
      </w:r>
      <w:r>
        <w:rPr>
          <w:color w:val="5E6566"/>
          <w:w w:val="158"/>
          <w:position w:val="-2"/>
          <w:sz w:val="18"/>
          <w:szCs w:val="18"/>
        </w:rPr>
        <w:t>m</w:t>
      </w:r>
    </w:p>
    <w:p w:rsidR="007F4E35" w:rsidRDefault="00DE1397">
      <w:pPr>
        <w:spacing w:line="120" w:lineRule="exact"/>
        <w:rPr>
          <w:rFonts w:ascii="Courier New" w:eastAsia="Courier New" w:hAnsi="Courier New" w:cs="Courier New"/>
          <w:sz w:val="22"/>
          <w:szCs w:val="22"/>
        </w:rPr>
      </w:pPr>
      <w:r>
        <w:rPr>
          <w:color w:val="5E6566"/>
          <w:position w:val="-1"/>
          <w:sz w:val="15"/>
          <w:szCs w:val="15"/>
        </w:rPr>
        <w:t xml:space="preserve">3: </w:t>
      </w:r>
      <w:r>
        <w:rPr>
          <w:color w:val="5E6566"/>
          <w:spacing w:val="33"/>
          <w:position w:val="-1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5E6566"/>
          <w:w w:val="83"/>
          <w:position w:val="-1"/>
          <w:sz w:val="22"/>
          <w:szCs w:val="22"/>
        </w:rPr>
        <w:t>z</w:t>
      </w:r>
    </w:p>
    <w:p w:rsidR="007F4E35" w:rsidRDefault="00DE1397">
      <w:pPr>
        <w:spacing w:line="240" w:lineRule="exact"/>
        <w:rPr>
          <w:sz w:val="27"/>
          <w:szCs w:val="27"/>
        </w:rPr>
      </w:pPr>
      <w:r>
        <w:rPr>
          <w:rFonts w:ascii="Arial" w:eastAsia="Arial" w:hAnsi="Arial" w:cs="Arial"/>
          <w:color w:val="5E6566"/>
          <w:spacing w:val="-58"/>
          <w:w w:val="66"/>
          <w:position w:val="10"/>
          <w:sz w:val="12"/>
          <w:szCs w:val="12"/>
        </w:rPr>
        <w:t>C</w:t>
      </w:r>
      <w:r>
        <w:rPr>
          <w:color w:val="5E6566"/>
          <w:spacing w:val="-86"/>
          <w:w w:val="54"/>
          <w:position w:val="-3"/>
          <w:sz w:val="27"/>
          <w:szCs w:val="27"/>
        </w:rPr>
        <w:t>m</w:t>
      </w:r>
      <w:r>
        <w:rPr>
          <w:rFonts w:ascii="Arial" w:eastAsia="Arial" w:hAnsi="Arial" w:cs="Arial"/>
          <w:color w:val="5E6566"/>
          <w:w w:val="66"/>
          <w:position w:val="10"/>
          <w:sz w:val="12"/>
          <w:szCs w:val="12"/>
        </w:rPr>
        <w:t>D</w:t>
      </w:r>
      <w:r>
        <w:rPr>
          <w:color w:val="5E6566"/>
          <w:w w:val="83"/>
          <w:position w:val="-3"/>
          <w:sz w:val="27"/>
          <w:szCs w:val="27"/>
        </w:rPr>
        <w:t>e</w:t>
      </w:r>
      <w:r>
        <w:rPr>
          <w:color w:val="5E6566"/>
          <w:spacing w:val="-57"/>
          <w:w w:val="84"/>
          <w:position w:val="-3"/>
          <w:sz w:val="27"/>
          <w:szCs w:val="27"/>
        </w:rPr>
        <w:t>:</w:t>
      </w:r>
      <w:r>
        <w:rPr>
          <w:i/>
          <w:color w:val="5E6566"/>
          <w:w w:val="67"/>
          <w:position w:val="10"/>
          <w:sz w:val="19"/>
          <w:szCs w:val="19"/>
        </w:rPr>
        <w:t>e</w:t>
      </w:r>
      <w:r>
        <w:rPr>
          <w:i/>
          <w:color w:val="5E6566"/>
          <w:spacing w:val="-63"/>
          <w:w w:val="66"/>
          <w:position w:val="10"/>
          <w:sz w:val="19"/>
          <w:szCs w:val="19"/>
        </w:rPr>
        <w:t>n</w:t>
      </w:r>
      <w:r>
        <w:rPr>
          <w:color w:val="5E6566"/>
          <w:w w:val="84"/>
          <w:position w:val="-3"/>
          <w:sz w:val="27"/>
          <w:szCs w:val="27"/>
        </w:rPr>
        <w:t>:</w:t>
      </w:r>
    </w:p>
    <w:p w:rsidR="007F4E35" w:rsidRDefault="00DE1397">
      <w:pPr>
        <w:spacing w:line="100" w:lineRule="exac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E6566"/>
          <w:w w:val="98"/>
          <w:position w:val="1"/>
          <w:sz w:val="14"/>
          <w:szCs w:val="14"/>
        </w:rPr>
        <w:t>;o</w:t>
      </w:r>
      <w:r>
        <w:rPr>
          <w:rFonts w:ascii="Arial" w:eastAsia="Arial" w:hAnsi="Arial" w:cs="Arial"/>
          <w:color w:val="5E6566"/>
          <w:w w:val="193"/>
          <w:position w:val="1"/>
          <w:sz w:val="14"/>
          <w:szCs w:val="14"/>
        </w:rPr>
        <w:t>m</w:t>
      </w:r>
    </w:p>
    <w:p w:rsidR="007F4E35" w:rsidRDefault="00DE1397">
      <w:pPr>
        <w:spacing w:line="220" w:lineRule="exact"/>
        <w:ind w:left="5"/>
        <w:rPr>
          <w:sz w:val="18"/>
          <w:szCs w:val="18"/>
        </w:rPr>
      </w:pPr>
      <w:r>
        <w:rPr>
          <w:rFonts w:ascii="Malgun Gothic" w:eastAsia="Malgun Gothic" w:hAnsi="Malgun Gothic" w:cs="Malgun Gothic"/>
          <w:color w:val="5E6566"/>
          <w:w w:val="63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E6566"/>
          <w:w w:val="63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E6566"/>
          <w:spacing w:val="31"/>
          <w:w w:val="63"/>
          <w:sz w:val="18"/>
          <w:szCs w:val="18"/>
        </w:rPr>
        <w:t xml:space="preserve"> </w:t>
      </w:r>
      <w:r>
        <w:rPr>
          <w:color w:val="5E6566"/>
          <w:w w:val="138"/>
          <w:sz w:val="18"/>
          <w:szCs w:val="18"/>
        </w:rPr>
        <w:t>z</w:t>
      </w:r>
    </w:p>
    <w:p w:rsidR="007F4E35" w:rsidRDefault="00DE1397">
      <w:pPr>
        <w:spacing w:before="17" w:line="220" w:lineRule="exact"/>
        <w:ind w:left="5"/>
        <w:rPr>
          <w:rFonts w:ascii="Courier New" w:eastAsia="Courier New" w:hAnsi="Courier New" w:cs="Courier New"/>
          <w:sz w:val="17"/>
          <w:szCs w:val="17"/>
        </w:rPr>
      </w:pPr>
      <w:r>
        <w:rPr>
          <w:color w:val="5E6566"/>
          <w:spacing w:val="-80"/>
          <w:w w:val="150"/>
          <w:position w:val="6"/>
          <w:sz w:val="13"/>
          <w:szCs w:val="13"/>
        </w:rPr>
        <w:t>"</w:t>
      </w:r>
      <w:r>
        <w:rPr>
          <w:rFonts w:ascii="Courier New" w:eastAsia="Courier New" w:hAnsi="Courier New" w:cs="Courier New"/>
          <w:color w:val="5E6566"/>
          <w:spacing w:val="-23"/>
          <w:w w:val="112"/>
          <w:position w:val="-3"/>
          <w:sz w:val="17"/>
          <w:szCs w:val="17"/>
        </w:rPr>
        <w:t>o</w:t>
      </w:r>
      <w:r>
        <w:rPr>
          <w:color w:val="5E6566"/>
          <w:w w:val="150"/>
          <w:position w:val="6"/>
          <w:sz w:val="13"/>
          <w:szCs w:val="13"/>
        </w:rPr>
        <w:t>'</w:t>
      </w:r>
      <w:r>
        <w:rPr>
          <w:color w:val="5E6566"/>
          <w:spacing w:val="-226"/>
          <w:w w:val="347"/>
          <w:position w:val="6"/>
          <w:sz w:val="13"/>
          <w:szCs w:val="13"/>
        </w:rPr>
        <w:t>0</w:t>
      </w:r>
      <w:r>
        <w:rPr>
          <w:rFonts w:ascii="Courier New" w:eastAsia="Courier New" w:hAnsi="Courier New" w:cs="Courier New"/>
          <w:color w:val="5E6566"/>
          <w:spacing w:val="-226"/>
          <w:w w:val="221"/>
          <w:position w:val="-3"/>
          <w:sz w:val="17"/>
          <w:szCs w:val="17"/>
        </w:rPr>
        <w:t>O</w:t>
      </w:r>
    </w:p>
    <w:p w:rsidR="007F4E35" w:rsidRDefault="00DE1397">
      <w:pPr>
        <w:spacing w:line="80" w:lineRule="exact"/>
        <w:ind w:left="5"/>
        <w:rPr>
          <w:sz w:val="15"/>
          <w:szCs w:val="15"/>
        </w:rPr>
      </w:pPr>
      <w:r>
        <w:rPr>
          <w:color w:val="5E6566"/>
          <w:w w:val="61"/>
          <w:position w:val="-1"/>
          <w:sz w:val="15"/>
          <w:szCs w:val="15"/>
        </w:rPr>
        <w:t xml:space="preserve">.....   </w:t>
      </w:r>
      <w:r>
        <w:rPr>
          <w:color w:val="5E6566"/>
          <w:spacing w:val="19"/>
          <w:w w:val="61"/>
          <w:position w:val="-1"/>
          <w:sz w:val="15"/>
          <w:szCs w:val="15"/>
        </w:rPr>
        <w:t xml:space="preserve"> </w:t>
      </w:r>
      <w:r>
        <w:rPr>
          <w:color w:val="5E6566"/>
          <w:position w:val="-1"/>
          <w:sz w:val="15"/>
          <w:szCs w:val="15"/>
        </w:rPr>
        <w:t>3:</w:t>
      </w:r>
    </w:p>
    <w:p w:rsidR="007F4E35" w:rsidRDefault="00DE1397">
      <w:pPr>
        <w:spacing w:before="16" w:line="147" w:lineRule="auto"/>
        <w:ind w:left="147" w:right="157" w:hanging="192"/>
        <w:jc w:val="right"/>
        <w:rPr>
          <w:rFonts w:ascii="Arial" w:eastAsia="Arial" w:hAnsi="Arial" w:cs="Arial"/>
          <w:sz w:val="17"/>
          <w:szCs w:val="17"/>
        </w:rPr>
      </w:pPr>
      <w:r>
        <w:rPr>
          <w:i/>
          <w:color w:val="5E6566"/>
          <w:sz w:val="15"/>
          <w:szCs w:val="15"/>
        </w:rPr>
        <w:t xml:space="preserve">w  </w:t>
      </w:r>
      <w:r>
        <w:rPr>
          <w:i/>
          <w:color w:val="5E6566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5E6566"/>
          <w:w w:val="92"/>
          <w:sz w:val="15"/>
          <w:szCs w:val="15"/>
        </w:rPr>
        <w:t xml:space="preserve">m </w:t>
      </w:r>
      <w:r>
        <w:rPr>
          <w:color w:val="5E6566"/>
          <w:w w:val="116"/>
          <w:sz w:val="29"/>
          <w:szCs w:val="29"/>
        </w:rPr>
        <w:t xml:space="preserve">c </w:t>
      </w:r>
      <w:r>
        <w:rPr>
          <w:rFonts w:ascii="Arial" w:eastAsia="Arial" w:hAnsi="Arial" w:cs="Arial"/>
          <w:color w:val="5E6566"/>
          <w:w w:val="135"/>
          <w:sz w:val="17"/>
          <w:szCs w:val="17"/>
        </w:rPr>
        <w:t>z</w:t>
      </w:r>
    </w:p>
    <w:p w:rsidR="007F4E35" w:rsidRDefault="00DE1397">
      <w:pPr>
        <w:spacing w:before="47" w:line="132" w:lineRule="auto"/>
        <w:ind w:left="230" w:right="119" w:firstLine="5"/>
        <w:jc w:val="both"/>
        <w:rPr>
          <w:sz w:val="19"/>
          <w:szCs w:val="19"/>
        </w:rPr>
      </w:pPr>
      <w:r>
        <w:rPr>
          <w:color w:val="5E6566"/>
          <w:w w:val="47"/>
          <w:sz w:val="21"/>
          <w:szCs w:val="21"/>
        </w:rPr>
        <w:t xml:space="preserve">:i&gt; </w:t>
      </w:r>
      <w:r>
        <w:rPr>
          <w:color w:val="5E6566"/>
          <w:w w:val="150"/>
          <w:sz w:val="18"/>
          <w:szCs w:val="18"/>
        </w:rPr>
        <w:t xml:space="preserve">c </w:t>
      </w:r>
      <w:r>
        <w:rPr>
          <w:color w:val="5E6566"/>
          <w:w w:val="121"/>
          <w:sz w:val="19"/>
          <w:szCs w:val="19"/>
        </w:rPr>
        <w:t>o</w:t>
      </w:r>
    </w:p>
    <w:p w:rsidR="007F4E35" w:rsidRDefault="00DE1397">
      <w:pPr>
        <w:spacing w:line="120" w:lineRule="exact"/>
        <w:ind w:left="235" w:right="12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E6566"/>
          <w:position w:val="-2"/>
          <w:sz w:val="16"/>
          <w:szCs w:val="16"/>
        </w:rPr>
        <w:t>=i</w:t>
      </w:r>
    </w:p>
    <w:p w:rsidR="007F4E35" w:rsidRDefault="00DE1397">
      <w:pPr>
        <w:spacing w:line="80" w:lineRule="exact"/>
        <w:ind w:left="235" w:right="12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E6566"/>
          <w:position w:val="-3"/>
          <w:sz w:val="15"/>
          <w:szCs w:val="15"/>
        </w:rPr>
        <w:t>m</w:t>
      </w:r>
    </w:p>
    <w:p w:rsidR="007F4E35" w:rsidRDefault="00DE1397">
      <w:pPr>
        <w:spacing w:line="160" w:lineRule="exact"/>
        <w:ind w:left="202" w:right="120"/>
        <w:jc w:val="both"/>
        <w:rPr>
          <w:sz w:val="21"/>
          <w:szCs w:val="21"/>
        </w:rPr>
        <w:sectPr w:rsidR="007F4E35">
          <w:type w:val="continuous"/>
          <w:pgSz w:w="12240" w:h="16860"/>
          <w:pgMar w:top="1580" w:right="1120" w:bottom="280" w:left="840" w:header="720" w:footer="720" w:gutter="0"/>
          <w:cols w:num="4" w:space="720" w:equalWidth="0">
            <w:col w:w="4623" w:space="1583"/>
            <w:col w:w="135" w:space="1876"/>
            <w:col w:w="135" w:space="1425"/>
            <w:col w:w="503"/>
          </w:cols>
        </w:sectPr>
      </w:pPr>
      <w:r>
        <w:rPr>
          <w:color w:val="5E6566"/>
          <w:w w:val="70"/>
          <w:position w:val="1"/>
          <w:sz w:val="21"/>
          <w:szCs w:val="21"/>
        </w:rPr>
        <w:t>_g</w:t>
      </w:r>
    </w:p>
    <w:p w:rsidR="007F4E35" w:rsidRDefault="00DE1397">
      <w:pPr>
        <w:spacing w:before="71" w:line="280" w:lineRule="exact"/>
        <w:ind w:left="429" w:right="-36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697074"/>
          <w:spacing w:val="-34"/>
          <w:w w:val="46"/>
          <w:position w:val="-2"/>
          <w:sz w:val="26"/>
          <w:szCs w:val="26"/>
        </w:rPr>
        <w:lastRenderedPageBreak/>
        <w:t>.</w:t>
      </w:r>
      <w:r>
        <w:rPr>
          <w:rFonts w:ascii="Arial" w:eastAsia="Arial" w:hAnsi="Arial" w:cs="Arial"/>
          <w:color w:val="697074"/>
          <w:w w:val="116"/>
          <w:position w:val="-5"/>
          <w:sz w:val="7"/>
          <w:szCs w:val="7"/>
        </w:rPr>
        <w:t>(</w:t>
      </w:r>
      <w:r>
        <w:rPr>
          <w:rFonts w:ascii="Arial" w:eastAsia="Arial" w:hAnsi="Arial" w:cs="Arial"/>
          <w:color w:val="697074"/>
          <w:spacing w:val="-16"/>
          <w:w w:val="116"/>
          <w:position w:val="-5"/>
          <w:sz w:val="7"/>
          <w:szCs w:val="7"/>
        </w:rPr>
        <w:t>I</w:t>
      </w:r>
      <w:r>
        <w:rPr>
          <w:rFonts w:ascii="Arial" w:eastAsia="Arial" w:hAnsi="Arial" w:cs="Arial"/>
          <w:color w:val="697074"/>
          <w:spacing w:val="-18"/>
          <w:w w:val="46"/>
          <w:position w:val="-2"/>
          <w:sz w:val="26"/>
          <w:szCs w:val="26"/>
        </w:rPr>
        <w:t>,</w:t>
      </w:r>
      <w:r>
        <w:rPr>
          <w:rFonts w:ascii="Arial" w:eastAsia="Arial" w:hAnsi="Arial" w:cs="Arial"/>
          <w:color w:val="697074"/>
          <w:spacing w:val="-10"/>
          <w:w w:val="116"/>
          <w:position w:val="-5"/>
          <w:sz w:val="7"/>
          <w:szCs w:val="7"/>
        </w:rPr>
        <w:t>)</w:t>
      </w:r>
      <w:r>
        <w:rPr>
          <w:rFonts w:ascii="Arial" w:eastAsia="Arial" w:hAnsi="Arial" w:cs="Arial"/>
          <w:color w:val="697074"/>
          <w:w w:val="46"/>
          <w:position w:val="-2"/>
          <w:sz w:val="26"/>
          <w:szCs w:val="26"/>
        </w:rPr>
        <w:t>,</w:t>
      </w:r>
      <w:r>
        <w:rPr>
          <w:rFonts w:ascii="Arial" w:eastAsia="Arial" w:hAnsi="Arial" w:cs="Arial"/>
          <w:color w:val="697074"/>
          <w:spacing w:val="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697074"/>
          <w:spacing w:val="-52"/>
          <w:w w:val="105"/>
          <w:position w:val="-5"/>
          <w:sz w:val="7"/>
          <w:szCs w:val="7"/>
        </w:rPr>
        <w:t>Q</w:t>
      </w:r>
      <w:r>
        <w:rPr>
          <w:rFonts w:ascii="Arial" w:eastAsia="Arial" w:hAnsi="Arial" w:cs="Arial"/>
          <w:color w:val="697074"/>
          <w:spacing w:val="-48"/>
          <w:w w:val="213"/>
          <w:position w:val="-2"/>
          <w:sz w:val="25"/>
          <w:szCs w:val="25"/>
        </w:rPr>
        <w:t>'</w:t>
      </w:r>
      <w:r>
        <w:rPr>
          <w:rFonts w:ascii="Arial" w:eastAsia="Arial" w:hAnsi="Arial" w:cs="Arial"/>
          <w:color w:val="697074"/>
          <w:w w:val="105"/>
          <w:position w:val="-5"/>
          <w:sz w:val="7"/>
          <w:szCs w:val="7"/>
        </w:rPr>
        <w:t>)</w:t>
      </w:r>
    </w:p>
    <w:p w:rsidR="007F4E35" w:rsidRDefault="00DE1397">
      <w:pPr>
        <w:spacing w:line="80" w:lineRule="exact"/>
        <w:ind w:left="429" w:right="-39"/>
        <w:rPr>
          <w:sz w:val="12"/>
          <w:szCs w:val="12"/>
        </w:rPr>
      </w:pPr>
      <w:r>
        <w:rPr>
          <w:color w:val="697074"/>
          <w:position w:val="-2"/>
          <w:sz w:val="13"/>
          <w:szCs w:val="13"/>
        </w:rPr>
        <w:t xml:space="preserve">er </w:t>
      </w:r>
      <w:r>
        <w:rPr>
          <w:color w:val="697074"/>
          <w:spacing w:val="17"/>
          <w:position w:val="-2"/>
          <w:sz w:val="13"/>
          <w:szCs w:val="13"/>
        </w:rPr>
        <w:t xml:space="preserve"> </w:t>
      </w:r>
      <w:r>
        <w:rPr>
          <w:color w:val="697074"/>
          <w:position w:val="-2"/>
          <w:sz w:val="12"/>
          <w:szCs w:val="12"/>
        </w:rPr>
        <w:t>::r</w:t>
      </w:r>
    </w:p>
    <w:p w:rsidR="007F4E35" w:rsidRDefault="00DE1397">
      <w:pPr>
        <w:spacing w:line="140" w:lineRule="exact"/>
        <w:ind w:left="424" w:right="-23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697074"/>
          <w:w w:val="75"/>
          <w:position w:val="2"/>
          <w:sz w:val="17"/>
          <w:szCs w:val="17"/>
        </w:rPr>
        <w:t>2</w:t>
      </w:r>
      <w:r>
        <w:rPr>
          <w:rFonts w:ascii="Courier New" w:eastAsia="Courier New" w:hAnsi="Courier New" w:cs="Courier New"/>
          <w:color w:val="697074"/>
          <w:spacing w:val="33"/>
          <w:w w:val="75"/>
          <w:position w:val="2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697074"/>
          <w:w w:val="136"/>
          <w:position w:val="2"/>
          <w:sz w:val="10"/>
          <w:szCs w:val="10"/>
        </w:rPr>
        <w:t>0</w:t>
      </w:r>
    </w:p>
    <w:p w:rsidR="007F4E35" w:rsidRDefault="00DE1397">
      <w:pPr>
        <w:spacing w:line="60" w:lineRule="exact"/>
        <w:ind w:left="424"/>
        <w:rPr>
          <w:rFonts w:ascii="Malgun Gothic" w:eastAsia="Malgun Gothic" w:hAnsi="Malgun Gothic" w:cs="Malgun Gothic"/>
          <w:sz w:val="7"/>
          <w:szCs w:val="7"/>
        </w:rPr>
      </w:pPr>
      <w:r>
        <w:rPr>
          <w:rFonts w:ascii="Arial" w:eastAsia="Arial" w:hAnsi="Arial" w:cs="Arial"/>
          <w:color w:val="697074"/>
          <w:position w:val="-1"/>
          <w:sz w:val="7"/>
          <w:szCs w:val="7"/>
        </w:rPr>
        <w:t xml:space="preserve">Q)    </w:t>
      </w:r>
      <w:r>
        <w:rPr>
          <w:rFonts w:ascii="Arial" w:eastAsia="Arial" w:hAnsi="Arial" w:cs="Arial"/>
          <w:color w:val="697074"/>
          <w:spacing w:val="12"/>
          <w:position w:val="-1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697074"/>
          <w:w w:val="116"/>
          <w:position w:val="-1"/>
          <w:sz w:val="7"/>
          <w:szCs w:val="7"/>
        </w:rPr>
        <w:t>�</w:t>
      </w:r>
    </w:p>
    <w:p w:rsidR="007F4E35" w:rsidRDefault="00DE1397">
      <w:pPr>
        <w:spacing w:line="140" w:lineRule="exact"/>
        <w:ind w:left="395"/>
        <w:rPr>
          <w:sz w:val="17"/>
          <w:szCs w:val="17"/>
        </w:rPr>
      </w:pPr>
      <w:r>
        <w:rPr>
          <w:color w:val="697074"/>
          <w:w w:val="83"/>
          <w:sz w:val="17"/>
          <w:szCs w:val="17"/>
        </w:rPr>
        <w:t>'&lt;</w:t>
      </w:r>
    </w:p>
    <w:p w:rsidR="007F4E35" w:rsidRDefault="00DE1397">
      <w:pPr>
        <w:spacing w:line="240" w:lineRule="exact"/>
        <w:ind w:left="405"/>
        <w:rPr>
          <w:sz w:val="11"/>
          <w:szCs w:val="11"/>
        </w:rPr>
      </w:pPr>
      <w:r>
        <w:rPr>
          <w:i/>
          <w:color w:val="9B9DA3"/>
          <w:spacing w:val="-19"/>
          <w:w w:val="69"/>
          <w:position w:val="4"/>
          <w:sz w:val="11"/>
          <w:szCs w:val="11"/>
        </w:rPr>
        <w:t>_</w:t>
      </w:r>
      <w:r>
        <w:rPr>
          <w:rFonts w:ascii="Arial" w:eastAsia="Arial" w:hAnsi="Arial" w:cs="Arial"/>
          <w:color w:val="697074"/>
          <w:spacing w:val="-50"/>
          <w:w w:val="77"/>
          <w:sz w:val="25"/>
          <w:szCs w:val="25"/>
        </w:rPr>
        <w:t>"</w:t>
      </w:r>
      <w:r>
        <w:rPr>
          <w:i/>
          <w:color w:val="697074"/>
          <w:spacing w:val="-8"/>
          <w:w w:val="104"/>
          <w:position w:val="4"/>
          <w:sz w:val="11"/>
          <w:szCs w:val="11"/>
        </w:rPr>
        <w:t>a</w:t>
      </w:r>
      <w:r>
        <w:rPr>
          <w:rFonts w:ascii="Arial" w:eastAsia="Arial" w:hAnsi="Arial" w:cs="Arial"/>
          <w:color w:val="697074"/>
          <w:spacing w:val="-29"/>
          <w:w w:val="78"/>
          <w:sz w:val="25"/>
          <w:szCs w:val="25"/>
        </w:rPr>
        <w:t>'</w:t>
      </w:r>
      <w:r>
        <w:rPr>
          <w:i/>
          <w:color w:val="697074"/>
          <w:w w:val="104"/>
          <w:position w:val="4"/>
          <w:sz w:val="11"/>
          <w:szCs w:val="11"/>
        </w:rPr>
        <w:t>,</w:t>
      </w:r>
    </w:p>
    <w:p w:rsidR="007F4E35" w:rsidRDefault="00DE1397">
      <w:pPr>
        <w:spacing w:line="320" w:lineRule="exact"/>
        <w:ind w:left="429"/>
        <w:rPr>
          <w:sz w:val="17"/>
          <w:szCs w:val="17"/>
        </w:rPr>
      </w:pPr>
      <w:r>
        <w:rPr>
          <w:rFonts w:ascii="Arial" w:eastAsia="Arial" w:hAnsi="Arial" w:cs="Arial"/>
          <w:color w:val="697074"/>
          <w:spacing w:val="-66"/>
          <w:w w:val="74"/>
          <w:position w:val="6"/>
          <w:sz w:val="25"/>
          <w:szCs w:val="25"/>
        </w:rPr>
        <w:t>"</w:t>
      </w:r>
      <w:r>
        <w:rPr>
          <w:rFonts w:ascii="Malgun Gothic" w:eastAsia="Malgun Gothic" w:hAnsi="Malgun Gothic" w:cs="Malgun Gothic"/>
          <w:color w:val="697074"/>
          <w:spacing w:val="-101"/>
          <w:w w:val="50"/>
          <w:position w:val="3"/>
        </w:rPr>
        <w:t>�</w:t>
      </w:r>
      <w:r>
        <w:rPr>
          <w:color w:val="697074"/>
          <w:w w:val="47"/>
          <w:position w:val="-3"/>
          <w:sz w:val="17"/>
          <w:szCs w:val="17"/>
        </w:rPr>
        <w:t>.,,</w:t>
      </w:r>
      <w:r>
        <w:rPr>
          <w:color w:val="697074"/>
          <w:spacing w:val="-15"/>
          <w:w w:val="47"/>
          <w:position w:val="-3"/>
          <w:sz w:val="17"/>
          <w:szCs w:val="17"/>
        </w:rPr>
        <w:t>.</w:t>
      </w:r>
      <w:r>
        <w:rPr>
          <w:rFonts w:ascii="Arial" w:eastAsia="Arial" w:hAnsi="Arial" w:cs="Arial"/>
          <w:color w:val="697074"/>
          <w:spacing w:val="-20"/>
          <w:w w:val="74"/>
          <w:position w:val="6"/>
          <w:sz w:val="25"/>
          <w:szCs w:val="25"/>
        </w:rPr>
        <w:t>'</w:t>
      </w:r>
      <w:r>
        <w:rPr>
          <w:color w:val="697074"/>
          <w:w w:val="47"/>
          <w:position w:val="-3"/>
          <w:sz w:val="17"/>
          <w:szCs w:val="17"/>
        </w:rPr>
        <w:t>.</w:t>
      </w:r>
    </w:p>
    <w:p w:rsidR="007F4E35" w:rsidRDefault="00DE1397">
      <w:pPr>
        <w:spacing w:before="5" w:line="180" w:lineRule="exact"/>
        <w:rPr>
          <w:sz w:val="18"/>
          <w:szCs w:val="18"/>
        </w:rPr>
      </w:pPr>
      <w:r>
        <w:br w:type="column"/>
      </w:r>
    </w:p>
    <w:p w:rsidR="007F4E35" w:rsidRDefault="00DE1397">
      <w:pPr>
        <w:spacing w:line="100" w:lineRule="exact"/>
        <w:ind w:left="5" w:right="-29"/>
        <w:rPr>
          <w:sz w:val="12"/>
          <w:szCs w:val="12"/>
        </w:rPr>
      </w:pPr>
      <w:r>
        <w:rPr>
          <w:color w:val="575D62"/>
          <w:w w:val="101"/>
          <w:position w:val="-3"/>
          <w:sz w:val="12"/>
          <w:szCs w:val="12"/>
        </w:rPr>
        <w:t>--i</w:t>
      </w:r>
    </w:p>
    <w:p w:rsidR="007F4E35" w:rsidRDefault="00DE1397">
      <w:pPr>
        <w:spacing w:line="100" w:lineRule="exact"/>
        <w:ind w:right="-32"/>
        <w:rPr>
          <w:sz w:val="14"/>
          <w:szCs w:val="14"/>
        </w:rPr>
      </w:pPr>
      <w:r>
        <w:rPr>
          <w:i/>
          <w:color w:val="697074"/>
          <w:w w:val="81"/>
          <w:sz w:val="14"/>
          <w:szCs w:val="14"/>
        </w:rPr>
        <w:t>::r</w:t>
      </w:r>
    </w:p>
    <w:p w:rsidR="007F4E35" w:rsidRDefault="00DE1397">
      <w:pPr>
        <w:spacing w:line="80" w:lineRule="exact"/>
        <w:rPr>
          <w:sz w:val="10"/>
          <w:szCs w:val="10"/>
        </w:rPr>
      </w:pPr>
      <w:r>
        <w:rPr>
          <w:color w:val="575D62"/>
          <w:w w:val="60"/>
          <w:sz w:val="10"/>
          <w:szCs w:val="10"/>
        </w:rPr>
        <w:t>Cl&gt;</w:t>
      </w:r>
    </w:p>
    <w:p w:rsidR="007F4E35" w:rsidRDefault="00DE1397">
      <w:pPr>
        <w:spacing w:before="18" w:line="8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D62"/>
          <w:w w:val="101"/>
          <w:position w:val="-1"/>
          <w:sz w:val="9"/>
          <w:szCs w:val="9"/>
        </w:rPr>
        <w:t>Ql</w:t>
      </w:r>
    </w:p>
    <w:p w:rsidR="007F4E35" w:rsidRDefault="00DE1397">
      <w:pPr>
        <w:spacing w:line="80" w:lineRule="exact"/>
        <w:ind w:left="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97074"/>
          <w:w w:val="156"/>
          <w:position w:val="-1"/>
          <w:sz w:val="10"/>
          <w:szCs w:val="10"/>
        </w:rPr>
        <w:t>:,</w:t>
      </w:r>
    </w:p>
    <w:p w:rsidR="007F4E35" w:rsidRDefault="00DE1397">
      <w:pPr>
        <w:spacing w:line="80" w:lineRule="exact"/>
        <w:rPr>
          <w:sz w:val="10"/>
          <w:szCs w:val="10"/>
        </w:rPr>
      </w:pPr>
      <w:r>
        <w:rPr>
          <w:color w:val="697074"/>
          <w:w w:val="173"/>
          <w:sz w:val="10"/>
          <w:szCs w:val="10"/>
        </w:rPr>
        <w:t>:,</w:t>
      </w:r>
    </w:p>
    <w:p w:rsidR="007F4E35" w:rsidRDefault="00DE1397">
      <w:pPr>
        <w:spacing w:line="18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97074"/>
          <w:w w:val="45"/>
          <w:position w:val="-1"/>
        </w:rPr>
        <w:t>�</w:t>
      </w:r>
    </w:p>
    <w:p w:rsidR="007F4E35" w:rsidRDefault="00DE1397">
      <w:pPr>
        <w:spacing w:line="180" w:lineRule="exact"/>
        <w:ind w:right="-4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5D62"/>
          <w:w w:val="60"/>
        </w:rPr>
        <w:t>�</w:t>
      </w:r>
    </w:p>
    <w:p w:rsidR="007F4E35" w:rsidRDefault="00DE1397">
      <w:pPr>
        <w:spacing w:line="100" w:lineRule="exact"/>
        <w:ind w:left="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97074"/>
          <w:w w:val="156"/>
          <w:sz w:val="10"/>
          <w:szCs w:val="10"/>
        </w:rPr>
        <w:t>:,</w:t>
      </w:r>
    </w:p>
    <w:p w:rsidR="007F4E35" w:rsidRDefault="00DE1397">
      <w:pPr>
        <w:spacing w:line="240" w:lineRule="exact"/>
        <w:ind w:left="5" w:right="-4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5D62"/>
          <w:w w:val="57"/>
          <w:position w:val="-2"/>
        </w:rPr>
        <w:t>�</w:t>
      </w:r>
    </w:p>
    <w:p w:rsidR="007F4E35" w:rsidRDefault="00DE1397">
      <w:pPr>
        <w:spacing w:line="40" w:lineRule="exact"/>
        <w:ind w:left="10"/>
        <w:rPr>
          <w:sz w:val="7"/>
          <w:szCs w:val="7"/>
        </w:rPr>
      </w:pPr>
      <w:r>
        <w:rPr>
          <w:i/>
          <w:color w:val="575D62"/>
          <w:w w:val="131"/>
          <w:sz w:val="7"/>
          <w:szCs w:val="7"/>
        </w:rPr>
        <w:t>(/)</w:t>
      </w:r>
    </w:p>
    <w:p w:rsidR="007F4E35" w:rsidRDefault="00DE1397">
      <w:pPr>
        <w:spacing w:before="22" w:line="160" w:lineRule="exact"/>
        <w:ind w:left="10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97074"/>
          <w:w w:val="126"/>
          <w:position w:val="-2"/>
          <w:sz w:val="17"/>
          <w:szCs w:val="17"/>
        </w:rPr>
        <w:t>0</w:t>
      </w:r>
    </w:p>
    <w:p w:rsidR="007F4E35" w:rsidRDefault="00DE1397">
      <w:pPr>
        <w:spacing w:line="200" w:lineRule="exact"/>
        <w:ind w:left="10" w:right="-25"/>
        <w:rPr>
          <w:sz w:val="22"/>
          <w:szCs w:val="22"/>
        </w:rPr>
      </w:pPr>
      <w:r>
        <w:rPr>
          <w:color w:val="697074"/>
          <w:w w:val="82"/>
          <w:position w:val="1"/>
          <w:sz w:val="22"/>
          <w:szCs w:val="22"/>
        </w:rPr>
        <w:t>3</w:t>
      </w:r>
    </w:p>
    <w:p w:rsidR="007F4E35" w:rsidRDefault="00DE1397">
      <w:pPr>
        <w:spacing w:before="6" w:line="160" w:lineRule="exact"/>
        <w:rPr>
          <w:sz w:val="16"/>
          <w:szCs w:val="16"/>
        </w:rPr>
      </w:pPr>
      <w:r>
        <w:br w:type="column"/>
      </w:r>
    </w:p>
    <w:p w:rsidR="007F4E35" w:rsidRDefault="00DE1397">
      <w:pPr>
        <w:spacing w:line="120" w:lineRule="exact"/>
        <w:ind w:right="-9"/>
        <w:jc w:val="both"/>
        <w:rPr>
          <w:sz w:val="12"/>
          <w:szCs w:val="12"/>
        </w:rPr>
      </w:pPr>
      <w:r>
        <w:rPr>
          <w:color w:val="575D62"/>
          <w:w w:val="138"/>
          <w:position w:val="-1"/>
          <w:sz w:val="12"/>
          <w:szCs w:val="12"/>
        </w:rPr>
        <w:t>-I</w:t>
      </w:r>
      <w:r>
        <w:rPr>
          <w:color w:val="575D62"/>
          <w:w w:val="105"/>
          <w:position w:val="-1"/>
          <w:sz w:val="12"/>
          <w:szCs w:val="12"/>
        </w:rPr>
        <w:t>C')</w:t>
      </w:r>
    </w:p>
    <w:p w:rsidR="007F4E35" w:rsidRDefault="00DE1397">
      <w:pPr>
        <w:spacing w:line="100" w:lineRule="exact"/>
        <w:ind w:right="-1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75D62"/>
          <w:sz w:val="13"/>
          <w:szCs w:val="13"/>
        </w:rPr>
        <w:t>:i:</w:t>
      </w:r>
      <w:r>
        <w:rPr>
          <w:rFonts w:ascii="Arial" w:eastAsia="Arial" w:hAnsi="Arial" w:cs="Arial"/>
          <w:color w:val="575D62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w w:val="109"/>
          <w:sz w:val="11"/>
          <w:szCs w:val="11"/>
        </w:rPr>
        <w:t>)&gt;</w:t>
      </w:r>
    </w:p>
    <w:p w:rsidR="007F4E35" w:rsidRDefault="00DE1397">
      <w:pPr>
        <w:spacing w:line="80" w:lineRule="exact"/>
        <w:ind w:right="-6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75D62"/>
          <w:w w:val="132"/>
          <w:sz w:val="10"/>
          <w:szCs w:val="10"/>
        </w:rPr>
        <w:t>m</w:t>
      </w:r>
      <w:r>
        <w:rPr>
          <w:rFonts w:ascii="Arial" w:eastAsia="Arial" w:hAnsi="Arial" w:cs="Arial"/>
          <w:color w:val="575D62"/>
          <w:w w:val="157"/>
          <w:sz w:val="10"/>
          <w:szCs w:val="10"/>
        </w:rPr>
        <w:t>(I)</w:t>
      </w:r>
    </w:p>
    <w:p w:rsidR="007F4E35" w:rsidRDefault="00DE1397">
      <w:pPr>
        <w:spacing w:before="8" w:line="207" w:lineRule="auto"/>
        <w:ind w:right="-15"/>
        <w:jc w:val="both"/>
        <w:rPr>
          <w:rFonts w:ascii="Courier New" w:eastAsia="Courier New" w:hAnsi="Courier New" w:cs="Courier New"/>
          <w:sz w:val="14"/>
          <w:szCs w:val="14"/>
        </w:rPr>
      </w:pPr>
      <w:r>
        <w:rPr>
          <w:rFonts w:ascii="Arial" w:eastAsia="Arial" w:hAnsi="Arial" w:cs="Arial"/>
          <w:color w:val="575D62"/>
          <w:w w:val="101"/>
          <w:sz w:val="13"/>
          <w:szCs w:val="13"/>
        </w:rPr>
        <w:t>m</w:t>
      </w:r>
      <w:r>
        <w:rPr>
          <w:rFonts w:ascii="Arial" w:eastAsia="Arial" w:hAnsi="Arial" w:cs="Arial"/>
          <w:color w:val="575D62"/>
          <w:w w:val="147"/>
          <w:sz w:val="13"/>
          <w:szCs w:val="13"/>
        </w:rPr>
        <w:t xml:space="preserve">:i: </w:t>
      </w:r>
      <w:r>
        <w:rPr>
          <w:rFonts w:ascii="Arial" w:eastAsia="Arial" w:hAnsi="Arial" w:cs="Arial"/>
          <w:color w:val="6E5B5D"/>
          <w:w w:val="164"/>
          <w:sz w:val="11"/>
          <w:szCs w:val="11"/>
        </w:rPr>
        <w:t>Z</w:t>
      </w:r>
      <w:r>
        <w:rPr>
          <w:rFonts w:ascii="Arial" w:eastAsia="Arial" w:hAnsi="Arial" w:cs="Arial"/>
          <w:color w:val="575D62"/>
          <w:w w:val="147"/>
          <w:sz w:val="11"/>
          <w:szCs w:val="11"/>
        </w:rPr>
        <w:t xml:space="preserve">)&gt; </w:t>
      </w:r>
      <w:r>
        <w:rPr>
          <w:rFonts w:ascii="Courier New" w:eastAsia="Courier New" w:hAnsi="Courier New" w:cs="Courier New"/>
          <w:color w:val="575D62"/>
          <w:w w:val="154"/>
          <w:sz w:val="14"/>
          <w:szCs w:val="14"/>
        </w:rPr>
        <w:t>Cz</w:t>
      </w:r>
    </w:p>
    <w:p w:rsidR="007F4E35" w:rsidRDefault="00DE1397">
      <w:pPr>
        <w:spacing w:line="120" w:lineRule="exact"/>
        <w:ind w:right="-2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575D62"/>
          <w:position w:val="1"/>
          <w:sz w:val="22"/>
          <w:szCs w:val="22"/>
        </w:rPr>
        <w:t>oc</w:t>
      </w:r>
    </w:p>
    <w:p w:rsidR="007F4E35" w:rsidRDefault="00DE1397">
      <w:pPr>
        <w:spacing w:line="80" w:lineRule="exact"/>
        <w:ind w:right="-14"/>
        <w:jc w:val="both"/>
        <w:rPr>
          <w:sz w:val="12"/>
          <w:szCs w:val="12"/>
        </w:rPr>
      </w:pPr>
      <w:r>
        <w:rPr>
          <w:color w:val="575D62"/>
          <w:w w:val="68"/>
          <w:position w:val="1"/>
          <w:sz w:val="12"/>
          <w:szCs w:val="12"/>
        </w:rPr>
        <w:t>"TI</w:t>
      </w:r>
      <w:r>
        <w:rPr>
          <w:color w:val="575D62"/>
          <w:w w:val="108"/>
          <w:position w:val="1"/>
          <w:sz w:val="12"/>
          <w:szCs w:val="12"/>
        </w:rPr>
        <w:t>C')</w:t>
      </w:r>
    </w:p>
    <w:p w:rsidR="007F4E35" w:rsidRDefault="00DE1397">
      <w:pPr>
        <w:spacing w:before="19" w:line="195" w:lineRule="auto"/>
        <w:ind w:right="-1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75D62"/>
          <w:w w:val="117"/>
          <w:sz w:val="11"/>
          <w:szCs w:val="11"/>
        </w:rPr>
        <w:t>-1</w:t>
      </w:r>
      <w:r>
        <w:rPr>
          <w:rFonts w:ascii="Arial" w:eastAsia="Arial" w:hAnsi="Arial" w:cs="Arial"/>
          <w:color w:val="575D62"/>
          <w:w w:val="147"/>
          <w:sz w:val="11"/>
          <w:szCs w:val="11"/>
        </w:rPr>
        <w:t xml:space="preserve">)&gt; </w:t>
      </w:r>
      <w:r>
        <w:rPr>
          <w:rFonts w:ascii="Arial" w:eastAsia="Arial" w:hAnsi="Arial" w:cs="Arial"/>
          <w:color w:val="575D62"/>
          <w:w w:val="148"/>
          <w:sz w:val="10"/>
          <w:szCs w:val="10"/>
        </w:rPr>
        <w:t>J:</w:t>
      </w:r>
      <w:r>
        <w:rPr>
          <w:rFonts w:ascii="Arial" w:eastAsia="Arial" w:hAnsi="Arial" w:cs="Arial"/>
          <w:color w:val="575D62"/>
          <w:w w:val="157"/>
          <w:sz w:val="10"/>
          <w:szCs w:val="10"/>
        </w:rPr>
        <w:t xml:space="preserve">(I) </w:t>
      </w:r>
      <w:r>
        <w:rPr>
          <w:rFonts w:ascii="Arial" w:eastAsia="Arial" w:hAnsi="Arial" w:cs="Arial"/>
          <w:color w:val="575D62"/>
          <w:w w:val="101"/>
          <w:sz w:val="13"/>
          <w:szCs w:val="13"/>
        </w:rPr>
        <w:t>m</w:t>
      </w:r>
      <w:r>
        <w:rPr>
          <w:rFonts w:ascii="Arial" w:eastAsia="Arial" w:hAnsi="Arial" w:cs="Arial"/>
          <w:color w:val="575D62"/>
          <w:w w:val="147"/>
          <w:sz w:val="13"/>
          <w:szCs w:val="13"/>
        </w:rPr>
        <w:t>:i:</w:t>
      </w:r>
    </w:p>
    <w:p w:rsidR="007F4E35" w:rsidRDefault="00DE1397">
      <w:pPr>
        <w:spacing w:line="140" w:lineRule="exact"/>
        <w:ind w:left="5" w:right="123"/>
        <w:jc w:val="both"/>
        <w:rPr>
          <w:sz w:val="17"/>
          <w:szCs w:val="17"/>
        </w:rPr>
      </w:pPr>
      <w:r>
        <w:pict>
          <v:shape id="_x0000_s1162" type="#_x0000_t202" style="position:absolute;left:0;text-align:left;margin-left:110.9pt;margin-top:3.3pt;width:0;height:11.3pt;z-index:-4168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Courier New" w:eastAsia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eastAsia="Courier New" w:hAnsi="Courier New" w:cs="Courier New"/>
                      <w:color w:val="575D62"/>
                      <w:spacing w:val="-149"/>
                      <w:w w:val="112"/>
                      <w:position w:val="1"/>
                      <w:sz w:val="22"/>
                      <w:szCs w:val="2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575D62"/>
          <w:w w:val="83"/>
          <w:position w:val="1"/>
          <w:sz w:val="17"/>
          <w:szCs w:val="17"/>
        </w:rPr>
        <w:t>-c</w:t>
      </w:r>
      <w:r>
        <w:rPr>
          <w:color w:val="575D62"/>
          <w:spacing w:val="-144"/>
          <w:w w:val="112"/>
          <w:position w:val="1"/>
          <w:sz w:val="17"/>
          <w:szCs w:val="17"/>
        </w:rPr>
        <w:t>m</w:t>
      </w:r>
    </w:p>
    <w:p w:rsidR="007F4E35" w:rsidRDefault="00DE1397">
      <w:pPr>
        <w:spacing w:before="24" w:line="160" w:lineRule="exact"/>
        <w:ind w:left="5" w:right="12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75D62"/>
          <w:w w:val="61"/>
          <w:position w:val="-2"/>
          <w:sz w:val="17"/>
          <w:szCs w:val="17"/>
        </w:rPr>
        <w:t>::o</w:t>
      </w:r>
      <w:r>
        <w:rPr>
          <w:rFonts w:ascii="Arial" w:eastAsia="Arial" w:hAnsi="Arial" w:cs="Arial"/>
          <w:color w:val="575D62"/>
          <w:spacing w:val="-149"/>
          <w:w w:val="175"/>
          <w:position w:val="-2"/>
          <w:sz w:val="17"/>
          <w:szCs w:val="17"/>
        </w:rPr>
        <w:t>c</w:t>
      </w:r>
    </w:p>
    <w:p w:rsidR="007F4E35" w:rsidRDefault="00DE1397">
      <w:pPr>
        <w:spacing w:line="140" w:lineRule="exact"/>
        <w:ind w:left="5" w:right="-3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575D62"/>
          <w:position w:val="-2"/>
          <w:sz w:val="22"/>
          <w:szCs w:val="22"/>
        </w:rPr>
        <w:t>0&lt;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13" w:line="200" w:lineRule="exact"/>
      </w:pPr>
    </w:p>
    <w:p w:rsidR="007F4E35" w:rsidRDefault="00DE1397">
      <w:pPr>
        <w:ind w:left="-3" w:right="-3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75D62"/>
          <w:w w:val="102"/>
          <w:sz w:val="16"/>
          <w:szCs w:val="16"/>
        </w:rPr>
        <w:t>:i</w:t>
      </w:r>
      <w:r>
        <w:rPr>
          <w:rFonts w:ascii="Arial" w:eastAsia="Arial" w:hAnsi="Arial" w:cs="Arial"/>
          <w:color w:val="7F868E"/>
          <w:w w:val="95"/>
          <w:sz w:val="16"/>
          <w:szCs w:val="16"/>
        </w:rPr>
        <w:t>'</w:t>
      </w:r>
    </w:p>
    <w:p w:rsidR="007F4E35" w:rsidRDefault="00DE1397">
      <w:pPr>
        <w:spacing w:before="40" w:line="190" w:lineRule="auto"/>
        <w:ind w:left="-26" w:right="-26"/>
        <w:jc w:val="center"/>
        <w:rPr>
          <w:sz w:val="25"/>
          <w:szCs w:val="25"/>
        </w:rPr>
      </w:pPr>
      <w:r>
        <w:rPr>
          <w:rFonts w:ascii="Arial" w:eastAsia="Arial" w:hAnsi="Arial" w:cs="Arial"/>
          <w:color w:val="575D62"/>
          <w:w w:val="146"/>
          <w:sz w:val="10"/>
          <w:szCs w:val="10"/>
        </w:rPr>
        <w:t xml:space="preserve">0 </w:t>
      </w:r>
      <w:r>
        <w:rPr>
          <w:color w:val="575D62"/>
          <w:w w:val="102"/>
          <w:sz w:val="10"/>
          <w:szCs w:val="10"/>
        </w:rPr>
        <w:t xml:space="preserve">"C </w:t>
      </w:r>
      <w:r>
        <w:rPr>
          <w:color w:val="575D62"/>
          <w:w w:val="102"/>
          <w:sz w:val="8"/>
          <w:szCs w:val="8"/>
        </w:rPr>
        <w:t xml:space="preserve">(I) </w:t>
      </w:r>
      <w:r>
        <w:rPr>
          <w:rFonts w:ascii="Arial" w:eastAsia="Arial" w:hAnsi="Arial" w:cs="Arial"/>
          <w:color w:val="575D62"/>
          <w:spacing w:val="-27"/>
          <w:w w:val="72"/>
          <w:sz w:val="17"/>
          <w:szCs w:val="17"/>
        </w:rPr>
        <w:t>i</w:t>
      </w:r>
      <w:r>
        <w:rPr>
          <w:color w:val="575D62"/>
          <w:spacing w:val="-63"/>
          <w:w w:val="58"/>
          <w:position w:val="-13"/>
          <w:sz w:val="25"/>
          <w:szCs w:val="25"/>
        </w:rPr>
        <w:t>g</w:t>
      </w:r>
      <w:r>
        <w:rPr>
          <w:rFonts w:ascii="Arial" w:eastAsia="Arial" w:hAnsi="Arial" w:cs="Arial"/>
          <w:color w:val="575D62"/>
          <w:w w:val="72"/>
          <w:sz w:val="17"/>
          <w:szCs w:val="17"/>
        </w:rPr>
        <w:t>i</w:t>
      </w:r>
      <w:r>
        <w:rPr>
          <w:rFonts w:ascii="Arial" w:eastAsia="Arial" w:hAnsi="Arial" w:cs="Arial"/>
          <w:color w:val="575D62"/>
          <w:spacing w:val="-8"/>
          <w:w w:val="72"/>
          <w:sz w:val="17"/>
          <w:szCs w:val="17"/>
        </w:rPr>
        <w:t>l</w:t>
      </w:r>
      <w:r>
        <w:rPr>
          <w:color w:val="575D62"/>
          <w:w w:val="58"/>
          <w:position w:val="-13"/>
          <w:sz w:val="25"/>
          <w:szCs w:val="25"/>
        </w:rPr>
        <w:t>.</w:t>
      </w:r>
    </w:p>
    <w:p w:rsidR="007F4E35" w:rsidRDefault="00DE1397">
      <w:pPr>
        <w:spacing w:before="4" w:line="120" w:lineRule="exact"/>
        <w:rPr>
          <w:sz w:val="12"/>
          <w:szCs w:val="12"/>
        </w:rPr>
      </w:pPr>
      <w:r>
        <w:br w:type="column"/>
      </w:r>
    </w:p>
    <w:p w:rsidR="007F4E35" w:rsidRDefault="00DE1397">
      <w:pPr>
        <w:spacing w:line="160" w:lineRule="exact"/>
        <w:ind w:left="160" w:right="-28"/>
        <w:jc w:val="center"/>
        <w:rPr>
          <w:sz w:val="16"/>
          <w:szCs w:val="16"/>
        </w:rPr>
      </w:pPr>
      <w:r>
        <w:rPr>
          <w:color w:val="575D62"/>
          <w:w w:val="131"/>
          <w:position w:val="-1"/>
          <w:sz w:val="16"/>
          <w:szCs w:val="16"/>
        </w:rPr>
        <w:t>:,</w:t>
      </w:r>
    </w:p>
    <w:p w:rsidR="007F4E35" w:rsidRDefault="00DE1397">
      <w:pPr>
        <w:spacing w:line="80" w:lineRule="exact"/>
        <w:ind w:left="155" w:right="-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75D62"/>
          <w:w w:val="122"/>
          <w:position w:val="-2"/>
          <w:sz w:val="12"/>
          <w:szCs w:val="12"/>
        </w:rPr>
        <w:t>o</w:t>
      </w:r>
    </w:p>
    <w:p w:rsidR="007F4E35" w:rsidRDefault="00DE1397">
      <w:pPr>
        <w:spacing w:line="140" w:lineRule="exact"/>
        <w:ind w:left="157" w:right="-6"/>
        <w:jc w:val="center"/>
      </w:pPr>
      <w:r>
        <w:rPr>
          <w:color w:val="575D62"/>
          <w:w w:val="51"/>
          <w:position w:val="-1"/>
        </w:rPr>
        <w:t>ro</w:t>
      </w:r>
    </w:p>
    <w:p w:rsidR="007F4E35" w:rsidRDefault="00DE1397">
      <w:pPr>
        <w:spacing w:line="40" w:lineRule="exact"/>
        <w:ind w:left="166" w:right="8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05"/>
          <w:sz w:val="7"/>
          <w:szCs w:val="7"/>
        </w:rPr>
        <w:t>Q)</w:t>
      </w:r>
    </w:p>
    <w:p w:rsidR="007F4E35" w:rsidRDefault="00DE1397">
      <w:pPr>
        <w:spacing w:line="100" w:lineRule="exact"/>
        <w:ind w:left="-1" w:right="-1"/>
        <w:jc w:val="center"/>
        <w:rPr>
          <w:sz w:val="12"/>
          <w:szCs w:val="12"/>
        </w:rPr>
      </w:pPr>
      <w:r>
        <w:rPr>
          <w:color w:val="575D62"/>
          <w:w w:val="97"/>
          <w:position w:val="-1"/>
          <w:sz w:val="12"/>
          <w:szCs w:val="12"/>
        </w:rPr>
        <w:t>--i</w:t>
      </w:r>
      <w:r>
        <w:rPr>
          <w:color w:val="575D62"/>
          <w:w w:val="90"/>
          <w:position w:val="-1"/>
          <w:sz w:val="12"/>
          <w:szCs w:val="12"/>
        </w:rPr>
        <w:t>rJ&gt;</w:t>
      </w:r>
    </w:p>
    <w:p w:rsidR="007F4E35" w:rsidRDefault="00DE1397">
      <w:pPr>
        <w:spacing w:line="40" w:lineRule="exact"/>
        <w:ind w:left="3" w:right="8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23"/>
          <w:sz w:val="7"/>
          <w:szCs w:val="7"/>
        </w:rPr>
        <w:t xml:space="preserve">...  </w:t>
      </w:r>
      <w:r>
        <w:rPr>
          <w:rFonts w:ascii="Arial" w:eastAsia="Arial" w:hAnsi="Arial" w:cs="Arial"/>
          <w:color w:val="575D62"/>
          <w:spacing w:val="20"/>
          <w:w w:val="123"/>
          <w:sz w:val="7"/>
          <w:szCs w:val="7"/>
        </w:rPr>
        <w:t xml:space="preserve"> </w:t>
      </w:r>
      <w:r>
        <w:rPr>
          <w:rFonts w:ascii="Arial" w:eastAsia="Arial" w:hAnsi="Arial" w:cs="Arial"/>
          <w:color w:val="575D62"/>
          <w:w w:val="123"/>
          <w:sz w:val="7"/>
          <w:szCs w:val="7"/>
        </w:rPr>
        <w:t>(I)</w:t>
      </w:r>
    </w:p>
    <w:p w:rsidR="007F4E35" w:rsidRDefault="00DE1397">
      <w:pPr>
        <w:spacing w:line="248" w:lineRule="auto"/>
        <w:ind w:left="12" w:right="-7"/>
        <w:jc w:val="center"/>
        <w:rPr>
          <w:rFonts w:ascii="Arial" w:eastAsia="Arial" w:hAnsi="Arial" w:cs="Arial"/>
          <w:sz w:val="7"/>
          <w:szCs w:val="7"/>
        </w:rPr>
      </w:pPr>
      <w:r>
        <w:pict>
          <v:shape id="_x0000_s1161" type="#_x0000_t202" style="position:absolute;left:0;text-align:left;margin-left:350.9pt;margin-top:11.7pt;width:4.1pt;height:11.9pt;z-index:-4167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697074"/>
                      <w:w w:val="42"/>
                      <w:sz w:val="23"/>
                      <w:szCs w:val="23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D62"/>
          <w:spacing w:val="-60"/>
          <w:w w:val="111"/>
          <w:sz w:val="7"/>
          <w:szCs w:val="7"/>
        </w:rPr>
        <w:t>Q</w:t>
      </w:r>
      <w:r>
        <w:rPr>
          <w:color w:val="575D62"/>
          <w:spacing w:val="-10"/>
          <w:w w:val="111"/>
          <w:position w:val="-4"/>
          <w:sz w:val="15"/>
          <w:szCs w:val="15"/>
        </w:rPr>
        <w:t>a</w:t>
      </w:r>
      <w:r>
        <w:rPr>
          <w:rFonts w:ascii="Arial" w:eastAsia="Arial" w:hAnsi="Arial" w:cs="Arial"/>
          <w:color w:val="575D62"/>
          <w:spacing w:val="-13"/>
          <w:w w:val="111"/>
          <w:sz w:val="7"/>
          <w:szCs w:val="7"/>
        </w:rPr>
        <w:t>)</w:t>
      </w:r>
      <w:r>
        <w:rPr>
          <w:color w:val="575D62"/>
          <w:w w:val="110"/>
          <w:position w:val="-4"/>
          <w:sz w:val="15"/>
          <w:szCs w:val="15"/>
        </w:rPr>
        <w:t>.</w:t>
      </w:r>
      <w:r>
        <w:rPr>
          <w:color w:val="575D62"/>
          <w:spacing w:val="-18"/>
          <w:w w:val="170"/>
          <w:position w:val="-4"/>
          <w:sz w:val="15"/>
          <w:szCs w:val="15"/>
        </w:rPr>
        <w:t>:</w:t>
      </w:r>
      <w:r>
        <w:rPr>
          <w:rFonts w:ascii="Arial" w:eastAsia="Arial" w:hAnsi="Arial" w:cs="Arial"/>
          <w:color w:val="575D62"/>
          <w:spacing w:val="-64"/>
          <w:w w:val="350"/>
          <w:sz w:val="7"/>
          <w:szCs w:val="7"/>
        </w:rPr>
        <w:t>-</w:t>
      </w:r>
      <w:r>
        <w:rPr>
          <w:color w:val="575D62"/>
          <w:w w:val="170"/>
          <w:position w:val="-4"/>
          <w:sz w:val="15"/>
          <w:szCs w:val="15"/>
        </w:rPr>
        <w:t>,</w:t>
      </w:r>
      <w:r>
        <w:rPr>
          <w:rFonts w:ascii="Arial" w:eastAsia="Arial" w:hAnsi="Arial" w:cs="Arial"/>
          <w:color w:val="575D62"/>
          <w:w w:val="123"/>
          <w:sz w:val="7"/>
          <w:szCs w:val="7"/>
        </w:rPr>
        <w:t xml:space="preserve">· </w:t>
      </w:r>
      <w:r>
        <w:rPr>
          <w:rFonts w:ascii="Arial" w:eastAsia="Arial" w:hAnsi="Arial" w:cs="Arial"/>
          <w:color w:val="575D62"/>
          <w:w w:val="131"/>
          <w:sz w:val="7"/>
          <w:szCs w:val="7"/>
        </w:rPr>
        <w:t>(I)</w:t>
      </w:r>
      <w:r>
        <w:rPr>
          <w:rFonts w:ascii="Arial" w:eastAsia="Arial" w:hAnsi="Arial" w:cs="Arial"/>
          <w:color w:val="575D62"/>
          <w:w w:val="350"/>
          <w:sz w:val="7"/>
          <w:szCs w:val="7"/>
        </w:rPr>
        <w:t>()</w:t>
      </w:r>
    </w:p>
    <w:p w:rsidR="007F4E35" w:rsidRDefault="00DE1397">
      <w:pPr>
        <w:spacing w:line="100" w:lineRule="exact"/>
        <w:ind w:left="-7" w:right="2"/>
        <w:jc w:val="center"/>
        <w:rPr>
          <w:sz w:val="14"/>
          <w:szCs w:val="14"/>
        </w:rPr>
      </w:pPr>
      <w:r>
        <w:rPr>
          <w:rFonts w:ascii="Arial" w:eastAsia="Arial" w:hAnsi="Arial" w:cs="Arial"/>
          <w:color w:val="575D62"/>
          <w:position w:val="-1"/>
          <w:sz w:val="7"/>
          <w:szCs w:val="7"/>
        </w:rPr>
        <w:t xml:space="preserve">Q)   </w:t>
      </w:r>
      <w:r>
        <w:rPr>
          <w:rFonts w:ascii="Arial" w:eastAsia="Arial" w:hAnsi="Arial" w:cs="Arial"/>
          <w:color w:val="575D62"/>
          <w:spacing w:val="13"/>
          <w:position w:val="-1"/>
          <w:sz w:val="7"/>
          <w:szCs w:val="7"/>
        </w:rPr>
        <w:t xml:space="preserve"> </w:t>
      </w:r>
      <w:r>
        <w:rPr>
          <w:color w:val="575D62"/>
          <w:w w:val="81"/>
          <w:position w:val="-1"/>
          <w:sz w:val="14"/>
          <w:szCs w:val="14"/>
        </w:rPr>
        <w:t>c:</w:t>
      </w:r>
    </w:p>
    <w:p w:rsidR="007F4E35" w:rsidRDefault="00DE1397">
      <w:pPr>
        <w:spacing w:line="60" w:lineRule="exact"/>
        <w:ind w:left="29"/>
        <w:rPr>
          <w:sz w:val="10"/>
          <w:szCs w:val="10"/>
        </w:rPr>
      </w:pPr>
      <w:r>
        <w:pict>
          <v:shape id="_x0000_s1160" type="#_x0000_t202" style="position:absolute;left:0;text-align:left;margin-left:350.9pt;margin-top:.45pt;width:4.1pt;height:10.2pt;z-index:-4166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</w:pPr>
                  <w:r>
                    <w:rPr>
                      <w:color w:val="575D62"/>
                      <w:w w:val="48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rPr>
          <w:color w:val="575D62"/>
          <w:w w:val="101"/>
          <w:position w:val="-1"/>
          <w:sz w:val="10"/>
          <w:szCs w:val="10"/>
        </w:rPr>
        <w:t>::,</w:t>
      </w:r>
    </w:p>
    <w:p w:rsidR="007F4E35" w:rsidRDefault="00DE1397">
      <w:pPr>
        <w:spacing w:line="120" w:lineRule="exact"/>
        <w:ind w:left="29"/>
        <w:rPr>
          <w:sz w:val="14"/>
          <w:szCs w:val="14"/>
        </w:rPr>
      </w:pPr>
      <w:r>
        <w:rPr>
          <w:color w:val="575D62"/>
          <w:w w:val="113"/>
          <w:sz w:val="14"/>
          <w:szCs w:val="14"/>
        </w:rPr>
        <w:t>a.</w:t>
      </w:r>
    </w:p>
    <w:p w:rsidR="007F4E35" w:rsidRDefault="00DE1397">
      <w:pPr>
        <w:spacing w:line="100" w:lineRule="exact"/>
        <w:jc w:val="center"/>
        <w:rPr>
          <w:rFonts w:ascii="Courier New" w:eastAsia="Courier New" w:hAnsi="Courier New" w:cs="Courier New"/>
          <w:sz w:val="11"/>
          <w:szCs w:val="11"/>
        </w:rPr>
      </w:pPr>
      <w:r>
        <w:rPr>
          <w:rFonts w:ascii="Courier New" w:eastAsia="Courier New" w:hAnsi="Courier New" w:cs="Courier New"/>
          <w:color w:val="575D62"/>
          <w:sz w:val="11"/>
          <w:szCs w:val="11"/>
        </w:rPr>
        <w:t>0</w:t>
      </w:r>
      <w:r>
        <w:rPr>
          <w:rFonts w:ascii="Courier New" w:eastAsia="Courier New" w:hAnsi="Courier New" w:cs="Courier New"/>
          <w:color w:val="575D62"/>
          <w:spacing w:val="3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575D62"/>
          <w:w w:val="65"/>
          <w:sz w:val="11"/>
          <w:szCs w:val="11"/>
        </w:rPr>
        <w:t>:,</w:t>
      </w:r>
    </w:p>
    <w:p w:rsidR="007F4E35" w:rsidRDefault="00DE1397">
      <w:pPr>
        <w:spacing w:line="140" w:lineRule="exact"/>
        <w:ind w:left="-3" w:right="-3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rPr>
          <w:color w:val="575D62"/>
          <w:w w:val="120"/>
          <w:sz w:val="15"/>
          <w:szCs w:val="15"/>
        </w:rPr>
        <w:t>:f</w:t>
      </w:r>
      <w:r>
        <w:rPr>
          <w:rFonts w:ascii="Malgun Gothic" w:eastAsia="Malgun Gothic" w:hAnsi="Malgun Gothic" w:cs="Malgun Gothic"/>
          <w:color w:val="575D62"/>
          <w:w w:val="111"/>
          <w:sz w:val="15"/>
          <w:szCs w:val="15"/>
        </w:rPr>
        <w:t>�</w:t>
      </w:r>
    </w:p>
    <w:p w:rsidR="007F4E35" w:rsidRDefault="00DE1397">
      <w:pPr>
        <w:spacing w:line="40" w:lineRule="exact"/>
        <w:ind w:left="3" w:right="3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48"/>
          <w:position w:val="-1"/>
          <w:sz w:val="7"/>
          <w:szCs w:val="7"/>
        </w:rPr>
        <w:t xml:space="preserve">(I) </w:t>
      </w:r>
      <w:r>
        <w:rPr>
          <w:rFonts w:ascii="Arial" w:eastAsia="Arial" w:hAnsi="Arial" w:cs="Arial"/>
          <w:color w:val="575D62"/>
          <w:spacing w:val="8"/>
          <w:w w:val="148"/>
          <w:position w:val="-1"/>
          <w:sz w:val="7"/>
          <w:szCs w:val="7"/>
        </w:rPr>
        <w:t xml:space="preserve"> </w:t>
      </w:r>
      <w:r>
        <w:rPr>
          <w:rFonts w:ascii="Arial" w:eastAsia="Arial" w:hAnsi="Arial" w:cs="Arial"/>
          <w:color w:val="575D62"/>
          <w:w w:val="148"/>
          <w:position w:val="-1"/>
          <w:sz w:val="7"/>
          <w:szCs w:val="7"/>
        </w:rPr>
        <w:t>!l)</w:t>
      </w:r>
    </w:p>
    <w:p w:rsidR="007F4E35" w:rsidRDefault="00DE1397">
      <w:pPr>
        <w:spacing w:line="100" w:lineRule="exact"/>
        <w:ind w:left="-1" w:right="-3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575D62"/>
          <w:w w:val="72"/>
          <w:sz w:val="13"/>
          <w:szCs w:val="13"/>
        </w:rPr>
        <w:t xml:space="preserve">...  </w:t>
      </w:r>
      <w:r>
        <w:rPr>
          <w:rFonts w:ascii="Arial" w:eastAsia="Arial" w:hAnsi="Arial" w:cs="Arial"/>
          <w:i/>
          <w:color w:val="575D62"/>
          <w:spacing w:val="8"/>
          <w:w w:val="7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575D62"/>
          <w:w w:val="72"/>
          <w:sz w:val="13"/>
          <w:szCs w:val="13"/>
        </w:rPr>
        <w:t>r::r</w:t>
      </w:r>
    </w:p>
    <w:p w:rsidR="007F4E35" w:rsidRDefault="00DE1397">
      <w:pPr>
        <w:spacing w:line="160" w:lineRule="exact"/>
        <w:ind w:left="-33" w:right="-33"/>
        <w:jc w:val="center"/>
        <w:rPr>
          <w:sz w:val="17"/>
          <w:szCs w:val="17"/>
        </w:rPr>
      </w:pPr>
      <w:r>
        <w:rPr>
          <w:rFonts w:ascii="Malgun Gothic" w:eastAsia="Malgun Gothic" w:hAnsi="Malgun Gothic" w:cs="Malgun Gothic"/>
          <w:color w:val="575D62"/>
          <w:w w:val="57"/>
          <w:position w:val="-1"/>
          <w:sz w:val="17"/>
          <w:szCs w:val="17"/>
        </w:rPr>
        <w:t>�</w:t>
      </w:r>
      <w:r>
        <w:rPr>
          <w:rFonts w:ascii="Malgun Gothic" w:eastAsia="Malgun Gothic" w:hAnsi="Malgun Gothic" w:cs="Malgun Gothic"/>
          <w:color w:val="575D62"/>
          <w:w w:val="57"/>
          <w:position w:val="-1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575D62"/>
          <w:spacing w:val="26"/>
          <w:w w:val="57"/>
          <w:position w:val="-1"/>
          <w:sz w:val="17"/>
          <w:szCs w:val="17"/>
        </w:rPr>
        <w:t xml:space="preserve"> </w:t>
      </w:r>
      <w:r>
        <w:rPr>
          <w:color w:val="575D62"/>
          <w:w w:val="57"/>
          <w:position w:val="-1"/>
          <w:sz w:val="17"/>
          <w:szCs w:val="17"/>
        </w:rPr>
        <w:t>@.</w:t>
      </w:r>
    </w:p>
    <w:p w:rsidR="007F4E35" w:rsidRDefault="00DE1397">
      <w:pPr>
        <w:spacing w:line="80" w:lineRule="exact"/>
        <w:ind w:left="-28" w:right="1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31"/>
          <w:sz w:val="10"/>
          <w:szCs w:val="10"/>
        </w:rPr>
        <w:t xml:space="preserve">'&lt; </w:t>
      </w:r>
      <w:r>
        <w:rPr>
          <w:rFonts w:ascii="Arial" w:eastAsia="Arial" w:hAnsi="Arial" w:cs="Arial"/>
          <w:color w:val="575D62"/>
          <w:spacing w:val="18"/>
          <w:w w:val="131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131"/>
          <w:sz w:val="7"/>
          <w:szCs w:val="7"/>
        </w:rPr>
        <w:t>(I)</w:t>
      </w:r>
    </w:p>
    <w:p w:rsidR="007F4E35" w:rsidRDefault="00DE1397">
      <w:pPr>
        <w:spacing w:line="0" w:lineRule="atLeast"/>
        <w:ind w:left="3" w:right="3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31"/>
          <w:position w:val="-5"/>
          <w:sz w:val="7"/>
          <w:szCs w:val="7"/>
        </w:rPr>
        <w:t xml:space="preserve">!l)  </w:t>
      </w:r>
      <w:r>
        <w:rPr>
          <w:rFonts w:ascii="Arial" w:eastAsia="Arial" w:hAnsi="Arial" w:cs="Arial"/>
          <w:color w:val="575D62"/>
          <w:spacing w:val="11"/>
          <w:w w:val="131"/>
          <w:position w:val="-5"/>
          <w:sz w:val="7"/>
          <w:szCs w:val="7"/>
        </w:rPr>
        <w:t xml:space="preserve"> </w:t>
      </w:r>
      <w:r>
        <w:rPr>
          <w:rFonts w:ascii="Arial" w:eastAsia="Arial" w:hAnsi="Arial" w:cs="Arial"/>
          <w:color w:val="575D62"/>
          <w:w w:val="131"/>
          <w:position w:val="-5"/>
          <w:sz w:val="7"/>
          <w:szCs w:val="7"/>
        </w:rPr>
        <w:t>(/)</w:t>
      </w:r>
    </w:p>
    <w:p w:rsidR="007F4E35" w:rsidRDefault="00DE1397">
      <w:pPr>
        <w:spacing w:line="160" w:lineRule="exact"/>
        <w:rPr>
          <w:sz w:val="17"/>
          <w:szCs w:val="17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79" w:lineRule="auto"/>
        <w:ind w:left="154" w:right="963"/>
        <w:rPr>
          <w:sz w:val="13"/>
          <w:szCs w:val="13"/>
        </w:rPr>
      </w:pPr>
      <w:r>
        <w:pict>
          <v:shape id="_x0000_s1159" type="#_x0000_t202" style="position:absolute;left:0;text-align:left;margin-left:546.5pt;margin-top:13.6pt;width:0;height:8.1pt;z-index:-4165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575D62"/>
                      <w:spacing w:val="-91"/>
                      <w:w w:val="128"/>
                      <w:sz w:val="16"/>
                      <w:szCs w:val="1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575D62"/>
          <w:w w:val="121"/>
          <w:sz w:val="15"/>
          <w:szCs w:val="15"/>
        </w:rPr>
        <w:t xml:space="preserve">o </w:t>
      </w:r>
      <w:r>
        <w:rPr>
          <w:color w:val="575D62"/>
          <w:spacing w:val="-86"/>
          <w:w w:val="137"/>
          <w:position w:val="-9"/>
          <w:sz w:val="15"/>
          <w:szCs w:val="15"/>
        </w:rPr>
        <w:t>z</w:t>
      </w:r>
      <w:r>
        <w:rPr>
          <w:color w:val="575D62"/>
          <w:w w:val="132"/>
          <w:sz w:val="13"/>
          <w:szCs w:val="13"/>
        </w:rPr>
        <w:t>0</w:t>
      </w:r>
    </w:p>
    <w:p w:rsidR="007F4E35" w:rsidRDefault="00DE1397">
      <w:pPr>
        <w:spacing w:before="36" w:line="60" w:lineRule="exact"/>
        <w:rPr>
          <w:rFonts w:ascii="Arial" w:eastAsia="Arial" w:hAnsi="Arial" w:cs="Arial"/>
          <w:sz w:val="14"/>
          <w:szCs w:val="14"/>
        </w:rPr>
        <w:sectPr w:rsidR="007F4E35">
          <w:pgSz w:w="12240" w:h="16860"/>
          <w:pgMar w:top="960" w:right="220" w:bottom="280" w:left="560" w:header="720" w:footer="720" w:gutter="0"/>
          <w:cols w:num="6" w:space="720" w:equalWidth="0">
            <w:col w:w="717" w:space="302"/>
            <w:col w:w="130" w:space="388"/>
            <w:col w:w="269" w:space="3638"/>
            <w:col w:w="140" w:space="681"/>
            <w:col w:w="308" w:space="3643"/>
            <w:col w:w="1244"/>
          </w:cols>
        </w:sectPr>
      </w:pPr>
      <w:r>
        <w:rPr>
          <w:rFonts w:ascii="Arial" w:eastAsia="Arial" w:hAnsi="Arial" w:cs="Arial"/>
          <w:color w:val="575D62"/>
          <w:w w:val="78"/>
          <w:position w:val="-8"/>
          <w:sz w:val="14"/>
          <w:szCs w:val="14"/>
        </w:rPr>
        <w:t xml:space="preserve">.,, </w:t>
      </w:r>
      <w:r>
        <w:rPr>
          <w:rFonts w:ascii="Arial" w:eastAsia="Arial" w:hAnsi="Arial" w:cs="Arial"/>
          <w:color w:val="575D62"/>
          <w:spacing w:val="2"/>
          <w:w w:val="78"/>
          <w:position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spacing w:val="-91"/>
          <w:w w:val="78"/>
          <w:position w:val="-8"/>
          <w:sz w:val="14"/>
          <w:szCs w:val="14"/>
        </w:rPr>
        <w:t>m</w:t>
      </w:r>
    </w:p>
    <w:p w:rsidR="007F4E35" w:rsidRDefault="00DE1397">
      <w:pPr>
        <w:spacing w:line="80" w:lineRule="exact"/>
        <w:ind w:right="38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D62"/>
          <w:w w:val="101"/>
          <w:position w:val="-1"/>
          <w:sz w:val="9"/>
          <w:szCs w:val="9"/>
        </w:rPr>
        <w:lastRenderedPageBreak/>
        <w:t>Ql</w:t>
      </w:r>
    </w:p>
    <w:p w:rsidR="007F4E35" w:rsidRDefault="00DE1397">
      <w:pPr>
        <w:spacing w:line="80" w:lineRule="exact"/>
        <w:ind w:right="38"/>
        <w:jc w:val="right"/>
        <w:rPr>
          <w:sz w:val="10"/>
          <w:szCs w:val="10"/>
        </w:rPr>
      </w:pPr>
      <w:r>
        <w:rPr>
          <w:color w:val="697074"/>
          <w:w w:val="164"/>
          <w:sz w:val="10"/>
          <w:szCs w:val="10"/>
        </w:rPr>
        <w:t>:,</w:t>
      </w:r>
    </w:p>
    <w:p w:rsidR="007F4E35" w:rsidRDefault="00DE1397">
      <w:pPr>
        <w:spacing w:line="180" w:lineRule="exact"/>
        <w:ind w:right="1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97074"/>
          <w:w w:val="90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9B9DA3"/>
          <w:w w:val="45"/>
          <w:position w:val="-1"/>
          <w:sz w:val="19"/>
          <w:szCs w:val="19"/>
        </w:rPr>
        <w:t>·</w:t>
      </w:r>
    </w:p>
    <w:p w:rsidR="007F4E35" w:rsidRDefault="00DE1397">
      <w:pPr>
        <w:spacing w:line="140" w:lineRule="exact"/>
        <w:ind w:right="10"/>
        <w:jc w:val="right"/>
        <w:rPr>
          <w:sz w:val="16"/>
          <w:szCs w:val="16"/>
        </w:rPr>
      </w:pPr>
      <w:r>
        <w:rPr>
          <w:color w:val="575D62"/>
          <w:w w:val="51"/>
          <w:position w:val="-1"/>
          <w:sz w:val="16"/>
          <w:szCs w:val="16"/>
        </w:rPr>
        <w:t>CD</w:t>
      </w:r>
    </w:p>
    <w:p w:rsidR="007F4E35" w:rsidRDefault="00DE1397">
      <w:pPr>
        <w:spacing w:line="80" w:lineRule="exact"/>
        <w:ind w:right="38"/>
        <w:jc w:val="right"/>
        <w:rPr>
          <w:sz w:val="10"/>
          <w:szCs w:val="10"/>
        </w:rPr>
      </w:pPr>
      <w:r>
        <w:rPr>
          <w:color w:val="575D62"/>
          <w:w w:val="97"/>
          <w:sz w:val="10"/>
          <w:szCs w:val="10"/>
        </w:rPr>
        <w:t>&lt;C</w:t>
      </w:r>
    </w:p>
    <w:p w:rsidR="007F4E35" w:rsidRDefault="00DE1397">
      <w:pPr>
        <w:spacing w:line="180" w:lineRule="exact"/>
        <w:ind w:right="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97074"/>
          <w:w w:val="50"/>
          <w:sz w:val="18"/>
          <w:szCs w:val="18"/>
        </w:rPr>
        <w:t>Q!.</w:t>
      </w:r>
    </w:p>
    <w:p w:rsidR="007F4E35" w:rsidRDefault="00DE1397">
      <w:pPr>
        <w:spacing w:before="17" w:line="100" w:lineRule="exact"/>
        <w:ind w:right="38"/>
        <w:jc w:val="right"/>
        <w:rPr>
          <w:sz w:val="10"/>
          <w:szCs w:val="10"/>
        </w:rPr>
      </w:pPr>
      <w:r>
        <w:rPr>
          <w:color w:val="697074"/>
          <w:w w:val="73"/>
          <w:position w:val="-1"/>
          <w:sz w:val="10"/>
          <w:szCs w:val="10"/>
        </w:rPr>
        <w:t>"'CJ</w:t>
      </w:r>
    </w:p>
    <w:p w:rsidR="007F4E35" w:rsidRDefault="00DE1397">
      <w:pPr>
        <w:spacing w:line="6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D62"/>
          <w:w w:val="101"/>
          <w:position w:val="-1"/>
          <w:sz w:val="9"/>
          <w:szCs w:val="9"/>
        </w:rPr>
        <w:t>Ql</w:t>
      </w:r>
    </w:p>
    <w:p w:rsidR="007F4E35" w:rsidRDefault="00DE1397">
      <w:pPr>
        <w:spacing w:line="100" w:lineRule="exact"/>
        <w:ind w:right="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97074"/>
          <w:w w:val="80"/>
          <w:sz w:val="13"/>
          <w:szCs w:val="13"/>
        </w:rPr>
        <w:t>;::.</w:t>
      </w:r>
    </w:p>
    <w:p w:rsidR="007F4E35" w:rsidRDefault="00DE1397">
      <w:pPr>
        <w:spacing w:before="19" w:line="184" w:lineRule="auto"/>
        <w:ind w:left="1034" w:right="-37"/>
        <w:rPr>
          <w:sz w:val="7"/>
          <w:szCs w:val="7"/>
        </w:rPr>
      </w:pPr>
      <w:r>
        <w:rPr>
          <w:rFonts w:ascii="Arial" w:eastAsia="Arial" w:hAnsi="Arial" w:cs="Arial"/>
          <w:color w:val="697074"/>
          <w:sz w:val="17"/>
          <w:szCs w:val="17"/>
        </w:rPr>
        <w:t xml:space="preserve">g, </w:t>
      </w:r>
      <w:r>
        <w:rPr>
          <w:color w:val="697074"/>
          <w:w w:val="128"/>
          <w:sz w:val="24"/>
          <w:szCs w:val="24"/>
        </w:rPr>
        <w:t xml:space="preserve">s </w:t>
      </w:r>
      <w:r>
        <w:rPr>
          <w:color w:val="697074"/>
          <w:w w:val="60"/>
          <w:sz w:val="10"/>
          <w:szCs w:val="10"/>
        </w:rPr>
        <w:t xml:space="preserve">Cl&gt; </w:t>
      </w:r>
      <w:r>
        <w:rPr>
          <w:i/>
          <w:color w:val="575D62"/>
          <w:w w:val="131"/>
          <w:sz w:val="7"/>
          <w:szCs w:val="7"/>
        </w:rPr>
        <w:t>(/)</w:t>
      </w:r>
    </w:p>
    <w:p w:rsidR="007F4E35" w:rsidRDefault="00DE1397">
      <w:pPr>
        <w:ind w:right="33"/>
        <w:jc w:val="right"/>
        <w:rPr>
          <w:sz w:val="10"/>
          <w:szCs w:val="10"/>
        </w:rPr>
      </w:pPr>
      <w:r>
        <w:rPr>
          <w:color w:val="575D62"/>
          <w:w w:val="60"/>
          <w:sz w:val="10"/>
          <w:szCs w:val="10"/>
        </w:rPr>
        <w:t>Cl&gt;</w:t>
      </w:r>
    </w:p>
    <w:p w:rsidR="007F4E35" w:rsidRDefault="007F4E35">
      <w:pPr>
        <w:spacing w:before="8" w:line="160" w:lineRule="exact"/>
        <w:rPr>
          <w:sz w:val="16"/>
          <w:szCs w:val="16"/>
        </w:rPr>
      </w:pPr>
    </w:p>
    <w:p w:rsidR="007F4E35" w:rsidRDefault="00DE1397">
      <w:pPr>
        <w:spacing w:line="80" w:lineRule="exact"/>
        <w:ind w:right="33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158" type="#_x0000_t202" style="position:absolute;left:0;text-align:left;margin-left:79.7pt;margin-top:-6.95pt;width:.25pt;height:10.2pt;z-index:-4164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697074"/>
                      <w:spacing w:val="-86"/>
                      <w:w w:val="82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D62"/>
          <w:w w:val="156"/>
          <w:position w:val="-2"/>
          <w:sz w:val="10"/>
          <w:szCs w:val="10"/>
        </w:rPr>
        <w:t>:,</w:t>
      </w:r>
    </w:p>
    <w:p w:rsidR="007F4E35" w:rsidRDefault="00DE1397">
      <w:pPr>
        <w:spacing w:line="120" w:lineRule="exact"/>
        <w:ind w:right="5"/>
        <w:jc w:val="right"/>
        <w:rPr>
          <w:sz w:val="15"/>
          <w:szCs w:val="15"/>
        </w:rPr>
      </w:pPr>
      <w:r>
        <w:rPr>
          <w:color w:val="697074"/>
          <w:w w:val="115"/>
          <w:position w:val="-1"/>
          <w:sz w:val="15"/>
          <w:szCs w:val="15"/>
        </w:rPr>
        <w:t>a.</w:t>
      </w:r>
    </w:p>
    <w:p w:rsidR="007F4E35" w:rsidRDefault="00DE1397">
      <w:pPr>
        <w:spacing w:line="60" w:lineRule="exact"/>
        <w:ind w:right="33"/>
        <w:jc w:val="right"/>
        <w:rPr>
          <w:sz w:val="10"/>
          <w:szCs w:val="10"/>
        </w:rPr>
      </w:pPr>
      <w:r>
        <w:rPr>
          <w:color w:val="575D62"/>
          <w:w w:val="60"/>
          <w:position w:val="-1"/>
          <w:sz w:val="10"/>
          <w:szCs w:val="10"/>
        </w:rPr>
        <w:t>Cl&gt;</w:t>
      </w:r>
    </w:p>
    <w:p w:rsidR="007F4E35" w:rsidRDefault="00DE1397">
      <w:pPr>
        <w:spacing w:line="80" w:lineRule="exact"/>
        <w:ind w:right="33"/>
        <w:jc w:val="right"/>
        <w:rPr>
          <w:sz w:val="10"/>
          <w:szCs w:val="10"/>
        </w:rPr>
      </w:pPr>
      <w:r>
        <w:rPr>
          <w:color w:val="575D62"/>
          <w:w w:val="173"/>
          <w:sz w:val="10"/>
          <w:szCs w:val="10"/>
        </w:rPr>
        <w:t>:,</w:t>
      </w:r>
    </w:p>
    <w:p w:rsidR="007F4E35" w:rsidRDefault="00DE1397">
      <w:pPr>
        <w:spacing w:before="10" w:line="200" w:lineRule="auto"/>
        <w:ind w:left="1034" w:right="-28"/>
        <w:jc w:val="both"/>
        <w:rPr>
          <w:sz w:val="16"/>
          <w:szCs w:val="16"/>
        </w:rPr>
      </w:pPr>
      <w:r>
        <w:rPr>
          <w:rFonts w:ascii="Arial" w:eastAsia="Arial" w:hAnsi="Arial" w:cs="Arial"/>
          <w:i/>
          <w:color w:val="575D62"/>
          <w:w w:val="138"/>
          <w:sz w:val="7"/>
          <w:szCs w:val="7"/>
        </w:rPr>
        <w:t xml:space="preserve">(/) </w:t>
      </w:r>
      <w:r>
        <w:rPr>
          <w:color w:val="575D62"/>
          <w:spacing w:val="-40"/>
          <w:w w:val="60"/>
          <w:sz w:val="10"/>
          <w:szCs w:val="10"/>
        </w:rPr>
        <w:t>C</w:t>
      </w:r>
      <w:r>
        <w:rPr>
          <w:color w:val="697074"/>
          <w:spacing w:val="-27"/>
          <w:w w:val="115"/>
          <w:position w:val="-9"/>
          <w:sz w:val="15"/>
          <w:szCs w:val="15"/>
        </w:rPr>
        <w:t>a</w:t>
      </w:r>
      <w:r>
        <w:rPr>
          <w:color w:val="575D62"/>
          <w:w w:val="60"/>
          <w:sz w:val="10"/>
          <w:szCs w:val="10"/>
        </w:rPr>
        <w:t>l</w:t>
      </w:r>
      <w:r>
        <w:rPr>
          <w:color w:val="575D62"/>
          <w:spacing w:val="-14"/>
          <w:w w:val="60"/>
          <w:sz w:val="10"/>
          <w:szCs w:val="10"/>
        </w:rPr>
        <w:t>&gt;</w:t>
      </w:r>
      <w:r>
        <w:rPr>
          <w:color w:val="697074"/>
          <w:w w:val="115"/>
          <w:position w:val="-9"/>
          <w:sz w:val="15"/>
          <w:szCs w:val="15"/>
        </w:rPr>
        <w:t xml:space="preserve">. </w:t>
      </w:r>
      <w:r>
        <w:rPr>
          <w:rFonts w:ascii="Arial" w:eastAsia="Arial" w:hAnsi="Arial" w:cs="Arial"/>
          <w:color w:val="697074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9B9DA3"/>
          <w:w w:val="48"/>
          <w:sz w:val="18"/>
          <w:szCs w:val="18"/>
        </w:rPr>
        <w:t xml:space="preserve">· </w:t>
      </w:r>
      <w:r>
        <w:rPr>
          <w:color w:val="697074"/>
          <w:w w:val="51"/>
          <w:sz w:val="16"/>
          <w:szCs w:val="16"/>
        </w:rPr>
        <w:t>CD</w:t>
      </w:r>
    </w:p>
    <w:p w:rsidR="007F4E35" w:rsidRDefault="00DE1397">
      <w:pPr>
        <w:spacing w:line="60" w:lineRule="exact"/>
        <w:ind w:right="5"/>
        <w:jc w:val="right"/>
        <w:rPr>
          <w:sz w:val="11"/>
          <w:szCs w:val="11"/>
        </w:rPr>
      </w:pPr>
      <w:r>
        <w:rPr>
          <w:color w:val="697074"/>
          <w:w w:val="157"/>
          <w:position w:val="1"/>
          <w:sz w:val="11"/>
          <w:szCs w:val="11"/>
        </w:rPr>
        <w:t>:,</w:t>
      </w:r>
      <w:r>
        <w:rPr>
          <w:color w:val="9B9DA3"/>
          <w:w w:val="104"/>
          <w:position w:val="1"/>
          <w:sz w:val="11"/>
          <w:szCs w:val="11"/>
        </w:rPr>
        <w:t>.</w:t>
      </w:r>
    </w:p>
    <w:p w:rsidR="007F4E35" w:rsidRDefault="00DE1397">
      <w:pPr>
        <w:spacing w:line="160" w:lineRule="exact"/>
        <w:ind w:right="34"/>
        <w:jc w:val="right"/>
        <w:rPr>
          <w:sz w:val="16"/>
          <w:szCs w:val="16"/>
        </w:rPr>
      </w:pPr>
      <w:r>
        <w:rPr>
          <w:color w:val="697074"/>
          <w:w w:val="113"/>
          <w:sz w:val="16"/>
          <w:szCs w:val="16"/>
        </w:rPr>
        <w:t>3</w:t>
      </w:r>
    </w:p>
    <w:p w:rsidR="007F4E35" w:rsidRDefault="00DE1397">
      <w:pPr>
        <w:spacing w:before="1" w:line="80" w:lineRule="exact"/>
        <w:ind w:right="5"/>
        <w:jc w:val="right"/>
        <w:rPr>
          <w:sz w:val="9"/>
          <w:szCs w:val="9"/>
        </w:rPr>
      </w:pPr>
      <w:r>
        <w:rPr>
          <w:color w:val="697074"/>
          <w:position w:val="-1"/>
          <w:sz w:val="9"/>
          <w:szCs w:val="9"/>
        </w:rPr>
        <w:t>:::h</w:t>
      </w:r>
    </w:p>
    <w:p w:rsidR="007F4E35" w:rsidRDefault="00DE1397">
      <w:pPr>
        <w:spacing w:line="80" w:lineRule="exact"/>
        <w:ind w:right="3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97074"/>
          <w:w w:val="156"/>
          <w:sz w:val="10"/>
          <w:szCs w:val="10"/>
        </w:rPr>
        <w:t>:,</w:t>
      </w:r>
    </w:p>
    <w:p w:rsidR="007F4E35" w:rsidRDefault="00DE1397">
      <w:pPr>
        <w:spacing w:line="8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D62"/>
          <w:w w:val="101"/>
          <w:position w:val="-1"/>
          <w:sz w:val="9"/>
          <w:szCs w:val="9"/>
        </w:rPr>
        <w:t>Ql</w:t>
      </w:r>
    </w:p>
    <w:p w:rsidR="007F4E35" w:rsidRDefault="00DE1397">
      <w:pPr>
        <w:spacing w:line="60" w:lineRule="exact"/>
        <w:ind w:right="33"/>
        <w:jc w:val="right"/>
        <w:rPr>
          <w:sz w:val="10"/>
          <w:szCs w:val="10"/>
        </w:rPr>
      </w:pPr>
      <w:r>
        <w:rPr>
          <w:color w:val="575D62"/>
          <w:w w:val="164"/>
          <w:position w:val="-1"/>
          <w:sz w:val="10"/>
          <w:szCs w:val="10"/>
        </w:rPr>
        <w:t>:,</w:t>
      </w:r>
    </w:p>
    <w:p w:rsidR="007F4E35" w:rsidRDefault="00DE1397">
      <w:pPr>
        <w:spacing w:line="100" w:lineRule="exact"/>
        <w:ind w:right="34"/>
        <w:jc w:val="right"/>
        <w:rPr>
          <w:sz w:val="15"/>
          <w:szCs w:val="15"/>
        </w:rPr>
      </w:pPr>
      <w:r>
        <w:rPr>
          <w:color w:val="697074"/>
          <w:w w:val="115"/>
          <w:position w:val="-1"/>
          <w:sz w:val="15"/>
          <w:szCs w:val="15"/>
        </w:rPr>
        <w:t>o</w:t>
      </w:r>
    </w:p>
    <w:p w:rsidR="007F4E35" w:rsidRDefault="00DE1397">
      <w:pPr>
        <w:spacing w:line="160" w:lineRule="exact"/>
        <w:ind w:right="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97074"/>
          <w:w w:val="57"/>
          <w:position w:val="-1"/>
        </w:rPr>
        <w:t>�</w:t>
      </w:r>
    </w:p>
    <w:p w:rsidR="007F4E35" w:rsidRDefault="00DE1397">
      <w:pPr>
        <w:spacing w:line="160" w:lineRule="exact"/>
        <w:ind w:right="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97074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9B9DA3"/>
          <w:w w:val="45"/>
          <w:sz w:val="19"/>
          <w:szCs w:val="19"/>
        </w:rPr>
        <w:t>·</w:t>
      </w:r>
    </w:p>
    <w:p w:rsidR="007F4E35" w:rsidRDefault="00DE1397">
      <w:pPr>
        <w:spacing w:line="140" w:lineRule="exac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97074"/>
          <w:w w:val="126"/>
          <w:position w:val="-1"/>
          <w:sz w:val="17"/>
          <w:szCs w:val="17"/>
        </w:rPr>
        <w:t>0</w:t>
      </w:r>
    </w:p>
    <w:p w:rsidR="007F4E35" w:rsidRDefault="00DE1397">
      <w:pPr>
        <w:spacing w:line="200" w:lineRule="exact"/>
        <w:ind w:right="29"/>
        <w:jc w:val="right"/>
        <w:rPr>
          <w:sz w:val="24"/>
          <w:szCs w:val="24"/>
        </w:rPr>
      </w:pPr>
      <w:r>
        <w:rPr>
          <w:color w:val="697074"/>
          <w:w w:val="79"/>
          <w:position w:val="-1"/>
          <w:sz w:val="24"/>
          <w:szCs w:val="24"/>
        </w:rPr>
        <w:t>3</w:t>
      </w:r>
    </w:p>
    <w:p w:rsidR="007F4E35" w:rsidRDefault="00DE1397">
      <w:pPr>
        <w:spacing w:line="220" w:lineRule="exact"/>
        <w:ind w:right="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75D62"/>
          <w:spacing w:val="-38"/>
          <w:w w:val="86"/>
          <w:position w:val="7"/>
          <w:sz w:val="16"/>
          <w:szCs w:val="16"/>
        </w:rPr>
        <w:t>!</w:t>
      </w:r>
      <w:r>
        <w:rPr>
          <w:color w:val="697074"/>
          <w:spacing w:val="-26"/>
          <w:w w:val="56"/>
          <w:position w:val="-5"/>
          <w:sz w:val="23"/>
          <w:szCs w:val="23"/>
        </w:rPr>
        <w:t>e</w:t>
      </w:r>
      <w:r>
        <w:rPr>
          <w:rFonts w:ascii="Arial" w:eastAsia="Arial" w:hAnsi="Arial" w:cs="Arial"/>
          <w:color w:val="575D62"/>
          <w:spacing w:val="-19"/>
          <w:w w:val="86"/>
          <w:position w:val="7"/>
          <w:sz w:val="16"/>
          <w:szCs w:val="16"/>
        </w:rPr>
        <w:t>!</w:t>
      </w:r>
      <w:r>
        <w:rPr>
          <w:color w:val="697074"/>
          <w:spacing w:val="-43"/>
          <w:w w:val="81"/>
          <w:position w:val="-5"/>
          <w:sz w:val="23"/>
          <w:szCs w:val="23"/>
        </w:rPr>
        <w:t>r</w:t>
      </w:r>
      <w:r>
        <w:rPr>
          <w:rFonts w:ascii="Arial" w:eastAsia="Arial" w:hAnsi="Arial" w:cs="Arial"/>
          <w:color w:val="575D62"/>
          <w:w w:val="86"/>
          <w:position w:val="7"/>
          <w:sz w:val="16"/>
          <w:szCs w:val="16"/>
        </w:rPr>
        <w:t>t</w:t>
      </w:r>
    </w:p>
    <w:p w:rsidR="007F4E35" w:rsidRDefault="00DE1397">
      <w:pPr>
        <w:spacing w:line="180" w:lineRule="exact"/>
        <w:ind w:right="33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97074"/>
          <w:w w:val="64"/>
          <w:position w:val="1"/>
          <w:sz w:val="23"/>
          <w:szCs w:val="23"/>
        </w:rPr>
        <w:t>=</w:t>
      </w:r>
    </w:p>
    <w:p w:rsidR="007F4E35" w:rsidRDefault="00DE1397">
      <w:pPr>
        <w:spacing w:line="80" w:lineRule="exact"/>
        <w:ind w:left="-18" w:right="-32"/>
        <w:jc w:val="center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75D62"/>
          <w:w w:val="139"/>
          <w:position w:val="-1"/>
          <w:sz w:val="11"/>
          <w:szCs w:val="11"/>
        </w:rPr>
        <w:lastRenderedPageBreak/>
        <w:t>C</w:t>
      </w:r>
      <w:r>
        <w:rPr>
          <w:rFonts w:ascii="Arial" w:eastAsia="Arial" w:hAnsi="Arial" w:cs="Arial"/>
          <w:color w:val="575D62"/>
          <w:w w:val="147"/>
          <w:position w:val="-1"/>
          <w:sz w:val="11"/>
          <w:szCs w:val="11"/>
        </w:rPr>
        <w:t>)&gt;</w:t>
      </w:r>
    </w:p>
    <w:p w:rsidR="007F4E35" w:rsidRDefault="00DE1397">
      <w:pPr>
        <w:spacing w:line="100" w:lineRule="exact"/>
        <w:ind w:left="132" w:right="-3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75D62"/>
          <w:w w:val="115"/>
          <w:position w:val="-2"/>
          <w:sz w:val="14"/>
          <w:szCs w:val="14"/>
        </w:rPr>
        <w:t>r•</w:t>
      </w:r>
    </w:p>
    <w:p w:rsidR="007F4E35" w:rsidRDefault="00DE1397">
      <w:pPr>
        <w:spacing w:line="220" w:lineRule="exact"/>
        <w:ind w:left="123" w:right="71"/>
        <w:jc w:val="center"/>
        <w:rPr>
          <w:sz w:val="19"/>
          <w:szCs w:val="19"/>
        </w:rPr>
      </w:pPr>
      <w:r>
        <w:rPr>
          <w:rFonts w:ascii="Arial" w:eastAsia="Arial" w:hAnsi="Arial" w:cs="Arial"/>
          <w:color w:val="575D62"/>
          <w:spacing w:val="-110"/>
          <w:w w:val="88"/>
          <w:position w:val="8"/>
          <w:sz w:val="15"/>
          <w:szCs w:val="15"/>
        </w:rPr>
        <w:t>m</w:t>
      </w:r>
      <w:r>
        <w:rPr>
          <w:color w:val="575D62"/>
          <w:spacing w:val="-110"/>
          <w:w w:val="131"/>
          <w:position w:val="-2"/>
          <w:sz w:val="19"/>
          <w:szCs w:val="19"/>
        </w:rPr>
        <w:t>z</w:t>
      </w:r>
    </w:p>
    <w:p w:rsidR="007F4E35" w:rsidRDefault="00DE1397">
      <w:pPr>
        <w:spacing w:line="220" w:lineRule="exact"/>
        <w:ind w:left="124" w:right="-3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75D62"/>
          <w:w w:val="46"/>
          <w:position w:val="1"/>
          <w:sz w:val="25"/>
          <w:szCs w:val="25"/>
        </w:rPr>
        <w:t>cil</w:t>
      </w:r>
    </w:p>
    <w:p w:rsidR="007F4E35" w:rsidRDefault="00DE1397">
      <w:pPr>
        <w:spacing w:line="240" w:lineRule="exact"/>
        <w:ind w:left="128" w:right="-35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5D62"/>
          <w:w w:val="55"/>
        </w:rPr>
        <w:t>�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5" w:line="240" w:lineRule="exact"/>
        <w:rPr>
          <w:sz w:val="24"/>
          <w:szCs w:val="24"/>
        </w:rPr>
      </w:pPr>
    </w:p>
    <w:p w:rsidR="007F4E35" w:rsidRDefault="00DE1397">
      <w:pPr>
        <w:spacing w:line="179" w:lineRule="auto"/>
        <w:ind w:right="127"/>
        <w:jc w:val="both"/>
        <w:rPr>
          <w:rFonts w:ascii="Arial" w:eastAsia="Arial" w:hAnsi="Arial" w:cs="Arial"/>
          <w:sz w:val="10"/>
          <w:szCs w:val="10"/>
        </w:rPr>
      </w:pPr>
      <w:r>
        <w:pict>
          <v:shape id="_x0000_s1157" type="#_x0000_t202" style="position:absolute;left:0;text-align:left;margin-left:104.65pt;margin-top:15.5pt;width:5.55pt;height:16.2pt;z-index:-4163;mso-position-horizontal-relative:page" filled="f" stroked="f">
            <v:textbox inset="0,0,0,0">
              <w:txbxContent>
                <w:p w:rsidR="007F4E35" w:rsidRDefault="00DE1397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575D62"/>
                      <w:w w:val="78"/>
                      <w:sz w:val="32"/>
                      <w:szCs w:val="32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575D62"/>
          <w:w w:val="45"/>
          <w:sz w:val="24"/>
          <w:szCs w:val="24"/>
        </w:rPr>
        <w:t xml:space="preserve">.... </w:t>
      </w:r>
      <w:r>
        <w:rPr>
          <w:i/>
          <w:color w:val="575D62"/>
          <w:w w:val="122"/>
          <w:sz w:val="12"/>
          <w:szCs w:val="12"/>
        </w:rPr>
        <w:t xml:space="preserve">a, </w:t>
      </w:r>
      <w:r>
        <w:rPr>
          <w:rFonts w:ascii="Arial" w:eastAsia="Arial" w:hAnsi="Arial" w:cs="Arial"/>
          <w:color w:val="575D62"/>
          <w:w w:val="132"/>
          <w:sz w:val="10"/>
          <w:szCs w:val="10"/>
        </w:rPr>
        <w:t>a,</w:t>
      </w:r>
    </w:p>
    <w:p w:rsidR="007F4E35" w:rsidRDefault="007F4E35">
      <w:pPr>
        <w:spacing w:before="11" w:line="200" w:lineRule="exact"/>
      </w:pPr>
    </w:p>
    <w:p w:rsidR="007F4E35" w:rsidRDefault="00DE1397">
      <w:pPr>
        <w:ind w:right="152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49"/>
          <w:sz w:val="7"/>
          <w:szCs w:val="7"/>
        </w:rPr>
        <w:t>U)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8" w:line="220" w:lineRule="exact"/>
        <w:rPr>
          <w:sz w:val="22"/>
          <w:szCs w:val="22"/>
        </w:rPr>
      </w:pPr>
    </w:p>
    <w:p w:rsidR="007F4E35" w:rsidRDefault="00DE1397">
      <w:pPr>
        <w:spacing w:line="100" w:lineRule="exact"/>
        <w:ind w:left="19"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97074"/>
          <w:w w:val="115"/>
          <w:position w:val="-1"/>
          <w:sz w:val="10"/>
          <w:szCs w:val="10"/>
        </w:rPr>
        <w:t>Ol</w:t>
      </w:r>
    </w:p>
    <w:p w:rsidR="007F4E35" w:rsidRDefault="00DE1397">
      <w:pPr>
        <w:spacing w:line="100" w:lineRule="exact"/>
        <w:ind w:right="-39"/>
        <w:rPr>
          <w:sz w:val="12"/>
          <w:szCs w:val="12"/>
        </w:rPr>
      </w:pPr>
      <w:r>
        <w:rPr>
          <w:color w:val="7F868E"/>
          <w:sz w:val="12"/>
          <w:szCs w:val="12"/>
        </w:rPr>
        <w:t>'.!,.</w:t>
      </w:r>
    </w:p>
    <w:p w:rsidR="007F4E35" w:rsidRDefault="00DE1397">
      <w:pPr>
        <w:spacing w:line="80" w:lineRule="exact"/>
        <w:ind w:left="19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97074"/>
          <w:w w:val="177"/>
          <w:position w:val="-1"/>
          <w:sz w:val="9"/>
          <w:szCs w:val="9"/>
        </w:rPr>
        <w:t>N</w:t>
      </w:r>
    </w:p>
    <w:p w:rsidR="007F4E35" w:rsidRDefault="00DE1397">
      <w:pPr>
        <w:spacing w:line="80" w:lineRule="exact"/>
        <w:ind w:left="19" w:right="-36"/>
        <w:rPr>
          <w:sz w:val="10"/>
          <w:szCs w:val="10"/>
        </w:rPr>
      </w:pPr>
      <w:r>
        <w:rPr>
          <w:color w:val="697074"/>
          <w:position w:val="-1"/>
          <w:sz w:val="10"/>
          <w:szCs w:val="10"/>
        </w:rPr>
        <w:t>&lt;O</w:t>
      </w:r>
    </w:p>
    <w:p w:rsidR="007F4E35" w:rsidRDefault="00DE1397">
      <w:pPr>
        <w:spacing w:line="140" w:lineRule="exact"/>
        <w:ind w:right="-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7074"/>
          <w:w w:val="48"/>
          <w:position w:val="-1"/>
          <w:sz w:val="16"/>
          <w:szCs w:val="16"/>
        </w:rPr>
        <w:t>......</w:t>
      </w:r>
    </w:p>
    <w:p w:rsidR="007F4E35" w:rsidRDefault="00DE1397">
      <w:pPr>
        <w:spacing w:line="60" w:lineRule="exact"/>
        <w:ind w:left="19" w:right="-66"/>
        <w:rPr>
          <w:sz w:val="8"/>
          <w:szCs w:val="8"/>
        </w:rPr>
      </w:pPr>
      <w:r>
        <w:rPr>
          <w:color w:val="697074"/>
          <w:w w:val="140"/>
          <w:sz w:val="8"/>
          <w:szCs w:val="8"/>
        </w:rPr>
        <w:t>0:,</w:t>
      </w:r>
    </w:p>
    <w:p w:rsidR="007F4E35" w:rsidRDefault="00DE1397">
      <w:pPr>
        <w:spacing w:line="260" w:lineRule="exact"/>
        <w:ind w:left="24" w:right="-61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697074"/>
          <w:w w:val="75"/>
          <w:sz w:val="27"/>
          <w:szCs w:val="27"/>
        </w:rPr>
        <w:t>"'</w:t>
      </w:r>
    </w:p>
    <w:p w:rsidR="007F4E35" w:rsidRDefault="00DE1397">
      <w:pPr>
        <w:spacing w:before="7" w:line="100" w:lineRule="exact"/>
        <w:rPr>
          <w:sz w:val="11"/>
          <w:szCs w:val="11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220" w:lineRule="exact"/>
        <w:ind w:right="-54"/>
        <w:rPr>
          <w:sz w:val="22"/>
          <w:szCs w:val="22"/>
        </w:rPr>
      </w:pPr>
      <w:r>
        <w:rPr>
          <w:color w:val="575D62"/>
          <w:w w:val="64"/>
          <w:position w:val="-2"/>
          <w:sz w:val="22"/>
          <w:szCs w:val="22"/>
        </w:rPr>
        <w:t>en</w:t>
      </w:r>
    </w:p>
    <w:p w:rsidR="007F4E35" w:rsidRDefault="00DE1397">
      <w:pPr>
        <w:spacing w:line="160" w:lineRule="exact"/>
        <w:ind w:left="24" w:right="-5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75D62"/>
          <w:w w:val="47"/>
          <w:position w:val="-1"/>
          <w:sz w:val="17"/>
          <w:szCs w:val="17"/>
        </w:rPr>
        <w:t>.....</w:t>
      </w:r>
    </w:p>
    <w:p w:rsidR="007F4E35" w:rsidRDefault="00DE1397">
      <w:pPr>
        <w:spacing w:line="120" w:lineRule="exact"/>
        <w:ind w:right="-43"/>
        <w:rPr>
          <w:sz w:val="15"/>
          <w:szCs w:val="15"/>
        </w:rPr>
      </w:pPr>
      <w:r>
        <w:rPr>
          <w:color w:val="575D62"/>
          <w:w w:val="179"/>
          <w:sz w:val="15"/>
          <w:szCs w:val="15"/>
        </w:rPr>
        <w:t>0</w:t>
      </w:r>
    </w:p>
    <w:p w:rsidR="007F4E35" w:rsidRDefault="00DE1397">
      <w:pPr>
        <w:spacing w:line="200" w:lineRule="exact"/>
        <w:ind w:left="24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5D62"/>
          <w:w w:val="55"/>
          <w:position w:val="1"/>
        </w:rPr>
        <w:t>�</w:t>
      </w:r>
    </w:p>
    <w:p w:rsidR="007F4E35" w:rsidRDefault="00DE1397">
      <w:pPr>
        <w:spacing w:before="14" w:line="120" w:lineRule="exact"/>
        <w:jc w:val="righ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75D62"/>
          <w:w w:val="89"/>
          <w:sz w:val="11"/>
          <w:szCs w:val="11"/>
        </w:rPr>
        <w:lastRenderedPageBreak/>
        <w:t>::,</w:t>
      </w:r>
    </w:p>
    <w:p w:rsidR="007F4E35" w:rsidRDefault="00DE1397">
      <w:pPr>
        <w:spacing w:line="80" w:lineRule="exact"/>
        <w:jc w:val="right"/>
        <w:rPr>
          <w:sz w:val="8"/>
          <w:szCs w:val="8"/>
        </w:rPr>
      </w:pPr>
      <w:r>
        <w:rPr>
          <w:i/>
          <w:color w:val="575D62"/>
          <w:w w:val="108"/>
          <w:sz w:val="8"/>
          <w:szCs w:val="8"/>
        </w:rPr>
        <w:t>(/)</w:t>
      </w:r>
    </w:p>
    <w:p w:rsidR="007F4E35" w:rsidRDefault="007F4E35">
      <w:pPr>
        <w:spacing w:before="2" w:line="160" w:lineRule="exact"/>
        <w:rPr>
          <w:sz w:val="16"/>
          <w:szCs w:val="16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rPr>
          <w:rFonts w:ascii="Arial" w:eastAsia="Arial" w:hAnsi="Arial" w:cs="Arial"/>
          <w:sz w:val="132"/>
          <w:szCs w:val="132"/>
        </w:rPr>
      </w:pPr>
      <w:r>
        <w:rPr>
          <w:rFonts w:ascii="Arial" w:eastAsia="Arial" w:hAnsi="Arial" w:cs="Arial"/>
          <w:color w:val="575D62"/>
          <w:w w:val="44"/>
          <w:sz w:val="132"/>
          <w:szCs w:val="132"/>
        </w:rPr>
        <w:t>I</w:t>
      </w:r>
      <w:r>
        <w:rPr>
          <w:rFonts w:ascii="Arial" w:eastAsia="Arial" w:hAnsi="Arial" w:cs="Arial"/>
          <w:color w:val="575D62"/>
          <w:w w:val="26"/>
          <w:sz w:val="132"/>
          <w:szCs w:val="132"/>
        </w:rPr>
        <w:t>.</w:t>
      </w:r>
    </w:p>
    <w:p w:rsidR="007F4E35" w:rsidRDefault="00DE1397">
      <w:pPr>
        <w:spacing w:before="39" w:line="100" w:lineRule="exact"/>
        <w:ind w:right="-46"/>
        <w:rPr>
          <w:sz w:val="12"/>
          <w:szCs w:val="12"/>
        </w:rPr>
      </w:pPr>
      <w:r>
        <w:br w:type="column"/>
      </w:r>
      <w:r>
        <w:rPr>
          <w:i/>
          <w:color w:val="575D62"/>
          <w:w w:val="138"/>
          <w:position w:val="-3"/>
          <w:sz w:val="12"/>
          <w:szCs w:val="12"/>
        </w:rPr>
        <w:lastRenderedPageBreak/>
        <w:t>tr</w:t>
      </w:r>
    </w:p>
    <w:p w:rsidR="007F4E35" w:rsidRDefault="00DE1397">
      <w:pPr>
        <w:spacing w:line="140" w:lineRule="exact"/>
        <w:ind w:right="-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75D62"/>
          <w:w w:val="72"/>
          <w:sz w:val="18"/>
          <w:szCs w:val="18"/>
        </w:rPr>
        <w:t>ro</w:t>
      </w:r>
    </w:p>
    <w:p w:rsidR="007F4E35" w:rsidRDefault="00DE1397">
      <w:pPr>
        <w:spacing w:line="40" w:lineRule="exac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i/>
          <w:color w:val="575D62"/>
          <w:w w:val="152"/>
          <w:sz w:val="6"/>
          <w:szCs w:val="6"/>
        </w:rPr>
        <w:t>(/)</w:t>
      </w:r>
    </w:p>
    <w:p w:rsidR="007F4E35" w:rsidRDefault="00DE1397">
      <w:pPr>
        <w:spacing w:before="9" w:line="140" w:lineRule="exact"/>
        <w:rPr>
          <w:sz w:val="15"/>
          <w:szCs w:val="15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20" w:lineRule="exact"/>
        <w:ind w:left="2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97074"/>
          <w:w w:val="129"/>
          <w:position w:val="-1"/>
          <w:sz w:val="12"/>
          <w:szCs w:val="12"/>
        </w:rPr>
        <w:t>o</w:t>
      </w:r>
    </w:p>
    <w:p w:rsidR="007F4E35" w:rsidRDefault="00DE1397">
      <w:pPr>
        <w:spacing w:line="60" w:lineRule="exact"/>
        <w:ind w:left="34" w:right="-3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75D62"/>
          <w:w w:val="118"/>
          <w:sz w:val="8"/>
          <w:szCs w:val="8"/>
        </w:rPr>
        <w:t>::T</w:t>
      </w:r>
    </w:p>
    <w:p w:rsidR="007F4E35" w:rsidRDefault="00DE1397">
      <w:pPr>
        <w:spacing w:line="60" w:lineRule="exact"/>
        <w:ind w:left="2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48"/>
          <w:position w:val="-1"/>
          <w:sz w:val="7"/>
          <w:szCs w:val="7"/>
        </w:rPr>
        <w:t>!l)</w:t>
      </w:r>
    </w:p>
    <w:p w:rsidR="007F4E35" w:rsidRDefault="00DE1397">
      <w:pPr>
        <w:spacing w:line="60" w:lineRule="exact"/>
        <w:ind w:left="34"/>
        <w:rPr>
          <w:sz w:val="10"/>
          <w:szCs w:val="10"/>
        </w:rPr>
      </w:pPr>
      <w:r>
        <w:rPr>
          <w:color w:val="697074"/>
          <w:w w:val="155"/>
          <w:position w:val="-1"/>
          <w:sz w:val="10"/>
          <w:szCs w:val="10"/>
        </w:rPr>
        <w:t>:,</w:t>
      </w:r>
    </w:p>
    <w:p w:rsidR="007F4E35" w:rsidRDefault="00DE1397">
      <w:pPr>
        <w:spacing w:line="120" w:lineRule="exact"/>
        <w:rPr>
          <w:sz w:val="14"/>
          <w:szCs w:val="14"/>
        </w:rPr>
      </w:pPr>
      <w:r>
        <w:rPr>
          <w:color w:val="575D62"/>
          <w:sz w:val="14"/>
          <w:szCs w:val="14"/>
        </w:rPr>
        <w:t>co</w:t>
      </w:r>
    </w:p>
    <w:p w:rsidR="007F4E35" w:rsidRDefault="00DE1397">
      <w:pPr>
        <w:spacing w:line="60" w:lineRule="exact"/>
        <w:ind w:left="2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31"/>
          <w:sz w:val="7"/>
          <w:szCs w:val="7"/>
        </w:rPr>
        <w:t>(I)</w:t>
      </w:r>
    </w:p>
    <w:p w:rsidR="007F4E35" w:rsidRDefault="00DE1397">
      <w:pPr>
        <w:spacing w:line="60" w:lineRule="exact"/>
        <w:ind w:left="29"/>
        <w:rPr>
          <w:sz w:val="7"/>
          <w:szCs w:val="7"/>
        </w:rPr>
      </w:pPr>
      <w:r>
        <w:rPr>
          <w:i/>
          <w:color w:val="575D62"/>
          <w:w w:val="131"/>
          <w:sz w:val="7"/>
          <w:szCs w:val="7"/>
        </w:rPr>
        <w:t>(/)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19" w:line="220" w:lineRule="exact"/>
        <w:rPr>
          <w:sz w:val="22"/>
          <w:szCs w:val="22"/>
        </w:rPr>
      </w:pPr>
    </w:p>
    <w:p w:rsidR="007F4E35" w:rsidRDefault="00DE1397">
      <w:pPr>
        <w:spacing w:line="280" w:lineRule="exact"/>
        <w:ind w:left="24" w:right="-38"/>
        <w:jc w:val="both"/>
        <w:rPr>
          <w:sz w:val="25"/>
          <w:szCs w:val="25"/>
        </w:rPr>
      </w:pPr>
      <w:r>
        <w:pict>
          <v:shape id="_x0000_s1156" type="#_x0000_t202" style="position:absolute;left:0;text-align:left;margin-left:481.9pt;margin-top:11.3pt;width:5.5pt;height:6.1pt;z-index:-4162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575D62"/>
                      <w:w w:val="122"/>
                      <w:sz w:val="12"/>
                      <w:szCs w:val="12"/>
                    </w:rPr>
                    <w:t>u,</w:t>
                  </w:r>
                </w:p>
              </w:txbxContent>
            </v:textbox>
            <w10:wrap anchorx="page"/>
          </v:shape>
        </w:pict>
      </w:r>
      <w:r>
        <w:rPr>
          <w:color w:val="575D62"/>
          <w:w w:val="46"/>
          <w:sz w:val="25"/>
          <w:szCs w:val="25"/>
        </w:rPr>
        <w:t>....</w:t>
      </w:r>
    </w:p>
    <w:p w:rsidR="007F4E35" w:rsidRDefault="00DE1397">
      <w:pPr>
        <w:spacing w:line="200" w:lineRule="exact"/>
        <w:ind w:left="5" w:right="7"/>
        <w:jc w:val="both"/>
        <w:rPr>
          <w:sz w:val="22"/>
          <w:szCs w:val="22"/>
        </w:rPr>
      </w:pPr>
      <w:r>
        <w:rPr>
          <w:color w:val="575D62"/>
          <w:w w:val="62"/>
          <w:position w:val="-2"/>
          <w:sz w:val="22"/>
          <w:szCs w:val="22"/>
        </w:rPr>
        <w:t>e</w:t>
      </w:r>
      <w:r>
        <w:rPr>
          <w:color w:val="575D62"/>
          <w:spacing w:val="-37"/>
          <w:w w:val="62"/>
          <w:position w:val="-2"/>
          <w:sz w:val="22"/>
          <w:szCs w:val="22"/>
        </w:rPr>
        <w:t>n</w:t>
      </w:r>
    </w:p>
    <w:p w:rsidR="007F4E35" w:rsidRDefault="00DE1397">
      <w:pPr>
        <w:spacing w:before="29" w:line="173" w:lineRule="auto"/>
        <w:ind w:right="-26" w:firstLine="24"/>
        <w:jc w:val="both"/>
        <w:rPr>
          <w:sz w:val="12"/>
          <w:szCs w:val="12"/>
        </w:rPr>
      </w:pPr>
      <w:r>
        <w:rPr>
          <w:rFonts w:ascii="Arial" w:eastAsia="Arial" w:hAnsi="Arial" w:cs="Arial"/>
          <w:color w:val="575D62"/>
          <w:w w:val="47"/>
          <w:sz w:val="17"/>
          <w:szCs w:val="17"/>
        </w:rPr>
        <w:t xml:space="preserve">..... </w:t>
      </w:r>
      <w:r>
        <w:rPr>
          <w:color w:val="575D62"/>
          <w:sz w:val="12"/>
          <w:szCs w:val="12"/>
        </w:rPr>
        <w:t xml:space="preserve">(11 </w:t>
      </w:r>
      <w:r>
        <w:rPr>
          <w:i/>
          <w:color w:val="575D62"/>
          <w:w w:val="122"/>
          <w:sz w:val="12"/>
          <w:szCs w:val="12"/>
        </w:rPr>
        <w:t>a,</w:t>
      </w:r>
    </w:p>
    <w:p w:rsidR="007F4E35" w:rsidRDefault="00DE1397">
      <w:pPr>
        <w:spacing w:line="80" w:lineRule="exact"/>
        <w:ind w:left="19" w:right="-10"/>
        <w:jc w:val="both"/>
        <w:rPr>
          <w:sz w:val="10"/>
          <w:szCs w:val="10"/>
        </w:rPr>
      </w:pPr>
      <w:r>
        <w:rPr>
          <w:color w:val="575D62"/>
          <w:w w:val="230"/>
          <w:sz w:val="10"/>
          <w:szCs w:val="10"/>
        </w:rPr>
        <w:t>0</w:t>
      </w:r>
    </w:p>
    <w:p w:rsidR="007F4E35" w:rsidRDefault="00DE1397">
      <w:pPr>
        <w:spacing w:before="16" w:line="180" w:lineRule="exact"/>
        <w:ind w:left="14" w:right="973"/>
        <w:jc w:val="both"/>
        <w:rPr>
          <w:sz w:val="17"/>
          <w:szCs w:val="17"/>
        </w:rPr>
      </w:pPr>
      <w:r>
        <w:br w:type="column"/>
      </w:r>
      <w:r>
        <w:rPr>
          <w:color w:val="575D62"/>
          <w:w w:val="107"/>
          <w:position w:val="-1"/>
          <w:sz w:val="17"/>
          <w:szCs w:val="17"/>
        </w:rPr>
        <w:lastRenderedPageBreak/>
        <w:t>o</w:t>
      </w:r>
      <w:r>
        <w:rPr>
          <w:color w:val="575D62"/>
          <w:w w:val="204"/>
          <w:position w:val="-1"/>
          <w:sz w:val="17"/>
          <w:szCs w:val="17"/>
        </w:rPr>
        <w:t>z</w:t>
      </w:r>
    </w:p>
    <w:p w:rsidR="007F4E35" w:rsidRDefault="00DE1397">
      <w:pPr>
        <w:spacing w:line="60" w:lineRule="exact"/>
        <w:ind w:left="19" w:right="98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D62"/>
          <w:sz w:val="9"/>
          <w:szCs w:val="9"/>
        </w:rPr>
        <w:t xml:space="preserve">;!l  </w:t>
      </w:r>
      <w:r>
        <w:rPr>
          <w:rFonts w:ascii="Arial" w:eastAsia="Arial" w:hAnsi="Arial" w:cs="Arial"/>
          <w:color w:val="575D62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575D62"/>
          <w:w w:val="107"/>
          <w:sz w:val="9"/>
          <w:szCs w:val="9"/>
        </w:rPr>
        <w:t>(/)</w:t>
      </w:r>
    </w:p>
    <w:p w:rsidR="007F4E35" w:rsidRDefault="00DE1397">
      <w:pPr>
        <w:spacing w:before="28" w:line="173" w:lineRule="auto"/>
        <w:ind w:left="19" w:right="972"/>
        <w:rPr>
          <w:rFonts w:ascii="Arial" w:eastAsia="Arial" w:hAnsi="Arial" w:cs="Arial"/>
          <w:sz w:val="10"/>
          <w:szCs w:val="10"/>
        </w:rPr>
      </w:pPr>
      <w:r>
        <w:pict>
          <v:shape id="_x0000_s1155" type="#_x0000_t202" style="position:absolute;left:0;text-align:left;margin-left:546.7pt;margin-top:2.85pt;width:4.35pt;height:7.8pt;z-index:-4161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75D62"/>
                      <w:w w:val="130"/>
                      <w:sz w:val="15"/>
                      <w:szCs w:val="15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D62"/>
          <w:w w:val="141"/>
          <w:sz w:val="10"/>
          <w:szCs w:val="10"/>
        </w:rPr>
        <w:t>-t</w:t>
      </w:r>
      <w:r>
        <w:rPr>
          <w:rFonts w:ascii="Arial" w:eastAsia="Arial" w:hAnsi="Arial" w:cs="Arial"/>
          <w:color w:val="575D62"/>
          <w:w w:val="184"/>
          <w:sz w:val="10"/>
          <w:szCs w:val="10"/>
        </w:rPr>
        <w:t xml:space="preserve">m </w:t>
      </w:r>
      <w:r>
        <w:rPr>
          <w:color w:val="575D62"/>
          <w:w w:val="118"/>
          <w:sz w:val="11"/>
          <w:szCs w:val="11"/>
        </w:rPr>
        <w:t xml:space="preserve">J: </w:t>
      </w:r>
      <w:r>
        <w:rPr>
          <w:rFonts w:ascii="Courier New" w:eastAsia="Courier New" w:hAnsi="Courier New" w:cs="Courier New"/>
          <w:color w:val="575D62"/>
          <w:w w:val="90"/>
          <w:sz w:val="16"/>
          <w:szCs w:val="16"/>
        </w:rPr>
        <w:t>m</w:t>
      </w:r>
      <w:r>
        <w:rPr>
          <w:rFonts w:ascii="Courier New" w:eastAsia="Courier New" w:hAnsi="Courier New" w:cs="Courier New"/>
          <w:color w:val="575D62"/>
          <w:w w:val="160"/>
          <w:sz w:val="16"/>
          <w:szCs w:val="16"/>
        </w:rPr>
        <w:t xml:space="preserve">z </w:t>
      </w:r>
      <w:r>
        <w:rPr>
          <w:color w:val="575D62"/>
          <w:sz w:val="11"/>
          <w:szCs w:val="11"/>
        </w:rPr>
        <w:t xml:space="preserve">J: </w:t>
      </w:r>
      <w:r>
        <w:rPr>
          <w:color w:val="575D62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575D62"/>
          <w:w w:val="141"/>
          <w:sz w:val="10"/>
          <w:szCs w:val="10"/>
        </w:rPr>
        <w:t>-t</w:t>
      </w:r>
    </w:p>
    <w:p w:rsidR="007F4E35" w:rsidRDefault="00DE1397">
      <w:pPr>
        <w:spacing w:line="80" w:lineRule="exact"/>
        <w:ind w:left="19" w:right="975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 w:eastAsia="Arial" w:hAnsi="Arial" w:cs="Arial"/>
          <w:color w:val="575D62"/>
          <w:position w:val="1"/>
          <w:sz w:val="12"/>
          <w:szCs w:val="12"/>
        </w:rPr>
        <w:t>l&gt;</w:t>
      </w:r>
      <w:r>
        <w:rPr>
          <w:rFonts w:ascii="Arial" w:eastAsia="Arial" w:hAnsi="Arial" w:cs="Arial"/>
          <w:color w:val="575D62"/>
          <w:spacing w:val="24"/>
          <w:position w:val="1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75D62"/>
          <w:position w:val="1"/>
          <w:sz w:val="16"/>
          <w:szCs w:val="16"/>
        </w:rPr>
        <w:t>m</w:t>
      </w:r>
    </w:p>
    <w:p w:rsidR="007F4E35" w:rsidRDefault="00DE1397">
      <w:pPr>
        <w:spacing w:line="160" w:lineRule="exact"/>
        <w:ind w:left="19" w:right="969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D62"/>
          <w:w w:val="61"/>
          <w:position w:val="-1"/>
          <w:sz w:val="17"/>
          <w:szCs w:val="17"/>
        </w:rPr>
        <w:t>.,</w:t>
      </w:r>
      <w:r>
        <w:rPr>
          <w:rFonts w:ascii="Arial" w:eastAsia="Arial" w:hAnsi="Arial" w:cs="Arial"/>
          <w:color w:val="575D62"/>
          <w:spacing w:val="-29"/>
          <w:w w:val="115"/>
          <w:position w:val="8"/>
          <w:sz w:val="9"/>
          <w:szCs w:val="9"/>
        </w:rPr>
        <w:t>.</w:t>
      </w:r>
      <w:r>
        <w:rPr>
          <w:rFonts w:ascii="Arial" w:eastAsia="Arial" w:hAnsi="Arial" w:cs="Arial"/>
          <w:color w:val="575D62"/>
          <w:w w:val="61"/>
          <w:position w:val="-1"/>
          <w:sz w:val="17"/>
          <w:szCs w:val="17"/>
        </w:rPr>
        <w:t>,</w:t>
      </w:r>
      <w:r>
        <w:rPr>
          <w:rFonts w:ascii="Arial" w:eastAsia="Arial" w:hAnsi="Arial" w:cs="Arial"/>
          <w:color w:val="575D62"/>
          <w:spacing w:val="2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575D62"/>
          <w:spacing w:val="-31"/>
          <w:w w:val="124"/>
          <w:position w:val="8"/>
          <w:sz w:val="9"/>
          <w:szCs w:val="9"/>
        </w:rPr>
        <w:t>;</w:t>
      </w:r>
      <w:r>
        <w:rPr>
          <w:rFonts w:ascii="Arial" w:eastAsia="Arial" w:hAnsi="Arial" w:cs="Arial"/>
          <w:color w:val="575D62"/>
          <w:w w:val="70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575D62"/>
          <w:spacing w:val="-22"/>
          <w:w w:val="70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575D62"/>
          <w:spacing w:val="-8"/>
          <w:w w:val="124"/>
          <w:position w:val="8"/>
          <w:sz w:val="9"/>
          <w:szCs w:val="9"/>
        </w:rPr>
        <w:t>!</w:t>
      </w:r>
      <w:r>
        <w:rPr>
          <w:rFonts w:ascii="Arial" w:eastAsia="Arial" w:hAnsi="Arial" w:cs="Arial"/>
          <w:color w:val="575D62"/>
          <w:spacing w:val="-25"/>
          <w:w w:val="70"/>
          <w:position w:val="-1"/>
          <w:sz w:val="17"/>
          <w:szCs w:val="17"/>
        </w:rPr>
        <w:t>:</w:t>
      </w:r>
      <w:r>
        <w:rPr>
          <w:rFonts w:ascii="Arial" w:eastAsia="Arial" w:hAnsi="Arial" w:cs="Arial"/>
          <w:color w:val="575D62"/>
          <w:w w:val="123"/>
          <w:position w:val="8"/>
          <w:sz w:val="9"/>
          <w:szCs w:val="9"/>
        </w:rPr>
        <w:t>l</w:t>
      </w:r>
    </w:p>
    <w:p w:rsidR="007F4E35" w:rsidRDefault="00DE1397">
      <w:pPr>
        <w:spacing w:line="160" w:lineRule="exact"/>
        <w:ind w:left="19" w:right="973"/>
        <w:jc w:val="both"/>
        <w:rPr>
          <w:sz w:val="17"/>
          <w:szCs w:val="17"/>
        </w:rPr>
      </w:pPr>
      <w:r>
        <w:rPr>
          <w:color w:val="575D62"/>
          <w:w w:val="59"/>
          <w:sz w:val="17"/>
          <w:szCs w:val="17"/>
        </w:rPr>
        <w:t xml:space="preserve">-&lt; </w:t>
      </w:r>
      <w:r>
        <w:rPr>
          <w:color w:val="575D62"/>
          <w:spacing w:val="12"/>
          <w:w w:val="59"/>
          <w:sz w:val="17"/>
          <w:szCs w:val="17"/>
        </w:rPr>
        <w:t xml:space="preserve"> </w:t>
      </w:r>
      <w:r>
        <w:rPr>
          <w:color w:val="575D62"/>
          <w:w w:val="76"/>
          <w:sz w:val="17"/>
          <w:szCs w:val="17"/>
        </w:rPr>
        <w:t>()</w:t>
      </w:r>
    </w:p>
    <w:p w:rsidR="007F4E35" w:rsidRDefault="00DE1397">
      <w:pPr>
        <w:spacing w:line="100" w:lineRule="exact"/>
        <w:ind w:left="19" w:right="98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Malgun Gothic" w:eastAsia="Malgun Gothic" w:hAnsi="Malgun Gothic" w:cs="Malgun Gothic"/>
          <w:color w:val="575D62"/>
          <w:position w:val="-1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575D62"/>
          <w:spacing w:val="31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575D62"/>
          <w:w w:val="104"/>
          <w:position w:val="-1"/>
          <w:sz w:val="9"/>
          <w:szCs w:val="9"/>
        </w:rPr>
        <w:t>)&gt;</w:t>
      </w:r>
    </w:p>
    <w:p w:rsidR="007F4E35" w:rsidRDefault="00DE1397">
      <w:pPr>
        <w:spacing w:before="24" w:line="130" w:lineRule="auto"/>
        <w:ind w:left="19" w:right="962"/>
        <w:jc w:val="both"/>
        <w:rPr>
          <w:rFonts w:ascii="Courier New" w:eastAsia="Courier New" w:hAnsi="Courier New" w:cs="Courier New"/>
          <w:sz w:val="19"/>
          <w:szCs w:val="19"/>
        </w:rPr>
      </w:pPr>
      <w:r>
        <w:rPr>
          <w:rFonts w:ascii="Arial" w:eastAsia="Arial" w:hAnsi="Arial" w:cs="Arial"/>
          <w:color w:val="575D62"/>
          <w:w w:val="203"/>
          <w:sz w:val="9"/>
          <w:szCs w:val="9"/>
        </w:rPr>
        <w:t>,i</w:t>
      </w:r>
      <w:r>
        <w:rPr>
          <w:rFonts w:ascii="Arial" w:eastAsia="Arial" w:hAnsi="Arial" w:cs="Arial"/>
          <w:color w:val="575D62"/>
          <w:w w:val="132"/>
          <w:sz w:val="9"/>
          <w:szCs w:val="9"/>
        </w:rPr>
        <w:t xml:space="preserve">V&gt; </w:t>
      </w:r>
      <w:r>
        <w:rPr>
          <w:color w:val="575D62"/>
          <w:w w:val="73"/>
          <w:sz w:val="16"/>
          <w:szCs w:val="16"/>
        </w:rPr>
        <w:t>m</w:t>
      </w:r>
      <w:r>
        <w:rPr>
          <w:color w:val="575D62"/>
          <w:w w:val="123"/>
          <w:sz w:val="16"/>
          <w:szCs w:val="16"/>
        </w:rPr>
        <w:t>.</w:t>
      </w:r>
      <w:r>
        <w:rPr>
          <w:color w:val="575D62"/>
          <w:spacing w:val="-37"/>
          <w:w w:val="123"/>
          <w:sz w:val="16"/>
          <w:szCs w:val="16"/>
        </w:rPr>
        <w:t>,</w:t>
      </w:r>
      <w:r>
        <w:rPr>
          <w:color w:val="575D62"/>
          <w:spacing w:val="-14"/>
          <w:w w:val="117"/>
          <w:position w:val="8"/>
          <w:sz w:val="11"/>
          <w:szCs w:val="11"/>
        </w:rPr>
        <w:t>J</w:t>
      </w:r>
      <w:r>
        <w:rPr>
          <w:color w:val="575D62"/>
          <w:spacing w:val="-36"/>
          <w:w w:val="123"/>
          <w:sz w:val="16"/>
          <w:szCs w:val="16"/>
        </w:rPr>
        <w:t>,</w:t>
      </w:r>
      <w:r>
        <w:rPr>
          <w:color w:val="575D62"/>
          <w:w w:val="118"/>
          <w:position w:val="8"/>
          <w:sz w:val="11"/>
          <w:szCs w:val="11"/>
        </w:rPr>
        <w:t xml:space="preserve">: </w:t>
      </w:r>
      <w:r>
        <w:rPr>
          <w:color w:val="575D62"/>
          <w:w w:val="128"/>
          <w:sz w:val="16"/>
          <w:szCs w:val="16"/>
        </w:rPr>
        <w:t xml:space="preserve">z </w:t>
      </w:r>
      <w:r>
        <w:rPr>
          <w:color w:val="575D62"/>
          <w:w w:val="71"/>
          <w:sz w:val="16"/>
          <w:szCs w:val="16"/>
        </w:rPr>
        <w:t xml:space="preserve">... </w:t>
      </w:r>
      <w:r>
        <w:rPr>
          <w:rFonts w:ascii="Courier New" w:eastAsia="Courier New" w:hAnsi="Courier New" w:cs="Courier New"/>
          <w:color w:val="575D62"/>
          <w:w w:val="80"/>
          <w:sz w:val="19"/>
          <w:szCs w:val="19"/>
        </w:rPr>
        <w:t>C</w:t>
      </w:r>
      <w:r>
        <w:rPr>
          <w:rFonts w:ascii="Courier New" w:eastAsia="Courier New" w:hAnsi="Courier New" w:cs="Courier New"/>
          <w:color w:val="575D62"/>
          <w:w w:val="134"/>
          <w:sz w:val="19"/>
          <w:szCs w:val="19"/>
        </w:rPr>
        <w:t>o</w:t>
      </w:r>
    </w:p>
    <w:p w:rsidR="007F4E35" w:rsidRDefault="00DE1397">
      <w:pPr>
        <w:spacing w:line="120" w:lineRule="exact"/>
        <w:ind w:left="19" w:right="980"/>
        <w:jc w:val="both"/>
        <w:rPr>
          <w:sz w:val="12"/>
          <w:szCs w:val="12"/>
        </w:rPr>
      </w:pPr>
      <w:r>
        <w:rPr>
          <w:rFonts w:ascii="Malgun Gothic" w:eastAsia="Malgun Gothic" w:hAnsi="Malgun Gothic" w:cs="Malgun Gothic"/>
          <w:color w:val="575D62"/>
          <w:w w:val="75"/>
          <w:position w:val="-2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575D62"/>
          <w:spacing w:val="31"/>
          <w:w w:val="75"/>
          <w:position w:val="-2"/>
          <w:sz w:val="12"/>
          <w:szCs w:val="12"/>
        </w:rPr>
        <w:t xml:space="preserve"> </w:t>
      </w:r>
      <w:r>
        <w:rPr>
          <w:color w:val="575D62"/>
          <w:w w:val="48"/>
          <w:position w:val="-2"/>
          <w:sz w:val="12"/>
          <w:szCs w:val="12"/>
        </w:rPr>
        <w:t>::!!:</w:t>
      </w:r>
    </w:p>
    <w:p w:rsidR="007F4E35" w:rsidRDefault="00DE1397">
      <w:pPr>
        <w:spacing w:line="120" w:lineRule="exact"/>
        <w:ind w:left="19" w:right="952"/>
        <w:jc w:val="both"/>
        <w:rPr>
          <w:sz w:val="15"/>
          <w:szCs w:val="15"/>
        </w:rPr>
      </w:pPr>
      <w:r>
        <w:rPr>
          <w:color w:val="575D62"/>
          <w:w w:val="137"/>
          <w:sz w:val="15"/>
          <w:szCs w:val="15"/>
        </w:rPr>
        <w:t>c</w:t>
      </w:r>
      <w:r>
        <w:rPr>
          <w:color w:val="575D62"/>
          <w:spacing w:val="11"/>
          <w:w w:val="137"/>
          <w:sz w:val="15"/>
          <w:szCs w:val="15"/>
        </w:rPr>
        <w:t xml:space="preserve"> </w:t>
      </w:r>
      <w:r>
        <w:rPr>
          <w:color w:val="575D62"/>
          <w:w w:val="64"/>
          <w:sz w:val="15"/>
          <w:szCs w:val="15"/>
        </w:rPr>
        <w:t>(/)</w:t>
      </w:r>
    </w:p>
    <w:p w:rsidR="007F4E35" w:rsidRDefault="00DE1397">
      <w:pPr>
        <w:spacing w:line="120" w:lineRule="exact"/>
        <w:ind w:left="19" w:right="968"/>
        <w:jc w:val="both"/>
        <w:rPr>
          <w:rFonts w:ascii="Malgun Gothic" w:eastAsia="Malgun Gothic" w:hAnsi="Malgun Gothic" w:cs="Malgun Gothic"/>
          <w:sz w:val="16"/>
          <w:szCs w:val="16"/>
        </w:rPr>
      </w:pPr>
      <w:r>
        <w:rPr>
          <w:rFonts w:ascii="Courier New" w:eastAsia="Courier New" w:hAnsi="Courier New" w:cs="Courier New"/>
          <w:color w:val="575D62"/>
          <w:position w:val="-1"/>
          <w:sz w:val="16"/>
          <w:szCs w:val="16"/>
        </w:rPr>
        <w:t>m</w:t>
      </w:r>
      <w:r>
        <w:rPr>
          <w:rFonts w:ascii="Malgun Gothic" w:eastAsia="Malgun Gothic" w:hAnsi="Malgun Gothic" w:cs="Malgun Gothic"/>
          <w:color w:val="575D62"/>
          <w:position w:val="-1"/>
          <w:sz w:val="16"/>
          <w:szCs w:val="16"/>
        </w:rPr>
        <w:t>�</w:t>
      </w:r>
    </w:p>
    <w:p w:rsidR="007F4E35" w:rsidRDefault="00DE1397">
      <w:pPr>
        <w:spacing w:line="40" w:lineRule="exact"/>
        <w:ind w:left="19" w:right="967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75D62"/>
          <w:w w:val="149"/>
          <w:position w:val="-1"/>
          <w:sz w:val="10"/>
          <w:szCs w:val="10"/>
        </w:rPr>
        <w:t>()</w:t>
      </w:r>
      <w:r>
        <w:rPr>
          <w:rFonts w:ascii="Arial" w:eastAsia="Arial" w:hAnsi="Arial" w:cs="Arial"/>
          <w:color w:val="575D62"/>
          <w:spacing w:val="12"/>
          <w:w w:val="14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149"/>
          <w:position w:val="-1"/>
          <w:sz w:val="10"/>
          <w:szCs w:val="10"/>
        </w:rPr>
        <w:t>-t</w:t>
      </w:r>
    </w:p>
    <w:p w:rsidR="007F4E35" w:rsidRDefault="00DE1397">
      <w:pPr>
        <w:spacing w:line="120" w:lineRule="exact"/>
        <w:ind w:left="19" w:right="970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575D62"/>
          <w:w w:val="95"/>
          <w:sz w:val="16"/>
          <w:szCs w:val="16"/>
        </w:rPr>
        <w:t>m</w:t>
      </w:r>
      <w:r>
        <w:rPr>
          <w:rFonts w:ascii="Courier New" w:eastAsia="Courier New" w:hAnsi="Courier New" w:cs="Courier New"/>
          <w:color w:val="575D62"/>
          <w:w w:val="160"/>
          <w:sz w:val="16"/>
          <w:szCs w:val="16"/>
        </w:rPr>
        <w:t>m</w:t>
      </w:r>
    </w:p>
    <w:p w:rsidR="007F4E35" w:rsidRDefault="00DE1397">
      <w:pPr>
        <w:spacing w:before="21" w:line="122" w:lineRule="auto"/>
        <w:ind w:left="19" w:right="965"/>
        <w:jc w:val="both"/>
        <w:rPr>
          <w:rFonts w:ascii="Courier New" w:eastAsia="Courier New" w:hAnsi="Courier New" w:cs="Courier New"/>
          <w:sz w:val="17"/>
          <w:szCs w:val="17"/>
        </w:rPr>
      </w:pPr>
      <w:r>
        <w:rPr>
          <w:rFonts w:ascii="Arial" w:eastAsia="Arial" w:hAnsi="Arial" w:cs="Arial"/>
          <w:color w:val="575D62"/>
          <w:sz w:val="12"/>
          <w:szCs w:val="12"/>
        </w:rPr>
        <w:t xml:space="preserve">:I: :I: </w:t>
      </w:r>
      <w:r>
        <w:rPr>
          <w:color w:val="575D62"/>
          <w:sz w:val="10"/>
          <w:szCs w:val="10"/>
        </w:rPr>
        <w:t xml:space="preserve">g:, </w:t>
      </w:r>
      <w:r>
        <w:rPr>
          <w:color w:val="575D62"/>
          <w:w w:val="83"/>
          <w:sz w:val="14"/>
          <w:szCs w:val="14"/>
        </w:rPr>
        <w:t xml:space="preserve">m </w:t>
      </w:r>
      <w:r>
        <w:rPr>
          <w:rFonts w:ascii="Courier New" w:eastAsia="Courier New" w:hAnsi="Courier New" w:cs="Courier New"/>
          <w:color w:val="575D62"/>
          <w:w w:val="89"/>
          <w:sz w:val="17"/>
          <w:szCs w:val="17"/>
        </w:rPr>
        <w:t>m</w:t>
      </w:r>
      <w:r>
        <w:rPr>
          <w:rFonts w:ascii="Courier New" w:eastAsia="Courier New" w:hAnsi="Courier New" w:cs="Courier New"/>
          <w:color w:val="575D62"/>
          <w:w w:val="150"/>
          <w:sz w:val="17"/>
          <w:szCs w:val="17"/>
        </w:rPr>
        <w:t>z</w:t>
      </w:r>
    </w:p>
    <w:p w:rsidR="007F4E35" w:rsidRDefault="00DE1397">
      <w:pPr>
        <w:spacing w:line="40" w:lineRule="exact"/>
        <w:ind w:left="19" w:right="983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75D62"/>
          <w:w w:val="141"/>
          <w:position w:val="-1"/>
          <w:sz w:val="9"/>
          <w:szCs w:val="9"/>
        </w:rPr>
        <w:t>;!l</w:t>
      </w:r>
      <w:r>
        <w:rPr>
          <w:rFonts w:ascii="Arial" w:eastAsia="Arial" w:hAnsi="Arial" w:cs="Arial"/>
          <w:color w:val="575D62"/>
          <w:spacing w:val="19"/>
          <w:w w:val="141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575D62"/>
          <w:w w:val="141"/>
          <w:position w:val="-1"/>
          <w:sz w:val="10"/>
          <w:szCs w:val="10"/>
        </w:rPr>
        <w:t>-t</w:t>
      </w:r>
    </w:p>
    <w:p w:rsidR="007F4E35" w:rsidRDefault="00DE1397">
      <w:pPr>
        <w:spacing w:line="300" w:lineRule="exact"/>
        <w:ind w:right="947"/>
        <w:jc w:val="both"/>
        <w:rPr>
          <w:sz w:val="14"/>
          <w:szCs w:val="14"/>
        </w:rPr>
      </w:pPr>
      <w:r>
        <w:rPr>
          <w:color w:val="575D62"/>
          <w:spacing w:val="-23"/>
          <w:w w:val="43"/>
          <w:position w:val="-3"/>
          <w:sz w:val="29"/>
          <w:szCs w:val="29"/>
        </w:rPr>
        <w:t>-</w:t>
      </w:r>
      <w:r>
        <w:rPr>
          <w:rFonts w:ascii="Arial" w:eastAsia="Arial" w:hAnsi="Arial" w:cs="Arial"/>
          <w:color w:val="575D62"/>
          <w:spacing w:val="-52"/>
          <w:w w:val="73"/>
          <w:position w:val="7"/>
          <w:sz w:val="23"/>
          <w:szCs w:val="23"/>
        </w:rPr>
        <w:t>"</w:t>
      </w:r>
      <w:r>
        <w:rPr>
          <w:rFonts w:ascii="Malgun Gothic" w:eastAsia="Malgun Gothic" w:hAnsi="Malgun Gothic" w:cs="Malgun Gothic"/>
          <w:color w:val="575D62"/>
          <w:spacing w:val="-63"/>
          <w:w w:val="61"/>
          <w:position w:val="7"/>
          <w:sz w:val="14"/>
          <w:szCs w:val="14"/>
        </w:rPr>
        <w:t>�</w:t>
      </w:r>
      <w:r>
        <w:rPr>
          <w:color w:val="575D62"/>
          <w:w w:val="43"/>
          <w:position w:val="-3"/>
          <w:sz w:val="29"/>
          <w:szCs w:val="29"/>
        </w:rPr>
        <w:t>.</w:t>
      </w:r>
      <w:r>
        <w:rPr>
          <w:color w:val="575D62"/>
          <w:spacing w:val="-27"/>
          <w:w w:val="43"/>
          <w:position w:val="-3"/>
          <w:sz w:val="29"/>
          <w:szCs w:val="29"/>
        </w:rPr>
        <w:t>,</w:t>
      </w:r>
      <w:r>
        <w:rPr>
          <w:rFonts w:ascii="Arial" w:eastAsia="Arial" w:hAnsi="Arial" w:cs="Arial"/>
          <w:color w:val="575D62"/>
          <w:spacing w:val="-5"/>
          <w:w w:val="73"/>
          <w:position w:val="7"/>
          <w:sz w:val="23"/>
          <w:szCs w:val="23"/>
        </w:rPr>
        <w:t>'</w:t>
      </w:r>
      <w:r>
        <w:rPr>
          <w:color w:val="575D62"/>
          <w:spacing w:val="-149"/>
          <w:w w:val="119"/>
          <w:position w:val="-3"/>
          <w:sz w:val="29"/>
          <w:szCs w:val="29"/>
        </w:rPr>
        <w:t>z</w:t>
      </w:r>
      <w:r>
        <w:rPr>
          <w:rFonts w:ascii="Arial" w:eastAsia="Arial" w:hAnsi="Arial" w:cs="Arial"/>
          <w:color w:val="575D62"/>
          <w:spacing w:val="-86"/>
          <w:w w:val="184"/>
          <w:position w:val="7"/>
          <w:sz w:val="23"/>
          <w:szCs w:val="23"/>
        </w:rPr>
        <w:t>•</w:t>
      </w:r>
      <w:r>
        <w:rPr>
          <w:color w:val="575D62"/>
          <w:w w:val="85"/>
          <w:position w:val="7"/>
          <w:sz w:val="14"/>
          <w:szCs w:val="14"/>
        </w:rPr>
        <w:t>c:</w:t>
      </w:r>
    </w:p>
    <w:p w:rsidR="007F4E35" w:rsidRDefault="00DE1397">
      <w:pPr>
        <w:spacing w:line="60" w:lineRule="exact"/>
        <w:ind w:left="14" w:right="95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75D62"/>
          <w:w w:val="234"/>
          <w:position w:val="-2"/>
          <w:sz w:val="7"/>
          <w:szCs w:val="7"/>
        </w:rPr>
        <w:t>0</w:t>
      </w:r>
      <w:r>
        <w:rPr>
          <w:rFonts w:ascii="Arial" w:eastAsia="Arial" w:hAnsi="Arial" w:cs="Arial"/>
          <w:color w:val="575D62"/>
          <w:spacing w:val="17"/>
          <w:w w:val="234"/>
          <w:position w:val="-2"/>
          <w:sz w:val="7"/>
          <w:szCs w:val="7"/>
        </w:rPr>
        <w:t xml:space="preserve"> </w:t>
      </w:r>
      <w:r>
        <w:rPr>
          <w:rFonts w:ascii="Arial" w:eastAsia="Arial" w:hAnsi="Arial" w:cs="Arial"/>
          <w:color w:val="575D62"/>
          <w:w w:val="62"/>
          <w:position w:val="-2"/>
          <w:sz w:val="14"/>
          <w:szCs w:val="14"/>
        </w:rPr>
        <w:t>:i,.</w:t>
      </w:r>
    </w:p>
    <w:p w:rsidR="007F4E35" w:rsidRDefault="00DE1397">
      <w:pPr>
        <w:spacing w:line="220" w:lineRule="exact"/>
        <w:ind w:left="14" w:right="960"/>
        <w:jc w:val="both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i/>
          <w:color w:val="575D62"/>
          <w:w w:val="58"/>
          <w:position w:val="3"/>
          <w:sz w:val="26"/>
          <w:szCs w:val="26"/>
        </w:rPr>
        <w:t>W</w:t>
      </w:r>
      <w:r>
        <w:rPr>
          <w:rFonts w:ascii="Courier New" w:eastAsia="Courier New" w:hAnsi="Courier New" w:cs="Courier New"/>
          <w:i/>
          <w:color w:val="575D62"/>
          <w:w w:val="98"/>
          <w:position w:val="3"/>
          <w:sz w:val="26"/>
          <w:szCs w:val="26"/>
        </w:rPr>
        <w:t>g</w:t>
      </w:r>
    </w:p>
    <w:p w:rsidR="007F4E35" w:rsidRDefault="00DE1397">
      <w:pPr>
        <w:spacing w:line="100" w:lineRule="exact"/>
        <w:ind w:left="137" w:right="96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75D62"/>
          <w:w w:val="81"/>
          <w:position w:val="-2"/>
          <w:sz w:val="14"/>
          <w:szCs w:val="14"/>
        </w:rPr>
        <w:t>=l</w:t>
      </w:r>
    </w:p>
    <w:p w:rsidR="007F4E35" w:rsidRDefault="00DE1397">
      <w:pPr>
        <w:spacing w:line="80" w:lineRule="exact"/>
        <w:ind w:left="139" w:right="97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75D62"/>
          <w:w w:val="91"/>
          <w:position w:val="-1"/>
          <w:sz w:val="12"/>
          <w:szCs w:val="12"/>
        </w:rPr>
        <w:t>m</w:t>
      </w:r>
    </w:p>
    <w:p w:rsidR="007F4E35" w:rsidRDefault="00DE1397">
      <w:pPr>
        <w:spacing w:line="160" w:lineRule="exact"/>
        <w:ind w:left="111" w:right="966"/>
        <w:jc w:val="center"/>
        <w:rPr>
          <w:sz w:val="17"/>
          <w:szCs w:val="17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9" w:space="720" w:equalWidth="0">
            <w:col w:w="1159" w:space="374"/>
            <w:col w:w="274" w:space="196"/>
            <w:col w:w="135" w:space="354"/>
            <w:col w:w="135" w:space="1650"/>
            <w:col w:w="1278" w:space="738"/>
            <w:col w:w="116" w:space="1497"/>
            <w:col w:w="145" w:space="1002"/>
            <w:col w:w="140" w:space="1007"/>
            <w:col w:w="1260"/>
          </w:cols>
        </w:sectPr>
      </w:pPr>
      <w:r>
        <w:rPr>
          <w:i/>
          <w:color w:val="575D62"/>
          <w:w w:val="135"/>
          <w:sz w:val="17"/>
          <w:szCs w:val="17"/>
        </w:rPr>
        <w:t>8</w:t>
      </w:r>
    </w:p>
    <w:p w:rsidR="007F4E35" w:rsidRDefault="007F4E35">
      <w:pPr>
        <w:spacing w:before="3" w:line="160" w:lineRule="exact"/>
        <w:rPr>
          <w:sz w:val="16"/>
          <w:szCs w:val="16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</w:p>
    <w:p w:rsidR="007F4E35" w:rsidRDefault="00DE1397">
      <w:pPr>
        <w:spacing w:before="34" w:line="300" w:lineRule="exact"/>
        <w:ind w:left="510" w:right="-65"/>
        <w:rPr>
          <w:sz w:val="12"/>
          <w:szCs w:val="12"/>
        </w:rPr>
      </w:pPr>
      <w:r>
        <w:rPr>
          <w:rFonts w:ascii="Arial" w:eastAsia="Arial" w:hAnsi="Arial" w:cs="Arial"/>
          <w:color w:val="697074"/>
          <w:w w:val="45"/>
          <w:position w:val="-2"/>
          <w:sz w:val="28"/>
          <w:szCs w:val="28"/>
        </w:rPr>
        <w:lastRenderedPageBreak/>
        <w:t xml:space="preserve">.,, </w:t>
      </w:r>
      <w:r>
        <w:rPr>
          <w:rFonts w:ascii="Arial" w:eastAsia="Arial" w:hAnsi="Arial" w:cs="Arial"/>
          <w:color w:val="697074"/>
          <w:spacing w:val="12"/>
          <w:w w:val="45"/>
          <w:position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7F868E"/>
          <w:position w:val="-5"/>
        </w:rPr>
        <w:t xml:space="preserve">.-                                              </w:t>
      </w:r>
      <w:r>
        <w:rPr>
          <w:rFonts w:ascii="Arial" w:eastAsia="Arial" w:hAnsi="Arial" w:cs="Arial"/>
          <w:color w:val="7F868E"/>
          <w:spacing w:val="19"/>
          <w:position w:val="-5"/>
        </w:rPr>
        <w:t xml:space="preserve"> </w:t>
      </w:r>
      <w:r>
        <w:rPr>
          <w:color w:val="575D62"/>
          <w:w w:val="101"/>
          <w:position w:val="-6"/>
          <w:sz w:val="12"/>
          <w:szCs w:val="12"/>
        </w:rPr>
        <w:t>--i</w:t>
      </w:r>
    </w:p>
    <w:p w:rsidR="007F4E35" w:rsidRDefault="00DE1397">
      <w:pPr>
        <w:spacing w:line="0" w:lineRule="atLeast"/>
        <w:ind w:left="510" w:right="-42"/>
        <w:rPr>
          <w:sz w:val="14"/>
          <w:szCs w:val="14"/>
        </w:rPr>
      </w:pPr>
      <w:r>
        <w:rPr>
          <w:rFonts w:ascii="Arial" w:eastAsia="Arial" w:hAnsi="Arial" w:cs="Arial"/>
          <w:color w:val="697074"/>
          <w:position w:val="-6"/>
          <w:sz w:val="7"/>
          <w:szCs w:val="7"/>
        </w:rPr>
        <w:t xml:space="preserve">(I)     </w:t>
      </w:r>
      <w:r>
        <w:rPr>
          <w:rFonts w:ascii="Arial" w:eastAsia="Arial" w:hAnsi="Arial" w:cs="Arial"/>
          <w:color w:val="697074"/>
          <w:spacing w:val="5"/>
          <w:position w:val="-6"/>
          <w:sz w:val="7"/>
          <w:szCs w:val="7"/>
        </w:rPr>
        <w:t xml:space="preserve"> </w:t>
      </w:r>
      <w:r>
        <w:rPr>
          <w:color w:val="697074"/>
          <w:position w:val="-5"/>
          <w:sz w:val="7"/>
          <w:szCs w:val="7"/>
        </w:rPr>
        <w:t>Q)</w:t>
      </w:r>
      <w:r>
        <w:rPr>
          <w:color w:val="697074"/>
          <w:position w:val="-5"/>
          <w:sz w:val="7"/>
          <w:szCs w:val="7"/>
        </w:rPr>
        <w:t xml:space="preserve">                                                                                                                                                       </w:t>
      </w:r>
      <w:r>
        <w:rPr>
          <w:color w:val="697074"/>
          <w:spacing w:val="7"/>
          <w:position w:val="-5"/>
          <w:sz w:val="7"/>
          <w:szCs w:val="7"/>
        </w:rPr>
        <w:t xml:space="preserve"> </w:t>
      </w:r>
      <w:r>
        <w:rPr>
          <w:i/>
          <w:color w:val="575D62"/>
          <w:w w:val="81"/>
          <w:position w:val="-8"/>
          <w:sz w:val="14"/>
          <w:szCs w:val="14"/>
        </w:rPr>
        <w:t>::r</w:t>
      </w:r>
    </w:p>
    <w:p w:rsidR="007F4E35" w:rsidRDefault="00DE1397">
      <w:pPr>
        <w:spacing w:before="3" w:line="180" w:lineRule="exact"/>
        <w:rPr>
          <w:sz w:val="18"/>
          <w:szCs w:val="18"/>
        </w:rPr>
      </w:pPr>
      <w:r>
        <w:br w:type="column"/>
      </w:r>
    </w:p>
    <w:p w:rsidR="007F4E35" w:rsidRDefault="00DE1397">
      <w:pPr>
        <w:spacing w:line="140" w:lineRule="exact"/>
        <w:ind w:right="-50"/>
        <w:rPr>
          <w:sz w:val="19"/>
          <w:szCs w:val="19"/>
        </w:rPr>
      </w:pPr>
      <w:r>
        <w:rPr>
          <w:color w:val="575D62"/>
          <w:w w:val="66"/>
          <w:position w:val="-6"/>
          <w:sz w:val="13"/>
          <w:szCs w:val="13"/>
        </w:rPr>
        <w:t xml:space="preserve">CD                                   </w:t>
      </w:r>
      <w:r>
        <w:rPr>
          <w:color w:val="575D62"/>
          <w:spacing w:val="15"/>
          <w:w w:val="66"/>
          <w:position w:val="-6"/>
          <w:sz w:val="13"/>
          <w:szCs w:val="13"/>
        </w:rPr>
        <w:t xml:space="preserve"> </w:t>
      </w:r>
      <w:r>
        <w:rPr>
          <w:color w:val="575D62"/>
          <w:w w:val="142"/>
          <w:position w:val="-6"/>
          <w:sz w:val="19"/>
          <w:szCs w:val="19"/>
        </w:rPr>
        <w:t xml:space="preserve">c       </w:t>
      </w:r>
      <w:r>
        <w:rPr>
          <w:color w:val="575D62"/>
          <w:spacing w:val="31"/>
          <w:w w:val="142"/>
          <w:position w:val="-6"/>
          <w:sz w:val="19"/>
          <w:szCs w:val="19"/>
        </w:rPr>
        <w:t xml:space="preserve"> </w:t>
      </w:r>
      <w:r>
        <w:rPr>
          <w:color w:val="575D62"/>
          <w:position w:val="-4"/>
          <w:sz w:val="12"/>
          <w:szCs w:val="12"/>
        </w:rPr>
        <w:t xml:space="preserve">--i          </w:t>
      </w:r>
      <w:r>
        <w:rPr>
          <w:color w:val="575D62"/>
          <w:spacing w:val="18"/>
          <w:position w:val="-4"/>
          <w:sz w:val="12"/>
          <w:szCs w:val="12"/>
        </w:rPr>
        <w:t xml:space="preserve"> </w:t>
      </w:r>
      <w:r>
        <w:rPr>
          <w:color w:val="575D62"/>
          <w:w w:val="66"/>
          <w:position w:val="-6"/>
          <w:sz w:val="13"/>
          <w:szCs w:val="13"/>
        </w:rPr>
        <w:t xml:space="preserve">CD               </w:t>
      </w:r>
      <w:r>
        <w:rPr>
          <w:color w:val="575D62"/>
          <w:spacing w:val="12"/>
          <w:w w:val="66"/>
          <w:position w:val="-6"/>
          <w:sz w:val="13"/>
          <w:szCs w:val="13"/>
        </w:rPr>
        <w:t xml:space="preserve"> </w:t>
      </w:r>
      <w:r>
        <w:rPr>
          <w:color w:val="575D62"/>
          <w:w w:val="66"/>
          <w:position w:val="-6"/>
          <w:sz w:val="13"/>
          <w:szCs w:val="13"/>
        </w:rPr>
        <w:t>CD</w:t>
      </w:r>
      <w:r>
        <w:rPr>
          <w:color w:val="575D62"/>
          <w:w w:val="66"/>
          <w:position w:val="-6"/>
          <w:sz w:val="13"/>
          <w:szCs w:val="13"/>
        </w:rPr>
        <w:t xml:space="preserve">                   </w:t>
      </w:r>
      <w:r>
        <w:rPr>
          <w:color w:val="575D62"/>
          <w:spacing w:val="12"/>
          <w:w w:val="66"/>
          <w:position w:val="-6"/>
          <w:sz w:val="13"/>
          <w:szCs w:val="13"/>
        </w:rPr>
        <w:t xml:space="preserve"> </w:t>
      </w:r>
      <w:r>
        <w:rPr>
          <w:color w:val="575D62"/>
          <w:w w:val="142"/>
          <w:position w:val="-5"/>
          <w:sz w:val="19"/>
          <w:szCs w:val="19"/>
        </w:rPr>
        <w:t>c</w:t>
      </w:r>
    </w:p>
    <w:p w:rsidR="007F4E35" w:rsidRDefault="00DE1397">
      <w:pPr>
        <w:spacing w:before="19" w:line="220" w:lineRule="exact"/>
        <w:rPr>
          <w:sz w:val="22"/>
          <w:szCs w:val="22"/>
        </w:rPr>
      </w:pPr>
      <w:r>
        <w:br w:type="column"/>
      </w:r>
    </w:p>
    <w:p w:rsidR="007F4E35" w:rsidRDefault="00DE1397">
      <w:pPr>
        <w:spacing w:line="120" w:lineRule="exact"/>
        <w:rPr>
          <w:sz w:val="13"/>
          <w:szCs w:val="13"/>
        </w:rPr>
      </w:pPr>
      <w:r>
        <w:rPr>
          <w:color w:val="575D62"/>
          <w:position w:val="-1"/>
          <w:sz w:val="12"/>
          <w:szCs w:val="12"/>
        </w:rPr>
        <w:t xml:space="preserve">--i          </w:t>
      </w:r>
      <w:r>
        <w:rPr>
          <w:color w:val="575D62"/>
          <w:spacing w:val="12"/>
          <w:position w:val="-1"/>
          <w:sz w:val="12"/>
          <w:szCs w:val="12"/>
        </w:rPr>
        <w:t xml:space="preserve"> </w:t>
      </w:r>
      <w:r>
        <w:rPr>
          <w:color w:val="575D62"/>
          <w:w w:val="66"/>
          <w:position w:val="-2"/>
          <w:sz w:val="13"/>
          <w:szCs w:val="13"/>
        </w:rPr>
        <w:t>CD</w:t>
      </w:r>
    </w:p>
    <w:p w:rsidR="007F4E35" w:rsidRDefault="00DE1397">
      <w:pPr>
        <w:spacing w:line="20" w:lineRule="atLeast"/>
        <w:rPr>
          <w:sz w:val="11"/>
          <w:szCs w:val="11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3559" w:space="815"/>
            <w:col w:w="3217" w:space="566"/>
            <w:col w:w="3303"/>
          </w:cols>
        </w:sectPr>
      </w:pPr>
      <w:r>
        <w:rPr>
          <w:color w:val="697074"/>
          <w:w w:val="157"/>
          <w:sz w:val="11"/>
          <w:szCs w:val="11"/>
        </w:rPr>
        <w:t>0</w:t>
      </w:r>
    </w:p>
    <w:p w:rsidR="007F4E35" w:rsidRDefault="00DE1397">
      <w:pPr>
        <w:spacing w:line="20" w:lineRule="atLeast"/>
        <w:ind w:left="510" w:right="-39"/>
        <w:rPr>
          <w:rFonts w:ascii="Arial" w:eastAsia="Arial" w:hAnsi="Arial" w:cs="Arial"/>
          <w:sz w:val="8"/>
          <w:szCs w:val="8"/>
        </w:rPr>
      </w:pPr>
      <w:r>
        <w:rPr>
          <w:color w:val="7F868E"/>
          <w:sz w:val="13"/>
          <w:szCs w:val="13"/>
        </w:rPr>
        <w:lastRenderedPageBreak/>
        <w:t xml:space="preserve">er </w:t>
      </w:r>
      <w:r>
        <w:rPr>
          <w:color w:val="7F868E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7F868E"/>
          <w:w w:val="108"/>
          <w:position w:val="1"/>
          <w:sz w:val="8"/>
          <w:szCs w:val="8"/>
        </w:rPr>
        <w:t>::T</w:t>
      </w:r>
    </w:p>
    <w:p w:rsidR="007F4E35" w:rsidRDefault="00DE1397">
      <w:pPr>
        <w:spacing w:line="20" w:lineRule="atLeast"/>
        <w:ind w:right="-36"/>
        <w:rPr>
          <w:sz w:val="10"/>
          <w:szCs w:val="10"/>
        </w:rPr>
      </w:pPr>
      <w:r>
        <w:br w:type="column"/>
      </w:r>
      <w:r>
        <w:rPr>
          <w:color w:val="575D62"/>
          <w:w w:val="60"/>
          <w:sz w:val="10"/>
          <w:szCs w:val="10"/>
        </w:rPr>
        <w:lastRenderedPageBreak/>
        <w:t>Cl&gt;</w:t>
      </w:r>
    </w:p>
    <w:p w:rsidR="007F4E35" w:rsidRDefault="00DE1397">
      <w:pPr>
        <w:spacing w:line="20" w:lineRule="atLeast"/>
        <w:ind w:right="-4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75D62"/>
          <w:sz w:val="10"/>
          <w:szCs w:val="10"/>
        </w:rPr>
        <w:lastRenderedPageBreak/>
        <w:t xml:space="preserve">DI                   </w:t>
      </w:r>
      <w:r>
        <w:rPr>
          <w:rFonts w:ascii="Arial" w:eastAsia="Arial" w:hAnsi="Arial" w:cs="Arial"/>
          <w:color w:val="575D62"/>
          <w:spacing w:val="23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position w:val="-5"/>
          <w:sz w:val="15"/>
          <w:szCs w:val="15"/>
        </w:rPr>
        <w:t xml:space="preserve">&lt;  </w:t>
      </w:r>
      <w:r>
        <w:rPr>
          <w:rFonts w:ascii="Arial" w:eastAsia="Arial" w:hAnsi="Arial" w:cs="Arial"/>
          <w:color w:val="575D62"/>
          <w:spacing w:val="17"/>
          <w:position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575D62"/>
          <w:w w:val="156"/>
          <w:position w:val="2"/>
          <w:sz w:val="10"/>
          <w:szCs w:val="10"/>
        </w:rPr>
        <w:t>:,</w:t>
      </w:r>
    </w:p>
    <w:p w:rsidR="007F4E35" w:rsidRDefault="00DE1397">
      <w:pPr>
        <w:spacing w:line="20" w:lineRule="atLeast"/>
        <w:ind w:right="-52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75D62"/>
          <w:w w:val="164"/>
          <w:position w:val="-7"/>
          <w:sz w:val="14"/>
          <w:szCs w:val="14"/>
        </w:rPr>
        <w:lastRenderedPageBreak/>
        <w:t xml:space="preserve">0 </w:t>
      </w:r>
      <w:r>
        <w:rPr>
          <w:color w:val="575D62"/>
          <w:spacing w:val="5"/>
          <w:w w:val="164"/>
          <w:position w:val="-7"/>
          <w:sz w:val="14"/>
          <w:szCs w:val="14"/>
        </w:rPr>
        <w:t xml:space="preserve"> </w:t>
      </w:r>
      <w:r>
        <w:rPr>
          <w:color w:val="575D62"/>
          <w:w w:val="164"/>
          <w:position w:val="2"/>
          <w:sz w:val="11"/>
          <w:szCs w:val="11"/>
        </w:rPr>
        <w:t xml:space="preserve">0       </w:t>
      </w:r>
      <w:r>
        <w:rPr>
          <w:color w:val="575D62"/>
          <w:spacing w:val="9"/>
          <w:w w:val="164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575D62"/>
          <w:sz w:val="10"/>
          <w:szCs w:val="10"/>
        </w:rPr>
        <w:t xml:space="preserve">DI            </w:t>
      </w:r>
      <w:r>
        <w:rPr>
          <w:rFonts w:ascii="Arial" w:eastAsia="Arial" w:hAnsi="Arial" w:cs="Arial"/>
          <w:color w:val="575D62"/>
          <w:spacing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sz w:val="10"/>
          <w:szCs w:val="10"/>
        </w:rPr>
        <w:t>DI</w:t>
      </w:r>
    </w:p>
    <w:p w:rsidR="007F4E35" w:rsidRDefault="00DE1397">
      <w:pPr>
        <w:spacing w:line="2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5" w:space="720" w:equalWidth="0">
            <w:col w:w="799" w:space="2639"/>
            <w:col w:w="92" w:space="844"/>
            <w:col w:w="994" w:space="369"/>
            <w:col w:w="1258" w:space="244"/>
            <w:col w:w="4221"/>
          </w:cols>
        </w:sectPr>
      </w:pPr>
      <w:r>
        <w:br w:type="column"/>
      </w:r>
      <w:r>
        <w:rPr>
          <w:rFonts w:ascii="Arial" w:eastAsia="Arial" w:hAnsi="Arial" w:cs="Arial"/>
          <w:color w:val="575D62"/>
          <w:position w:val="-9"/>
        </w:rPr>
        <w:lastRenderedPageBreak/>
        <w:t xml:space="preserve">&lt; </w:t>
      </w:r>
      <w:r>
        <w:rPr>
          <w:rFonts w:ascii="Arial" w:eastAsia="Arial" w:hAnsi="Arial" w:cs="Arial"/>
          <w:color w:val="575D62"/>
          <w:spacing w:val="3"/>
          <w:position w:val="-9"/>
        </w:rPr>
        <w:t xml:space="preserve"> </w:t>
      </w:r>
      <w:r>
        <w:rPr>
          <w:rFonts w:ascii="Arial" w:eastAsia="Arial" w:hAnsi="Arial" w:cs="Arial"/>
          <w:color w:val="575D62"/>
          <w:w w:val="160"/>
          <w:position w:val="1"/>
          <w:sz w:val="10"/>
          <w:szCs w:val="10"/>
        </w:rPr>
        <w:t xml:space="preserve">:,       </w:t>
      </w:r>
      <w:r>
        <w:rPr>
          <w:rFonts w:ascii="Arial" w:eastAsia="Arial" w:hAnsi="Arial" w:cs="Arial"/>
          <w:color w:val="575D62"/>
          <w:spacing w:val="12"/>
          <w:w w:val="160"/>
          <w:position w:val="1"/>
          <w:sz w:val="10"/>
          <w:szCs w:val="10"/>
        </w:rPr>
        <w:t xml:space="preserve"> </w:t>
      </w:r>
      <w:r>
        <w:rPr>
          <w:color w:val="575D62"/>
          <w:w w:val="160"/>
          <w:position w:val="-7"/>
          <w:sz w:val="14"/>
          <w:szCs w:val="14"/>
        </w:rPr>
        <w:t xml:space="preserve">0         </w:t>
      </w:r>
      <w:r>
        <w:rPr>
          <w:color w:val="575D62"/>
          <w:spacing w:val="14"/>
          <w:w w:val="160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sz w:val="10"/>
          <w:szCs w:val="10"/>
        </w:rPr>
        <w:t>DI</w:t>
      </w:r>
      <w:r>
        <w:rPr>
          <w:rFonts w:ascii="Arial" w:eastAsia="Arial" w:hAnsi="Arial" w:cs="Arial"/>
          <w:color w:val="575D62"/>
          <w:sz w:val="10"/>
          <w:szCs w:val="10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575D62"/>
          <w:spacing w:val="27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81"/>
          <w:position w:val="-8"/>
        </w:rPr>
        <w:t>�</w:t>
      </w:r>
    </w:p>
    <w:p w:rsidR="007F4E35" w:rsidRDefault="00DE1397">
      <w:pPr>
        <w:spacing w:line="80" w:lineRule="atLeast"/>
        <w:ind w:left="510" w:right="-49"/>
        <w:rPr>
          <w:sz w:val="17"/>
          <w:szCs w:val="17"/>
        </w:rPr>
      </w:pPr>
      <w:r>
        <w:rPr>
          <w:color w:val="7F868E"/>
          <w:position w:val="-3"/>
          <w:sz w:val="16"/>
          <w:szCs w:val="16"/>
        </w:rPr>
        <w:lastRenderedPageBreak/>
        <w:t xml:space="preserve">2 </w:t>
      </w:r>
      <w:r>
        <w:rPr>
          <w:color w:val="7F868E"/>
          <w:spacing w:val="22"/>
          <w:position w:val="-3"/>
          <w:sz w:val="16"/>
          <w:szCs w:val="16"/>
        </w:rPr>
        <w:t xml:space="preserve"> </w:t>
      </w:r>
      <w:r>
        <w:rPr>
          <w:color w:val="697074"/>
          <w:w w:val="163"/>
          <w:position w:val="2"/>
          <w:sz w:val="10"/>
          <w:szCs w:val="10"/>
        </w:rPr>
        <w:t xml:space="preserve">0                                                                                       </w:t>
      </w:r>
      <w:r>
        <w:rPr>
          <w:color w:val="697074"/>
          <w:spacing w:val="14"/>
          <w:w w:val="163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sz w:val="15"/>
          <w:szCs w:val="15"/>
        </w:rPr>
        <w:t xml:space="preserve">iii            </w:t>
      </w:r>
      <w:r>
        <w:rPr>
          <w:rFonts w:ascii="Arial" w:eastAsia="Arial" w:hAnsi="Arial" w:cs="Arial"/>
          <w:color w:val="575D62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575D62"/>
          <w:position w:val="1"/>
          <w:sz w:val="9"/>
          <w:szCs w:val="9"/>
        </w:rPr>
        <w:t xml:space="preserve">Ql    </w:t>
      </w:r>
      <w:r>
        <w:rPr>
          <w:rFonts w:ascii="Arial" w:eastAsia="Arial" w:hAnsi="Arial" w:cs="Arial"/>
          <w:color w:val="575D62"/>
          <w:spacing w:val="20"/>
          <w:position w:val="1"/>
          <w:sz w:val="9"/>
          <w:szCs w:val="9"/>
        </w:rPr>
        <w:t xml:space="preserve"> </w:t>
      </w:r>
      <w:r>
        <w:rPr>
          <w:color w:val="575D62"/>
          <w:w w:val="70"/>
          <w:position w:val="-1"/>
          <w:sz w:val="17"/>
          <w:szCs w:val="17"/>
        </w:rPr>
        <w:t>al</w:t>
      </w:r>
    </w:p>
    <w:p w:rsidR="007F4E35" w:rsidRDefault="00DE1397">
      <w:pPr>
        <w:spacing w:line="80" w:lineRule="atLeast"/>
        <w:ind w:right="-5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75D62"/>
          <w:w w:val="56"/>
          <w:sz w:val="19"/>
          <w:szCs w:val="19"/>
        </w:rPr>
        <w:lastRenderedPageBreak/>
        <w:t xml:space="preserve">91          </w:t>
      </w:r>
      <w:r>
        <w:rPr>
          <w:rFonts w:ascii="Arial" w:eastAsia="Arial" w:hAnsi="Arial" w:cs="Arial"/>
          <w:color w:val="575D62"/>
          <w:spacing w:val="12"/>
          <w:w w:val="5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sz w:val="15"/>
          <w:szCs w:val="15"/>
        </w:rPr>
        <w:t xml:space="preserve">iii        </w:t>
      </w:r>
      <w:r>
        <w:rPr>
          <w:rFonts w:ascii="Arial" w:eastAsia="Arial" w:hAnsi="Arial" w:cs="Arial"/>
          <w:color w:val="575D62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75D62"/>
          <w:w w:val="125"/>
          <w:sz w:val="15"/>
          <w:szCs w:val="15"/>
        </w:rPr>
        <w:t>iii</w:t>
      </w:r>
    </w:p>
    <w:p w:rsidR="007F4E35" w:rsidRDefault="00DE1397">
      <w:pPr>
        <w:spacing w:line="80" w:lineRule="atLeast"/>
        <w:ind w:right="-47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75D62"/>
          <w:w w:val="148"/>
          <w:position w:val="1"/>
          <w:sz w:val="7"/>
          <w:szCs w:val="7"/>
        </w:rPr>
        <w:lastRenderedPageBreak/>
        <w:t xml:space="preserve">!l)     </w:t>
      </w:r>
      <w:r>
        <w:rPr>
          <w:color w:val="575D62"/>
          <w:w w:val="74"/>
          <w:sz w:val="17"/>
          <w:szCs w:val="17"/>
        </w:rPr>
        <w:t>al</w:t>
      </w:r>
    </w:p>
    <w:p w:rsidR="007F4E35" w:rsidRDefault="00DE1397">
      <w:pPr>
        <w:spacing w:line="80" w:lineRule="atLeast"/>
        <w:rPr>
          <w:rFonts w:ascii="Arial" w:eastAsia="Arial" w:hAnsi="Arial" w:cs="Arial"/>
          <w:sz w:val="15"/>
          <w:szCs w:val="15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4" w:space="720" w:equalWidth="0">
            <w:col w:w="5369" w:space="604"/>
            <w:col w:w="1057" w:space="211"/>
            <w:col w:w="322" w:space="590"/>
            <w:col w:w="3307"/>
          </w:cols>
        </w:sectPr>
      </w:pPr>
      <w:r>
        <w:br w:type="column"/>
      </w:r>
      <w:r>
        <w:rPr>
          <w:rFonts w:ascii="Arial" w:eastAsia="Arial" w:hAnsi="Arial" w:cs="Arial"/>
          <w:color w:val="575D62"/>
          <w:w w:val="56"/>
          <w:sz w:val="19"/>
          <w:szCs w:val="19"/>
        </w:rPr>
        <w:lastRenderedPageBreak/>
        <w:t xml:space="preserve">91          </w:t>
      </w:r>
      <w:r>
        <w:rPr>
          <w:rFonts w:ascii="Arial" w:eastAsia="Arial" w:hAnsi="Arial" w:cs="Arial"/>
          <w:color w:val="575D62"/>
          <w:spacing w:val="12"/>
          <w:w w:val="5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w w:val="125"/>
          <w:sz w:val="15"/>
          <w:szCs w:val="15"/>
        </w:rPr>
        <w:t>iii</w:t>
      </w:r>
    </w:p>
    <w:p w:rsidR="007F4E35" w:rsidRDefault="00DE1397">
      <w:pPr>
        <w:spacing w:line="100" w:lineRule="atLeast"/>
        <w:ind w:left="506" w:right="-56"/>
        <w:rPr>
          <w:sz w:val="10"/>
          <w:szCs w:val="10"/>
        </w:rPr>
      </w:pPr>
      <w:r>
        <w:lastRenderedPageBreak/>
        <w:pict>
          <v:shape id="_x0000_s1154" type="#_x0000_t202" style="position:absolute;left:0;text-align:left;margin-left:199.9pt;margin-top:5.65pt;width:240.25pt;height:10.25pt;z-index:-4160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  <w:rPr>
                      <w:sz w:val="14"/>
                      <w:szCs w:val="14"/>
                    </w:rPr>
                  </w:pPr>
                  <w:r>
                    <w:rPr>
                      <w:color w:val="575D62"/>
                      <w:w w:val="173"/>
                      <w:sz w:val="10"/>
                      <w:szCs w:val="10"/>
                    </w:rPr>
                    <w:t xml:space="preserve">:,                                  </w:t>
                  </w:r>
                  <w:r>
                    <w:rPr>
                      <w:color w:val="575D62"/>
                      <w:spacing w:val="3"/>
                      <w:w w:val="173"/>
                      <w:sz w:val="10"/>
                      <w:szCs w:val="10"/>
                    </w:rPr>
                    <w:t xml:space="preserve"> </w:t>
                  </w:r>
                  <w:r>
                    <w:rPr>
                      <w:i/>
                      <w:color w:val="575D62"/>
                      <w:position w:val="1"/>
                      <w:sz w:val="16"/>
                      <w:szCs w:val="16"/>
                    </w:rPr>
                    <w:t xml:space="preserve">E  </w:t>
                  </w:r>
                  <w:r>
                    <w:rPr>
                      <w:i/>
                      <w:color w:val="575D62"/>
                      <w:spacing w:val="17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75D62"/>
                      <w:w w:val="60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75D62"/>
                      <w:w w:val="60"/>
                    </w:rPr>
                    <w:t xml:space="preserve">      </w:t>
                  </w:r>
                  <w:r>
                    <w:rPr>
                      <w:rFonts w:ascii="Malgun Gothic" w:eastAsia="Malgun Gothic" w:hAnsi="Malgun Gothic" w:cs="Malgun Gothic"/>
                      <w:color w:val="575D62"/>
                      <w:spacing w:val="41"/>
                      <w:w w:val="60"/>
                    </w:rPr>
                    <w:t xml:space="preserve"> </w:t>
                  </w:r>
                  <w:r>
                    <w:rPr>
                      <w:color w:val="575D62"/>
                      <w:w w:val="156"/>
                      <w:position w:val="2"/>
                      <w:sz w:val="14"/>
                      <w:szCs w:val="14"/>
                    </w:rPr>
                    <w:t xml:space="preserve">o </w:t>
                  </w:r>
                  <w:r>
                    <w:rPr>
                      <w:color w:val="575D62"/>
                      <w:spacing w:val="12"/>
                      <w:w w:val="156"/>
                      <w:position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75D62"/>
                      <w:w w:val="156"/>
                      <w:position w:val="2"/>
                      <w:sz w:val="7"/>
                      <w:szCs w:val="7"/>
                    </w:rPr>
                    <w:t xml:space="preserve">()                                          </w:t>
                  </w:r>
                  <w:r>
                    <w:rPr>
                      <w:color w:val="575D62"/>
                      <w:spacing w:val="25"/>
                      <w:w w:val="156"/>
                      <w:position w:val="2"/>
                      <w:sz w:val="7"/>
                      <w:szCs w:val="7"/>
                    </w:rPr>
                    <w:t xml:space="preserve"> </w:t>
                  </w:r>
                  <w:r>
                    <w:rPr>
                      <w:i/>
                      <w:color w:val="575D62"/>
                      <w:position w:val="-1"/>
                      <w:sz w:val="16"/>
                      <w:szCs w:val="16"/>
                    </w:rPr>
                    <w:t xml:space="preserve">E  </w:t>
                  </w:r>
                  <w:r>
                    <w:rPr>
                      <w:i/>
                      <w:color w:val="575D62"/>
                      <w:spacing w:val="12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75D62"/>
                      <w:w w:val="60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75D62"/>
                      <w:w w:val="60"/>
                    </w:rPr>
                    <w:t xml:space="preserve">      </w:t>
                  </w:r>
                  <w:r>
                    <w:rPr>
                      <w:rFonts w:ascii="Malgun Gothic" w:eastAsia="Malgun Gothic" w:hAnsi="Malgun Gothic" w:cs="Malgun Gothic"/>
                      <w:color w:val="575D62"/>
                      <w:spacing w:val="41"/>
                      <w:w w:val="60"/>
                    </w:rPr>
                    <w:t xml:space="preserve"> </w:t>
                  </w:r>
                  <w:r>
                    <w:rPr>
                      <w:color w:val="697074"/>
                      <w:position w:val="2"/>
                      <w:sz w:val="15"/>
                      <w:szCs w:val="15"/>
                    </w:rPr>
                    <w:t xml:space="preserve">o    </w:t>
                  </w:r>
                  <w:r>
                    <w:rPr>
                      <w:color w:val="697074"/>
                      <w:w w:val="130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697074"/>
          <w:position w:val="-6"/>
          <w:sz w:val="7"/>
          <w:szCs w:val="7"/>
        </w:rPr>
        <w:t xml:space="preserve">Q)     </w:t>
      </w:r>
      <w:r>
        <w:rPr>
          <w:color w:val="697074"/>
          <w:spacing w:val="8"/>
          <w:position w:val="-6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697074"/>
          <w:w w:val="38"/>
          <w:position w:val="-11"/>
        </w:rPr>
        <w:t>�</w:t>
      </w:r>
      <w:r>
        <w:rPr>
          <w:rFonts w:ascii="Malgun Gothic" w:eastAsia="Malgun Gothic" w:hAnsi="Malgun Gothic" w:cs="Malgun Gothic"/>
          <w:color w:val="697074"/>
          <w:w w:val="38"/>
          <w:position w:val="-11"/>
        </w:rPr>
        <w:t xml:space="preserve">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697074"/>
          <w:spacing w:val="1"/>
          <w:w w:val="38"/>
          <w:position w:val="-11"/>
        </w:rPr>
        <w:t xml:space="preserve"> </w:t>
      </w:r>
      <w:r>
        <w:rPr>
          <w:rFonts w:ascii="Arial" w:eastAsia="Arial" w:hAnsi="Arial" w:cs="Arial"/>
          <w:color w:val="575D62"/>
          <w:w w:val="148"/>
          <w:sz w:val="7"/>
          <w:szCs w:val="7"/>
        </w:rPr>
        <w:t xml:space="preserve">!l)                                                                            </w:t>
      </w:r>
      <w:r>
        <w:rPr>
          <w:rFonts w:ascii="Arial" w:eastAsia="Arial" w:hAnsi="Arial" w:cs="Arial"/>
          <w:color w:val="575D62"/>
          <w:spacing w:val="3"/>
          <w:w w:val="148"/>
          <w:sz w:val="7"/>
          <w:szCs w:val="7"/>
        </w:rPr>
        <w:t xml:space="preserve"> </w:t>
      </w:r>
      <w:r>
        <w:rPr>
          <w:color w:val="575D62"/>
          <w:w w:val="60"/>
          <w:position w:val="1"/>
          <w:sz w:val="10"/>
          <w:szCs w:val="10"/>
        </w:rPr>
        <w:t>Cl&gt;</w:t>
      </w:r>
    </w:p>
    <w:p w:rsidR="007F4E35" w:rsidRDefault="00DE1397">
      <w:pPr>
        <w:spacing w:line="100" w:lineRule="atLeast"/>
        <w:rPr>
          <w:sz w:val="27"/>
          <w:szCs w:val="27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5829" w:space="2097"/>
            <w:col w:w="3534"/>
          </w:cols>
        </w:sectPr>
      </w:pPr>
      <w:r>
        <w:br w:type="column"/>
      </w:r>
      <w:r>
        <w:rPr>
          <w:color w:val="575D62"/>
          <w:w w:val="57"/>
          <w:position w:val="12"/>
          <w:sz w:val="10"/>
          <w:szCs w:val="10"/>
        </w:rPr>
        <w:lastRenderedPageBreak/>
        <w:t>Cl&gt;</w:t>
      </w:r>
      <w:r>
        <w:rPr>
          <w:color w:val="575D62"/>
          <w:w w:val="57"/>
          <w:position w:val="1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575D62"/>
          <w:spacing w:val="3"/>
          <w:w w:val="57"/>
          <w:position w:val="12"/>
          <w:sz w:val="10"/>
          <w:szCs w:val="10"/>
        </w:rPr>
        <w:t xml:space="preserve"> </w:t>
      </w:r>
      <w:r>
        <w:rPr>
          <w:color w:val="575D62"/>
          <w:spacing w:val="-20"/>
          <w:w w:val="37"/>
          <w:sz w:val="27"/>
          <w:szCs w:val="27"/>
        </w:rPr>
        <w:t>.</w:t>
      </w:r>
      <w:r>
        <w:rPr>
          <w:rFonts w:ascii="Malgun Gothic" w:eastAsia="Malgun Gothic" w:hAnsi="Malgun Gothic" w:cs="Malgun Gothic"/>
          <w:color w:val="575D62"/>
          <w:spacing w:val="-152"/>
          <w:w w:val="86"/>
          <w:position w:val="8"/>
        </w:rPr>
        <w:t>�</w:t>
      </w:r>
      <w:r>
        <w:rPr>
          <w:color w:val="575D62"/>
          <w:w w:val="37"/>
          <w:sz w:val="27"/>
          <w:szCs w:val="27"/>
        </w:rPr>
        <w:t>...</w:t>
      </w:r>
      <w:r>
        <w:rPr>
          <w:color w:val="697074"/>
          <w:w w:val="85"/>
          <w:sz w:val="27"/>
          <w:szCs w:val="27"/>
        </w:rPr>
        <w:t>.</w:t>
      </w:r>
    </w:p>
    <w:p w:rsidR="007F4E35" w:rsidRDefault="00DE1397">
      <w:pPr>
        <w:spacing w:line="120" w:lineRule="atLeast"/>
        <w:ind w:left="4374"/>
        <w:rPr>
          <w:sz w:val="11"/>
          <w:szCs w:val="11"/>
        </w:rPr>
      </w:pPr>
      <w:r>
        <w:rPr>
          <w:color w:val="575D62"/>
          <w:w w:val="149"/>
          <w:sz w:val="11"/>
          <w:szCs w:val="11"/>
        </w:rPr>
        <w:lastRenderedPageBreak/>
        <w:t>:,</w:t>
      </w:r>
      <w:r>
        <w:rPr>
          <w:color w:val="575D62"/>
          <w:w w:val="149"/>
          <w:sz w:val="11"/>
          <w:szCs w:val="11"/>
        </w:rPr>
        <w:t xml:space="preserve">                                               </w:t>
      </w:r>
      <w:r>
        <w:rPr>
          <w:color w:val="575D62"/>
          <w:spacing w:val="6"/>
          <w:w w:val="149"/>
          <w:sz w:val="11"/>
          <w:szCs w:val="11"/>
        </w:rPr>
        <w:t xml:space="preserve"> </w:t>
      </w:r>
      <w:r>
        <w:rPr>
          <w:color w:val="575D62"/>
          <w:w w:val="149"/>
          <w:sz w:val="11"/>
          <w:szCs w:val="11"/>
        </w:rPr>
        <w:t xml:space="preserve">:,        </w:t>
      </w:r>
      <w:r>
        <w:rPr>
          <w:color w:val="575D62"/>
          <w:spacing w:val="20"/>
          <w:w w:val="149"/>
          <w:sz w:val="11"/>
          <w:szCs w:val="11"/>
        </w:rPr>
        <w:t xml:space="preserve"> </w:t>
      </w:r>
      <w:r>
        <w:rPr>
          <w:color w:val="575D62"/>
          <w:w w:val="149"/>
          <w:sz w:val="11"/>
          <w:szCs w:val="11"/>
        </w:rPr>
        <w:t xml:space="preserve">:,                                      </w:t>
      </w:r>
      <w:r>
        <w:rPr>
          <w:color w:val="575D62"/>
          <w:spacing w:val="19"/>
          <w:w w:val="149"/>
          <w:sz w:val="11"/>
          <w:szCs w:val="11"/>
        </w:rPr>
        <w:t xml:space="preserve"> </w:t>
      </w:r>
      <w:r>
        <w:rPr>
          <w:color w:val="575D62"/>
          <w:w w:val="149"/>
          <w:position w:val="1"/>
          <w:sz w:val="11"/>
          <w:szCs w:val="11"/>
        </w:rPr>
        <w:t>:,</w:t>
      </w:r>
    </w:p>
    <w:p w:rsidR="007F4E35" w:rsidRDefault="00DE1397">
      <w:pPr>
        <w:spacing w:line="20" w:lineRule="atLeast"/>
        <w:ind w:left="482"/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  <w:r>
        <w:pict>
          <v:shape id="_x0000_s1153" type="#_x0000_t202" style="position:absolute;left:0;text-align:left;margin-left:458.4pt;margin-top:12.45pt;width:5.75pt;height:34pt;z-index:-4147;mso-position-horizontal-relative:page" filled="f" stroked="f">
            <v:textbox inset="0,0,0,0">
              <w:txbxContent>
                <w:p w:rsidR="007F4E35" w:rsidRDefault="00DE1397">
                  <w:pPr>
                    <w:spacing w:line="680" w:lineRule="exact"/>
                    <w:ind w:right="-122"/>
                    <w:rPr>
                      <w:sz w:val="68"/>
                      <w:szCs w:val="68"/>
                    </w:rPr>
                  </w:pPr>
                  <w:r>
                    <w:rPr>
                      <w:color w:val="575D62"/>
                      <w:w w:val="50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7F868E"/>
          <w:w w:val="71"/>
          <w:position w:val="-6"/>
          <w:sz w:val="19"/>
          <w:szCs w:val="19"/>
        </w:rPr>
        <w:t xml:space="preserve">'&lt;                                                                                   </w:t>
      </w:r>
      <w:r>
        <w:rPr>
          <w:color w:val="7F868E"/>
          <w:spacing w:val="23"/>
          <w:w w:val="71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697074"/>
          <w:w w:val="169"/>
          <w:position w:val="-1"/>
          <w:sz w:val="10"/>
          <w:szCs w:val="10"/>
        </w:rPr>
        <w:t xml:space="preserve">:,                </w:t>
      </w:r>
      <w:r>
        <w:rPr>
          <w:rFonts w:ascii="Arial" w:eastAsia="Arial" w:hAnsi="Arial" w:cs="Arial"/>
          <w:color w:val="697074"/>
          <w:spacing w:val="42"/>
          <w:w w:val="169"/>
          <w:position w:val="-1"/>
          <w:sz w:val="10"/>
          <w:szCs w:val="10"/>
        </w:rPr>
        <w:t xml:space="preserve"> </w:t>
      </w:r>
      <w:r>
        <w:rPr>
          <w:color w:val="575D62"/>
          <w:w w:val="169"/>
          <w:position w:val="1"/>
          <w:sz w:val="10"/>
          <w:szCs w:val="10"/>
        </w:rPr>
        <w:t xml:space="preserve">0             </w:t>
      </w:r>
      <w:r>
        <w:rPr>
          <w:color w:val="575D62"/>
          <w:spacing w:val="1"/>
          <w:w w:val="169"/>
          <w:position w:val="1"/>
          <w:sz w:val="10"/>
          <w:szCs w:val="10"/>
        </w:rPr>
        <w:t xml:space="preserve"> </w:t>
      </w:r>
      <w:r>
        <w:rPr>
          <w:color w:val="575D62"/>
          <w:w w:val="60"/>
          <w:sz w:val="10"/>
          <w:szCs w:val="10"/>
        </w:rPr>
        <w:t xml:space="preserve">Cl&gt;        </w:t>
      </w:r>
      <w:r>
        <w:rPr>
          <w:color w:val="575D62"/>
          <w:spacing w:val="4"/>
          <w:w w:val="60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position w:val="-5"/>
          <w:sz w:val="13"/>
          <w:szCs w:val="13"/>
        </w:rPr>
        <w:t>iii</w:t>
      </w:r>
      <w:r>
        <w:rPr>
          <w:rFonts w:ascii="Arial" w:eastAsia="Arial" w:hAnsi="Arial" w:cs="Arial"/>
          <w:color w:val="575D62"/>
          <w:position w:val="-5"/>
          <w:sz w:val="13"/>
          <w:szCs w:val="13"/>
        </w:rPr>
        <w:t xml:space="preserve">'        </w:t>
      </w:r>
      <w:r>
        <w:rPr>
          <w:rFonts w:ascii="Arial" w:eastAsia="Arial" w:hAnsi="Arial" w:cs="Arial"/>
          <w:color w:val="575D62"/>
          <w:spacing w:val="25"/>
          <w:position w:val="-5"/>
          <w:sz w:val="13"/>
          <w:szCs w:val="13"/>
        </w:rPr>
        <w:t xml:space="preserve"> </w:t>
      </w:r>
      <w:r>
        <w:rPr>
          <w:color w:val="575D62"/>
          <w:w w:val="60"/>
          <w:position w:val="1"/>
          <w:sz w:val="10"/>
          <w:szCs w:val="10"/>
        </w:rPr>
        <w:t xml:space="preserve">Cl&gt;        </w:t>
      </w:r>
      <w:r>
        <w:rPr>
          <w:color w:val="575D62"/>
          <w:spacing w:val="4"/>
          <w:w w:val="60"/>
          <w:position w:val="1"/>
          <w:sz w:val="10"/>
          <w:szCs w:val="10"/>
        </w:rPr>
        <w:t xml:space="preserve"> </w:t>
      </w:r>
      <w:r>
        <w:rPr>
          <w:color w:val="575D62"/>
          <w:w w:val="176"/>
          <w:sz w:val="11"/>
          <w:szCs w:val="11"/>
        </w:rPr>
        <w:t xml:space="preserve">0      </w:t>
      </w:r>
      <w:r>
        <w:rPr>
          <w:color w:val="575D62"/>
          <w:spacing w:val="25"/>
          <w:w w:val="176"/>
          <w:sz w:val="11"/>
          <w:szCs w:val="11"/>
        </w:rPr>
        <w:t xml:space="preserve"> </w:t>
      </w:r>
      <w:r>
        <w:rPr>
          <w:color w:val="575D62"/>
          <w:w w:val="176"/>
          <w:position w:val="1"/>
          <w:sz w:val="10"/>
          <w:szCs w:val="10"/>
        </w:rPr>
        <w:t xml:space="preserve">0       </w:t>
      </w:r>
      <w:r>
        <w:rPr>
          <w:color w:val="575D62"/>
          <w:spacing w:val="35"/>
          <w:w w:val="176"/>
          <w:position w:val="1"/>
          <w:sz w:val="10"/>
          <w:szCs w:val="10"/>
        </w:rPr>
        <w:t xml:space="preserve"> </w:t>
      </w:r>
      <w:r>
        <w:rPr>
          <w:color w:val="575D62"/>
          <w:w w:val="176"/>
          <w:position w:val="1"/>
          <w:sz w:val="10"/>
          <w:szCs w:val="10"/>
        </w:rPr>
        <w:t xml:space="preserve">0    </w:t>
      </w:r>
      <w:r>
        <w:rPr>
          <w:color w:val="575D62"/>
          <w:spacing w:val="23"/>
          <w:w w:val="176"/>
          <w:position w:val="1"/>
          <w:sz w:val="10"/>
          <w:szCs w:val="10"/>
        </w:rPr>
        <w:t xml:space="preserve"> </w:t>
      </w:r>
      <w:r>
        <w:rPr>
          <w:color w:val="575D62"/>
          <w:w w:val="60"/>
          <w:position w:val="-2"/>
          <w:sz w:val="10"/>
          <w:szCs w:val="10"/>
        </w:rPr>
        <w:t xml:space="preserve">Cl&gt;        </w:t>
      </w:r>
      <w:r>
        <w:rPr>
          <w:color w:val="575D62"/>
          <w:spacing w:val="9"/>
          <w:w w:val="6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sz w:val="13"/>
          <w:szCs w:val="13"/>
        </w:rPr>
        <w:t>N</w:t>
      </w:r>
      <w:r>
        <w:rPr>
          <w:rFonts w:ascii="Arial" w:eastAsia="Arial" w:hAnsi="Arial" w:cs="Arial"/>
          <w:color w:val="7F868E"/>
          <w:sz w:val="13"/>
          <w:szCs w:val="13"/>
        </w:rPr>
        <w:t xml:space="preserve">.        </w:t>
      </w:r>
      <w:r>
        <w:rPr>
          <w:rFonts w:ascii="Arial" w:eastAsia="Arial" w:hAnsi="Arial" w:cs="Arial"/>
          <w:color w:val="7F868E"/>
          <w:spacing w:val="2"/>
          <w:sz w:val="13"/>
          <w:szCs w:val="13"/>
        </w:rPr>
        <w:t xml:space="preserve"> </w:t>
      </w:r>
      <w:r>
        <w:rPr>
          <w:color w:val="575D62"/>
          <w:w w:val="57"/>
          <w:position w:val="1"/>
          <w:sz w:val="10"/>
          <w:szCs w:val="10"/>
        </w:rPr>
        <w:t xml:space="preserve">Cl&gt;        </w:t>
      </w:r>
      <w:r>
        <w:rPr>
          <w:color w:val="575D62"/>
          <w:spacing w:val="11"/>
          <w:w w:val="57"/>
          <w:position w:val="1"/>
          <w:sz w:val="10"/>
          <w:szCs w:val="10"/>
        </w:rPr>
        <w:t xml:space="preserve"> </w:t>
      </w:r>
      <w:r>
        <w:rPr>
          <w:color w:val="575D62"/>
          <w:w w:val="173"/>
          <w:sz w:val="11"/>
          <w:szCs w:val="11"/>
        </w:rPr>
        <w:t xml:space="preserve">0      </w:t>
      </w:r>
      <w:r>
        <w:rPr>
          <w:color w:val="575D62"/>
          <w:spacing w:val="27"/>
          <w:w w:val="173"/>
          <w:sz w:val="11"/>
          <w:szCs w:val="11"/>
        </w:rPr>
        <w:t xml:space="preserve"> </w:t>
      </w:r>
      <w:r>
        <w:rPr>
          <w:color w:val="575D62"/>
          <w:w w:val="173"/>
          <w:position w:val="2"/>
          <w:sz w:val="10"/>
          <w:szCs w:val="10"/>
        </w:rPr>
        <w:t xml:space="preserve">0                                         </w:t>
      </w:r>
      <w:r>
        <w:rPr>
          <w:color w:val="575D62"/>
          <w:spacing w:val="31"/>
          <w:w w:val="173"/>
          <w:position w:val="2"/>
          <w:sz w:val="10"/>
          <w:szCs w:val="10"/>
        </w:rPr>
        <w:t xml:space="preserve"> </w:t>
      </w:r>
      <w:r>
        <w:rPr>
          <w:color w:val="575D62"/>
          <w:w w:val="110"/>
          <w:position w:val="-1"/>
        </w:rPr>
        <w:t>o</w:t>
      </w:r>
    </w:p>
    <w:p w:rsidR="007F4E35" w:rsidRDefault="00DE1397">
      <w:pPr>
        <w:spacing w:before="65" w:line="280" w:lineRule="atLeast"/>
        <w:jc w:val="right"/>
        <w:rPr>
          <w:rFonts w:ascii="Arial" w:eastAsia="Arial" w:hAnsi="Arial" w:cs="Arial"/>
          <w:sz w:val="29"/>
          <w:szCs w:val="29"/>
        </w:rPr>
      </w:pPr>
      <w:r>
        <w:rPr>
          <w:color w:val="575D62"/>
          <w:w w:val="58"/>
          <w:sz w:val="10"/>
          <w:szCs w:val="10"/>
        </w:rPr>
        <w:lastRenderedPageBreak/>
        <w:t xml:space="preserve">Cl&gt;                                                         </w:t>
      </w:r>
      <w:r>
        <w:rPr>
          <w:color w:val="575D62"/>
          <w:spacing w:val="2"/>
          <w:w w:val="58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58"/>
          <w:position w:val="-15"/>
          <w:sz w:val="29"/>
          <w:szCs w:val="29"/>
        </w:rPr>
        <w:t>"'</w:t>
      </w:r>
    </w:p>
    <w:p w:rsidR="007F4E35" w:rsidRDefault="00DE1397">
      <w:pPr>
        <w:spacing w:line="200" w:lineRule="atLeast"/>
        <w:ind w:right="-10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75D62"/>
          <w:w w:val="64"/>
          <w:position w:val="-10"/>
          <w:sz w:val="56"/>
          <w:szCs w:val="56"/>
        </w:rPr>
        <w:lastRenderedPageBreak/>
        <w:t>-</w:t>
      </w:r>
      <w:r>
        <w:rPr>
          <w:rFonts w:ascii="Arial" w:eastAsia="Arial" w:hAnsi="Arial" w:cs="Arial"/>
          <w:color w:val="575D62"/>
          <w:spacing w:val="16"/>
          <w:w w:val="64"/>
          <w:position w:val="-10"/>
          <w:sz w:val="56"/>
          <w:szCs w:val="56"/>
        </w:rPr>
        <w:t xml:space="preserve"> </w:t>
      </w:r>
      <w:r>
        <w:rPr>
          <w:color w:val="575D62"/>
          <w:sz w:val="15"/>
          <w:szCs w:val="15"/>
        </w:rPr>
        <w:t xml:space="preserve">a.        </w:t>
      </w:r>
      <w:r>
        <w:rPr>
          <w:color w:val="575D62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575D62"/>
          <w:w w:val="74"/>
          <w:position w:val="1"/>
          <w:sz w:val="13"/>
          <w:szCs w:val="13"/>
        </w:rPr>
        <w:t xml:space="preserve">r::r  </w:t>
      </w:r>
      <w:r>
        <w:rPr>
          <w:rFonts w:ascii="Arial" w:eastAsia="Arial" w:hAnsi="Arial" w:cs="Arial"/>
          <w:i/>
          <w:color w:val="575D62"/>
          <w:spacing w:val="3"/>
          <w:w w:val="74"/>
          <w:position w:val="1"/>
          <w:sz w:val="13"/>
          <w:szCs w:val="13"/>
        </w:rPr>
        <w:t xml:space="preserve"> </w:t>
      </w:r>
      <w:r>
        <w:rPr>
          <w:color w:val="575D62"/>
          <w:w w:val="74"/>
          <w:position w:val="1"/>
          <w:sz w:val="10"/>
          <w:szCs w:val="10"/>
        </w:rPr>
        <w:t xml:space="preserve">"'CJ                  </w:t>
      </w:r>
      <w:r>
        <w:rPr>
          <w:color w:val="575D62"/>
          <w:spacing w:val="16"/>
          <w:w w:val="7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position w:val="1"/>
          <w:sz w:val="10"/>
          <w:szCs w:val="10"/>
        </w:rPr>
        <w:t xml:space="preserve">DI            </w:t>
      </w:r>
      <w:r>
        <w:rPr>
          <w:rFonts w:ascii="Arial" w:eastAsia="Arial" w:hAnsi="Arial" w:cs="Arial"/>
          <w:color w:val="575D62"/>
          <w:spacing w:val="1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position w:val="1"/>
          <w:sz w:val="10"/>
          <w:szCs w:val="10"/>
        </w:rPr>
        <w:t>DI</w:t>
      </w:r>
    </w:p>
    <w:p w:rsidR="007F4E35" w:rsidRDefault="00DE1397">
      <w:pPr>
        <w:spacing w:line="200" w:lineRule="atLeast"/>
        <w:rPr>
          <w:rFonts w:ascii="Courier New" w:eastAsia="Courier New" w:hAnsi="Courier New" w:cs="Courier New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4462" w:space="585"/>
            <w:col w:w="1949" w:space="475"/>
            <w:col w:w="3989"/>
          </w:cols>
        </w:sectPr>
      </w:pPr>
      <w:r>
        <w:br w:type="column"/>
      </w:r>
      <w:r>
        <w:rPr>
          <w:color w:val="575D62"/>
          <w:sz w:val="15"/>
          <w:szCs w:val="15"/>
        </w:rPr>
        <w:lastRenderedPageBreak/>
        <w:t xml:space="preserve">a.        </w:t>
      </w:r>
      <w:r>
        <w:rPr>
          <w:color w:val="575D62"/>
          <w:spacing w:val="10"/>
          <w:sz w:val="15"/>
          <w:szCs w:val="15"/>
        </w:rPr>
        <w:t xml:space="preserve"> </w:t>
      </w:r>
      <w:r>
        <w:rPr>
          <w:i/>
          <w:color w:val="575D62"/>
          <w:position w:val="1"/>
          <w:sz w:val="15"/>
          <w:szCs w:val="15"/>
        </w:rPr>
        <w:t xml:space="preserve">er </w:t>
      </w:r>
      <w:r>
        <w:rPr>
          <w:i/>
          <w:color w:val="575D62"/>
          <w:spacing w:val="1"/>
          <w:position w:val="1"/>
          <w:sz w:val="15"/>
          <w:szCs w:val="15"/>
        </w:rPr>
        <w:t xml:space="preserve"> </w:t>
      </w:r>
      <w:r>
        <w:rPr>
          <w:color w:val="697074"/>
          <w:w w:val="73"/>
          <w:position w:val="1"/>
          <w:sz w:val="10"/>
          <w:szCs w:val="10"/>
        </w:rPr>
        <w:t xml:space="preserve">"'CJ                    </w:t>
      </w:r>
      <w:r>
        <w:rPr>
          <w:rFonts w:ascii="Arial" w:eastAsia="Arial" w:hAnsi="Arial" w:cs="Arial"/>
          <w:color w:val="575D62"/>
          <w:position w:val="1"/>
          <w:sz w:val="10"/>
          <w:szCs w:val="10"/>
        </w:rPr>
        <w:t xml:space="preserve">DI                                                                 </w:t>
      </w:r>
      <w:r>
        <w:rPr>
          <w:rFonts w:ascii="Arial" w:eastAsia="Arial" w:hAnsi="Arial" w:cs="Arial"/>
          <w:color w:val="575D62"/>
          <w:spacing w:val="6"/>
          <w:position w:val="1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575D62"/>
          <w:position w:val="-3"/>
        </w:rPr>
        <w:t>z</w:t>
      </w:r>
    </w:p>
    <w:p w:rsidR="007F4E35" w:rsidRDefault="00DE1397">
      <w:pPr>
        <w:spacing w:line="580" w:lineRule="atLeast"/>
        <w:ind w:left="3438" w:right="-51"/>
        <w:rPr>
          <w:sz w:val="15"/>
          <w:szCs w:val="15"/>
        </w:rPr>
      </w:pPr>
      <w:r>
        <w:rPr>
          <w:color w:val="697074"/>
          <w:sz w:val="15"/>
          <w:szCs w:val="15"/>
        </w:rPr>
        <w:lastRenderedPageBreak/>
        <w:t xml:space="preserve">a.                                       </w:t>
      </w:r>
      <w:r>
        <w:rPr>
          <w:color w:val="697074"/>
          <w:spacing w:val="4"/>
          <w:sz w:val="15"/>
          <w:szCs w:val="15"/>
        </w:rPr>
        <w:t xml:space="preserve"> </w:t>
      </w:r>
      <w:r>
        <w:rPr>
          <w:color w:val="575D62"/>
          <w:w w:val="159"/>
          <w:position w:val="2"/>
          <w:sz w:val="15"/>
          <w:szCs w:val="15"/>
        </w:rPr>
        <w:t>0</w:t>
      </w:r>
      <w:r>
        <w:rPr>
          <w:color w:val="575D62"/>
          <w:spacing w:val="51"/>
          <w:w w:val="159"/>
          <w:position w:val="2"/>
          <w:sz w:val="15"/>
          <w:szCs w:val="15"/>
        </w:rPr>
        <w:t xml:space="preserve"> </w:t>
      </w:r>
      <w:r>
        <w:rPr>
          <w:color w:val="575D62"/>
          <w:w w:val="159"/>
          <w:position w:val="-3"/>
          <w:sz w:val="15"/>
          <w:szCs w:val="15"/>
        </w:rPr>
        <w:t>0</w:t>
      </w:r>
    </w:p>
    <w:p w:rsidR="007F4E35" w:rsidRDefault="00DE1397">
      <w:pPr>
        <w:spacing w:line="580" w:lineRule="atLeast"/>
        <w:ind w:right="-66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Malgun Gothic" w:eastAsia="Malgun Gothic" w:hAnsi="Malgun Gothic" w:cs="Malgun Gothic"/>
          <w:color w:val="575D62"/>
          <w:w w:val="46"/>
          <w:position w:val="6"/>
        </w:rPr>
        <w:lastRenderedPageBreak/>
        <w:t>�</w:t>
      </w:r>
      <w:r>
        <w:rPr>
          <w:rFonts w:ascii="Malgun Gothic" w:eastAsia="Malgun Gothic" w:hAnsi="Malgun Gothic" w:cs="Malgun Gothic"/>
          <w:color w:val="575D62"/>
          <w:w w:val="46"/>
          <w:position w:val="6"/>
        </w:rPr>
        <w:t xml:space="preserve">   </w:t>
      </w:r>
      <w:r>
        <w:rPr>
          <w:rFonts w:ascii="Malgun Gothic" w:eastAsia="Malgun Gothic" w:hAnsi="Malgun Gothic" w:cs="Malgun Gothic"/>
          <w:color w:val="575D62"/>
          <w:spacing w:val="9"/>
          <w:w w:val="46"/>
          <w:position w:val="6"/>
        </w:rPr>
        <w:t xml:space="preserve"> </w:t>
      </w:r>
      <w:r>
        <w:rPr>
          <w:color w:val="575D62"/>
          <w:w w:val="46"/>
          <w:position w:val="8"/>
          <w:sz w:val="22"/>
          <w:szCs w:val="22"/>
        </w:rPr>
        <w:t xml:space="preserve">ro             </w:t>
      </w:r>
      <w:r>
        <w:rPr>
          <w:color w:val="575D62"/>
          <w:spacing w:val="21"/>
          <w:w w:val="46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575D62"/>
          <w:w w:val="58"/>
          <w:sz w:val="29"/>
          <w:szCs w:val="29"/>
        </w:rPr>
        <w:t xml:space="preserve">"'       </w:t>
      </w:r>
      <w:r>
        <w:rPr>
          <w:rFonts w:ascii="Arial" w:eastAsia="Arial" w:hAnsi="Arial" w:cs="Arial"/>
          <w:color w:val="575D62"/>
          <w:spacing w:val="11"/>
          <w:w w:val="58"/>
          <w:sz w:val="29"/>
          <w:szCs w:val="29"/>
        </w:rPr>
        <w:t xml:space="preserve"> </w:t>
      </w:r>
      <w:r>
        <w:rPr>
          <w:rFonts w:ascii="Arial" w:eastAsia="Arial" w:hAnsi="Arial" w:cs="Arial"/>
          <w:color w:val="575D62"/>
          <w:w w:val="58"/>
          <w:sz w:val="29"/>
          <w:szCs w:val="29"/>
        </w:rPr>
        <w:t>"'</w:t>
      </w:r>
    </w:p>
    <w:p w:rsidR="007F4E35" w:rsidRDefault="00DE1397">
      <w:pPr>
        <w:spacing w:line="580" w:lineRule="atLeast"/>
        <w:ind w:right="-105"/>
        <w:rPr>
          <w:sz w:val="15"/>
          <w:szCs w:val="15"/>
        </w:rPr>
      </w:pPr>
      <w:r>
        <w:br w:type="column"/>
      </w:r>
      <w:r>
        <w:rPr>
          <w:color w:val="575D62"/>
          <w:spacing w:val="-115"/>
          <w:w w:val="159"/>
          <w:position w:val="2"/>
          <w:sz w:val="15"/>
          <w:szCs w:val="15"/>
        </w:rPr>
        <w:lastRenderedPageBreak/>
        <w:t>0</w:t>
      </w:r>
      <w:r>
        <w:rPr>
          <w:rFonts w:ascii="Arial" w:eastAsia="Arial" w:hAnsi="Arial" w:cs="Arial"/>
          <w:color w:val="575D62"/>
          <w:w w:val="64"/>
          <w:position w:val="5"/>
          <w:sz w:val="56"/>
          <w:szCs w:val="56"/>
        </w:rPr>
        <w:t>-</w:t>
      </w:r>
      <w:r>
        <w:rPr>
          <w:rFonts w:ascii="Arial" w:eastAsia="Arial" w:hAnsi="Arial" w:cs="Arial"/>
          <w:color w:val="575D62"/>
          <w:spacing w:val="-45"/>
          <w:position w:val="5"/>
          <w:sz w:val="56"/>
          <w:szCs w:val="56"/>
        </w:rPr>
        <w:t xml:space="preserve"> </w:t>
      </w:r>
      <w:r>
        <w:rPr>
          <w:color w:val="575D62"/>
          <w:w w:val="159"/>
          <w:sz w:val="15"/>
          <w:szCs w:val="15"/>
        </w:rPr>
        <w:t>0</w:t>
      </w:r>
    </w:p>
    <w:p w:rsidR="007F4E35" w:rsidRDefault="00DE1397">
      <w:pPr>
        <w:spacing w:line="58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4" w:space="720" w:equalWidth="0">
            <w:col w:w="5397" w:space="340"/>
            <w:col w:w="1258" w:space="239"/>
            <w:col w:w="356" w:space="331"/>
            <w:col w:w="353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75D62"/>
          <w:w w:val="50"/>
        </w:rPr>
        <w:lastRenderedPageBreak/>
        <w:t>�</w:t>
      </w:r>
      <w:r>
        <w:rPr>
          <w:rFonts w:ascii="Malgun Gothic" w:eastAsia="Malgun Gothic" w:hAnsi="Malgun Gothic" w:cs="Malgun Gothic"/>
          <w:color w:val="575D62"/>
          <w:w w:val="50"/>
        </w:rPr>
        <w:t xml:space="preserve">  </w:t>
      </w:r>
      <w:r>
        <w:rPr>
          <w:rFonts w:ascii="Malgun Gothic" w:eastAsia="Malgun Gothic" w:hAnsi="Malgun Gothic" w:cs="Malgun Gothic"/>
          <w:color w:val="575D62"/>
          <w:spacing w:val="24"/>
          <w:w w:val="50"/>
        </w:rPr>
        <w:t xml:space="preserve"> </w:t>
      </w:r>
      <w:r>
        <w:rPr>
          <w:color w:val="575D62"/>
          <w:w w:val="50"/>
          <w:position w:val="2"/>
          <w:sz w:val="22"/>
          <w:szCs w:val="22"/>
        </w:rPr>
        <w:t xml:space="preserve">ro            </w:t>
      </w:r>
      <w:r>
        <w:rPr>
          <w:color w:val="575D62"/>
          <w:spacing w:val="6"/>
          <w:w w:val="50"/>
          <w:position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75D62"/>
          <w:w w:val="50"/>
          <w:position w:val="-6"/>
          <w:sz w:val="29"/>
          <w:szCs w:val="29"/>
        </w:rPr>
        <w:t xml:space="preserve">"'                                             </w:t>
      </w:r>
      <w:r>
        <w:rPr>
          <w:rFonts w:ascii="Arial" w:eastAsia="Arial" w:hAnsi="Arial" w:cs="Arial"/>
          <w:color w:val="575D62"/>
          <w:spacing w:val="8"/>
          <w:w w:val="50"/>
          <w:position w:val="-6"/>
          <w:sz w:val="29"/>
          <w:szCs w:val="29"/>
        </w:rPr>
        <w:t xml:space="preserve"> </w:t>
      </w:r>
      <w:r>
        <w:rPr>
          <w:color w:val="575D62"/>
          <w:sz w:val="19"/>
          <w:szCs w:val="19"/>
        </w:rPr>
        <w:t xml:space="preserve">c         </w:t>
      </w:r>
      <w:r>
        <w:rPr>
          <w:color w:val="575D62"/>
          <w:spacing w:val="21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50"/>
          <w:position w:val="7"/>
        </w:rPr>
        <w:t>�</w:t>
      </w:r>
    </w:p>
    <w:p w:rsidR="007F4E35" w:rsidRDefault="00DE1397">
      <w:pPr>
        <w:spacing w:line="480" w:lineRule="atLeast"/>
        <w:jc w:val="right"/>
        <w:rPr>
          <w:sz w:val="10"/>
          <w:szCs w:val="10"/>
        </w:rPr>
      </w:pPr>
      <w:r>
        <w:rPr>
          <w:color w:val="575D62"/>
          <w:w w:val="57"/>
          <w:sz w:val="10"/>
          <w:szCs w:val="10"/>
        </w:rPr>
        <w:lastRenderedPageBreak/>
        <w:t>Cl&gt;</w:t>
      </w:r>
    </w:p>
    <w:p w:rsidR="007F4E35" w:rsidRDefault="00DE1397">
      <w:pPr>
        <w:spacing w:line="480" w:lineRule="atLeast"/>
        <w:ind w:right="-46"/>
        <w:rPr>
          <w:sz w:val="10"/>
          <w:szCs w:val="10"/>
        </w:rPr>
      </w:pPr>
      <w:r>
        <w:br w:type="column"/>
      </w:r>
      <w:r>
        <w:rPr>
          <w:color w:val="575D62"/>
          <w:w w:val="60"/>
          <w:position w:val="6"/>
          <w:sz w:val="10"/>
          <w:szCs w:val="10"/>
        </w:rPr>
        <w:lastRenderedPageBreak/>
        <w:t xml:space="preserve">Cl&gt;                                       </w:t>
      </w:r>
      <w:r>
        <w:rPr>
          <w:color w:val="575D62"/>
          <w:w w:val="165"/>
          <w:sz w:val="11"/>
          <w:szCs w:val="11"/>
        </w:rPr>
        <w:t xml:space="preserve">0  </w:t>
      </w:r>
      <w:r>
        <w:rPr>
          <w:color w:val="575D62"/>
          <w:spacing w:val="3"/>
          <w:w w:val="165"/>
          <w:sz w:val="11"/>
          <w:szCs w:val="11"/>
        </w:rPr>
        <w:t xml:space="preserve"> </w:t>
      </w:r>
      <w:r>
        <w:rPr>
          <w:color w:val="575D62"/>
          <w:w w:val="60"/>
          <w:sz w:val="10"/>
          <w:szCs w:val="10"/>
        </w:rPr>
        <w:t xml:space="preserve">Cl&gt;                       </w:t>
      </w:r>
      <w:r>
        <w:rPr>
          <w:color w:val="575D62"/>
          <w:spacing w:val="9"/>
          <w:w w:val="60"/>
          <w:sz w:val="10"/>
          <w:szCs w:val="10"/>
        </w:rPr>
        <w:t xml:space="preserve"> </w:t>
      </w:r>
      <w:r>
        <w:rPr>
          <w:color w:val="575D62"/>
          <w:position w:val="1"/>
          <w:sz w:val="17"/>
          <w:szCs w:val="17"/>
        </w:rPr>
        <w:t xml:space="preserve">3  </w:t>
      </w:r>
      <w:r>
        <w:rPr>
          <w:color w:val="575D62"/>
          <w:spacing w:val="18"/>
          <w:position w:val="1"/>
          <w:sz w:val="17"/>
          <w:szCs w:val="17"/>
        </w:rPr>
        <w:t xml:space="preserve"> </w:t>
      </w:r>
      <w:r>
        <w:rPr>
          <w:color w:val="575D62"/>
          <w:position w:val="1"/>
          <w:sz w:val="16"/>
          <w:szCs w:val="16"/>
        </w:rPr>
        <w:t xml:space="preserve">3        </w:t>
      </w:r>
      <w:r>
        <w:rPr>
          <w:color w:val="575D62"/>
          <w:spacing w:val="20"/>
          <w:position w:val="1"/>
          <w:sz w:val="16"/>
          <w:szCs w:val="16"/>
        </w:rPr>
        <w:t xml:space="preserve"> </w:t>
      </w:r>
      <w:r>
        <w:rPr>
          <w:color w:val="575D62"/>
          <w:w w:val="59"/>
          <w:position w:val="7"/>
          <w:sz w:val="10"/>
          <w:szCs w:val="10"/>
        </w:rPr>
        <w:t xml:space="preserve">Cl&gt;                         </w:t>
      </w:r>
      <w:r>
        <w:rPr>
          <w:color w:val="575D62"/>
          <w:spacing w:val="2"/>
          <w:w w:val="59"/>
          <w:position w:val="7"/>
          <w:sz w:val="10"/>
          <w:szCs w:val="10"/>
        </w:rPr>
        <w:t xml:space="preserve"> </w:t>
      </w:r>
      <w:r>
        <w:rPr>
          <w:color w:val="575D62"/>
          <w:w w:val="59"/>
          <w:position w:val="7"/>
          <w:sz w:val="10"/>
          <w:szCs w:val="10"/>
        </w:rPr>
        <w:t>Cl&gt;</w:t>
      </w:r>
      <w:r>
        <w:rPr>
          <w:color w:val="575D62"/>
          <w:w w:val="59"/>
          <w:position w:val="7"/>
          <w:sz w:val="10"/>
          <w:szCs w:val="10"/>
        </w:rPr>
        <w:t xml:space="preserve">                               </w:t>
      </w:r>
      <w:r>
        <w:rPr>
          <w:color w:val="575D62"/>
          <w:spacing w:val="4"/>
          <w:w w:val="59"/>
          <w:position w:val="7"/>
          <w:sz w:val="10"/>
          <w:szCs w:val="10"/>
        </w:rPr>
        <w:t xml:space="preserve"> </w:t>
      </w:r>
      <w:r>
        <w:rPr>
          <w:color w:val="575D62"/>
          <w:w w:val="59"/>
          <w:sz w:val="10"/>
          <w:szCs w:val="10"/>
        </w:rPr>
        <w:t>Cl&gt;</w:t>
      </w:r>
    </w:p>
    <w:p w:rsidR="007F4E35" w:rsidRDefault="00DE1397">
      <w:pPr>
        <w:spacing w:line="480" w:lineRule="atLeast"/>
        <w:rPr>
          <w:sz w:val="16"/>
          <w:szCs w:val="16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3525" w:space="844"/>
            <w:col w:w="3188" w:space="369"/>
            <w:col w:w="3534"/>
          </w:cols>
        </w:sectPr>
      </w:pPr>
      <w:r>
        <w:br w:type="column"/>
      </w:r>
      <w:r>
        <w:rPr>
          <w:color w:val="575D62"/>
          <w:position w:val="-8"/>
          <w:sz w:val="16"/>
          <w:szCs w:val="16"/>
        </w:rPr>
        <w:lastRenderedPageBreak/>
        <w:t xml:space="preserve">3  </w:t>
      </w:r>
      <w:r>
        <w:rPr>
          <w:color w:val="575D62"/>
          <w:spacing w:val="30"/>
          <w:position w:val="-8"/>
          <w:sz w:val="16"/>
          <w:szCs w:val="16"/>
        </w:rPr>
        <w:t xml:space="preserve"> </w:t>
      </w:r>
      <w:r>
        <w:rPr>
          <w:color w:val="697074"/>
          <w:position w:val="-8"/>
          <w:sz w:val="17"/>
          <w:szCs w:val="17"/>
        </w:rPr>
        <w:t xml:space="preserve">3       </w:t>
      </w:r>
      <w:r>
        <w:rPr>
          <w:color w:val="697074"/>
          <w:spacing w:val="25"/>
          <w:position w:val="-8"/>
          <w:sz w:val="17"/>
          <w:szCs w:val="17"/>
        </w:rPr>
        <w:t xml:space="preserve"> </w:t>
      </w:r>
      <w:r>
        <w:rPr>
          <w:color w:val="575D62"/>
          <w:w w:val="65"/>
          <w:position w:val="-2"/>
          <w:sz w:val="10"/>
          <w:szCs w:val="10"/>
        </w:rPr>
        <w:t xml:space="preserve">CD                                                                                                                </w:t>
      </w:r>
      <w:r>
        <w:rPr>
          <w:color w:val="575D62"/>
          <w:spacing w:val="7"/>
          <w:w w:val="65"/>
          <w:position w:val="-2"/>
          <w:sz w:val="10"/>
          <w:szCs w:val="10"/>
        </w:rPr>
        <w:t xml:space="preserve"> </w:t>
      </w:r>
      <w:r>
        <w:rPr>
          <w:color w:val="575D62"/>
          <w:w w:val="147"/>
          <w:position w:val="-10"/>
          <w:sz w:val="15"/>
          <w:szCs w:val="15"/>
        </w:rPr>
        <w:t xml:space="preserve">0       </w:t>
      </w:r>
      <w:r>
        <w:rPr>
          <w:color w:val="575D62"/>
          <w:spacing w:val="29"/>
          <w:w w:val="147"/>
          <w:position w:val="-10"/>
          <w:sz w:val="15"/>
          <w:szCs w:val="15"/>
        </w:rPr>
        <w:t xml:space="preserve"> </w:t>
      </w:r>
      <w:r>
        <w:rPr>
          <w:color w:val="575D62"/>
          <w:w w:val="51"/>
          <w:sz w:val="16"/>
          <w:szCs w:val="16"/>
        </w:rPr>
        <w:t>;::s</w:t>
      </w:r>
    </w:p>
    <w:p w:rsidR="007F4E35" w:rsidRDefault="00DE1397">
      <w:pPr>
        <w:spacing w:line="420" w:lineRule="atLeast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i/>
          <w:color w:val="697074"/>
          <w:spacing w:val="-13"/>
          <w:w w:val="104"/>
          <w:position w:val="1"/>
          <w:sz w:val="14"/>
          <w:szCs w:val="14"/>
        </w:rPr>
        <w:lastRenderedPageBreak/>
        <w:t>'</w:t>
      </w:r>
      <w:r>
        <w:rPr>
          <w:rFonts w:ascii="Arial" w:eastAsia="Arial" w:hAnsi="Arial" w:cs="Arial"/>
          <w:color w:val="7F868E"/>
          <w:spacing w:val="-55"/>
          <w:w w:val="72"/>
          <w:sz w:val="27"/>
          <w:szCs w:val="27"/>
        </w:rPr>
        <w:t>"</w:t>
      </w:r>
      <w:r>
        <w:rPr>
          <w:rFonts w:ascii="Arial" w:eastAsia="Arial" w:hAnsi="Arial" w:cs="Arial"/>
          <w:i/>
          <w:color w:val="697074"/>
          <w:w w:val="104"/>
          <w:position w:val="1"/>
          <w:sz w:val="14"/>
          <w:szCs w:val="14"/>
        </w:rPr>
        <w:t>:</w:t>
      </w:r>
      <w:r>
        <w:rPr>
          <w:rFonts w:ascii="Arial" w:eastAsia="Arial" w:hAnsi="Arial" w:cs="Arial"/>
          <w:i/>
          <w:color w:val="697074"/>
          <w:spacing w:val="-37"/>
          <w:w w:val="104"/>
          <w:position w:val="1"/>
          <w:sz w:val="14"/>
          <w:szCs w:val="14"/>
        </w:rPr>
        <w:t>"</w:t>
      </w:r>
      <w:r>
        <w:rPr>
          <w:rFonts w:ascii="Arial" w:eastAsia="Arial" w:hAnsi="Arial" w:cs="Arial"/>
          <w:color w:val="7F868E"/>
          <w:w w:val="72"/>
          <w:sz w:val="27"/>
          <w:szCs w:val="27"/>
        </w:rPr>
        <w:t>'</w:t>
      </w:r>
    </w:p>
    <w:p w:rsidR="007F4E35" w:rsidRDefault="00DE1397">
      <w:pPr>
        <w:spacing w:line="42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612" w:space="2826"/>
            <w:col w:w="8022"/>
          </w:cols>
        </w:sectPr>
      </w:pPr>
      <w:r>
        <w:br w:type="column"/>
      </w:r>
      <w:r>
        <w:rPr>
          <w:color w:val="697074"/>
          <w:w w:val="51"/>
          <w:sz w:val="15"/>
          <w:szCs w:val="15"/>
        </w:rPr>
        <w:lastRenderedPageBreak/>
        <w:t>&gt;&lt;</w:t>
      </w:r>
      <w:r>
        <w:rPr>
          <w:color w:val="697074"/>
          <w:w w:val="51"/>
          <w:sz w:val="15"/>
          <w:szCs w:val="15"/>
        </w:rPr>
        <w:t xml:space="preserve">                                           </w:t>
      </w:r>
      <w:r>
        <w:rPr>
          <w:color w:val="697074"/>
          <w:spacing w:val="3"/>
          <w:w w:val="51"/>
          <w:sz w:val="15"/>
          <w:szCs w:val="15"/>
        </w:rPr>
        <w:t xml:space="preserve"> </w:t>
      </w:r>
      <w:r>
        <w:rPr>
          <w:rFonts w:ascii="Arial" w:eastAsia="Arial" w:hAnsi="Arial" w:cs="Arial"/>
          <w:color w:val="575D62"/>
          <w:sz w:val="9"/>
          <w:szCs w:val="9"/>
        </w:rPr>
        <w:t xml:space="preserve">Ql                                                                                                              </w:t>
      </w:r>
      <w:r>
        <w:rPr>
          <w:rFonts w:ascii="Arial" w:eastAsia="Arial" w:hAnsi="Arial" w:cs="Arial"/>
          <w:color w:val="575D62"/>
          <w:spacing w:val="8"/>
          <w:sz w:val="9"/>
          <w:szCs w:val="9"/>
        </w:rPr>
        <w:t xml:space="preserve"> </w:t>
      </w:r>
      <w:r>
        <w:rPr>
          <w:color w:val="575D62"/>
          <w:w w:val="165"/>
          <w:position w:val="5"/>
          <w:sz w:val="11"/>
          <w:szCs w:val="11"/>
        </w:rPr>
        <w:t xml:space="preserve">0                                                                                  </w:t>
      </w:r>
      <w:r>
        <w:rPr>
          <w:color w:val="575D62"/>
          <w:spacing w:val="31"/>
          <w:w w:val="165"/>
          <w:position w:val="5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52"/>
          <w:position w:val="3"/>
        </w:rPr>
        <w:t>�</w:t>
      </w:r>
    </w:p>
    <w:p w:rsidR="007F4E35" w:rsidRDefault="00DE1397">
      <w:pPr>
        <w:spacing w:line="180" w:lineRule="atLeast"/>
        <w:ind w:left="506" w:right="-60"/>
        <w:rPr>
          <w:sz w:val="19"/>
          <w:szCs w:val="19"/>
        </w:rPr>
      </w:pPr>
      <w:r>
        <w:rPr>
          <w:color w:val="7F868E"/>
          <w:w w:val="47"/>
          <w:sz w:val="17"/>
          <w:szCs w:val="17"/>
        </w:rPr>
        <w:lastRenderedPageBreak/>
        <w:t>.,,..</w:t>
      </w:r>
      <w:r>
        <w:rPr>
          <w:color w:val="7F868E"/>
          <w:w w:val="47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color w:val="7F868E"/>
          <w:spacing w:val="8"/>
          <w:w w:val="47"/>
          <w:sz w:val="17"/>
          <w:szCs w:val="17"/>
        </w:rPr>
        <w:t xml:space="preserve"> </w:t>
      </w:r>
      <w:r>
        <w:rPr>
          <w:color w:val="575D62"/>
          <w:w w:val="142"/>
          <w:position w:val="-9"/>
          <w:sz w:val="19"/>
          <w:szCs w:val="19"/>
        </w:rPr>
        <w:t>c</w:t>
      </w:r>
    </w:p>
    <w:p w:rsidR="007F4E35" w:rsidRDefault="00DE1397">
      <w:pPr>
        <w:spacing w:line="80" w:lineRule="atLeast"/>
        <w:ind w:right="236"/>
        <w:jc w:val="righ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75D62"/>
          <w:w w:val="145"/>
          <w:sz w:val="11"/>
          <w:szCs w:val="11"/>
        </w:rPr>
        <w:lastRenderedPageBreak/>
        <w:t>"!</w:t>
      </w:r>
    </w:p>
    <w:p w:rsidR="007F4E35" w:rsidRDefault="00DE1397">
      <w:pPr>
        <w:spacing w:line="100" w:lineRule="atLeast"/>
        <w:ind w:left="-72" w:right="169"/>
        <w:jc w:val="righ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4490" w:space="786"/>
            <w:col w:w="6184"/>
          </w:cols>
        </w:sectPr>
      </w:pPr>
      <w:r>
        <w:pict>
          <v:shape id="_x0000_s1152" type="#_x0000_t202" style="position:absolute;left:0;text-align:left;margin-left:326.4pt;margin-top:11.6pt;width:4.55pt;height:3.6pt;z-index:-4159;mso-position-horizontal-relative:page" filled="f" stroked="f">
            <v:textbox inset="0,0,0,0">
              <w:txbxContent>
                <w:p w:rsidR="007F4E35" w:rsidRDefault="00DE1397">
                  <w:pPr>
                    <w:spacing w:line="60" w:lineRule="exact"/>
                    <w:ind w:right="-31"/>
                    <w:rPr>
                      <w:sz w:val="7"/>
                      <w:szCs w:val="7"/>
                    </w:rPr>
                  </w:pPr>
                  <w:r>
                    <w:rPr>
                      <w:i/>
                      <w:color w:val="575D62"/>
                      <w:w w:val="138"/>
                      <w:sz w:val="7"/>
                      <w:szCs w:val="7"/>
                    </w:rPr>
                    <w:t>(/)</w:t>
                  </w:r>
                </w:p>
              </w:txbxContent>
            </v:textbox>
            <w10:wrap anchorx="page"/>
          </v:shape>
        </w:pict>
      </w:r>
      <w:r>
        <w:pict>
          <v:shape id="_x0000_s1151" type="#_x0000_t202" style="position:absolute;left:0;text-align:left;margin-left:435.85pt;margin-top:11.95pt;width:5.75pt;height:10.9pt;z-index:-4158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3"/>
                    <w:rPr>
                      <w:sz w:val="21"/>
                      <w:szCs w:val="21"/>
                    </w:rPr>
                  </w:pPr>
                  <w:r>
                    <w:rPr>
                      <w:color w:val="575D62"/>
                      <w:w w:val="124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150" type="#_x0000_t202" style="position:absolute;left:0;text-align:left;margin-left:389.75pt;margin-top:17.85pt;width:4.55pt;height:11.3pt;z-index:-4145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575D62"/>
                      <w:w w:val="82"/>
                      <w:sz w:val="22"/>
                      <w:szCs w:val="2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i/>
          <w:color w:val="575D62"/>
          <w:w w:val="138"/>
          <w:sz w:val="7"/>
          <w:szCs w:val="7"/>
        </w:rPr>
        <w:t xml:space="preserve">(/)              </w:t>
      </w:r>
      <w:r>
        <w:rPr>
          <w:i/>
          <w:color w:val="575D62"/>
          <w:spacing w:val="7"/>
          <w:w w:val="138"/>
          <w:sz w:val="7"/>
          <w:szCs w:val="7"/>
        </w:rPr>
        <w:t xml:space="preserve"> </w:t>
      </w:r>
      <w:r>
        <w:rPr>
          <w:rFonts w:ascii="Arial" w:eastAsia="Arial" w:hAnsi="Arial" w:cs="Arial"/>
          <w:color w:val="575D62"/>
          <w:w w:val="51"/>
          <w:position w:val="1"/>
          <w:sz w:val="17"/>
          <w:szCs w:val="17"/>
        </w:rPr>
        <w:t xml:space="preserve">...,.                                                       </w:t>
      </w:r>
      <w:r>
        <w:rPr>
          <w:rFonts w:ascii="Arial" w:eastAsia="Arial" w:hAnsi="Arial" w:cs="Arial"/>
          <w:color w:val="575D62"/>
          <w:spacing w:val="4"/>
          <w:w w:val="51"/>
          <w:position w:val="1"/>
          <w:sz w:val="17"/>
          <w:szCs w:val="17"/>
        </w:rPr>
        <w:t xml:space="preserve"> </w:t>
      </w:r>
      <w:r>
        <w:rPr>
          <w:color w:val="575D62"/>
          <w:sz w:val="10"/>
          <w:szCs w:val="10"/>
        </w:rPr>
        <w:t xml:space="preserve">&lt;C    </w:t>
      </w:r>
      <w:r>
        <w:rPr>
          <w:color w:val="575D62"/>
          <w:spacing w:val="15"/>
          <w:sz w:val="10"/>
          <w:szCs w:val="10"/>
        </w:rPr>
        <w:t xml:space="preserve"> </w:t>
      </w:r>
      <w:r>
        <w:rPr>
          <w:i/>
          <w:color w:val="575D62"/>
          <w:w w:val="131"/>
          <w:position w:val="1"/>
          <w:sz w:val="7"/>
          <w:szCs w:val="7"/>
        </w:rPr>
        <w:t xml:space="preserve">(/)                                                                                                                                 </w:t>
      </w:r>
      <w:r>
        <w:rPr>
          <w:i/>
          <w:color w:val="575D62"/>
          <w:spacing w:val="5"/>
          <w:w w:val="131"/>
          <w:position w:val="1"/>
          <w:sz w:val="7"/>
          <w:szCs w:val="7"/>
        </w:rPr>
        <w:t xml:space="preserve"> </w:t>
      </w:r>
      <w:r>
        <w:rPr>
          <w:rFonts w:ascii="Courier New" w:eastAsia="Courier New" w:hAnsi="Courier New" w:cs="Courier New"/>
          <w:color w:val="575D62"/>
          <w:position w:val="-4"/>
        </w:rPr>
        <w:t xml:space="preserve">z  </w:t>
      </w:r>
      <w:r>
        <w:rPr>
          <w:rFonts w:ascii="Courier New" w:eastAsia="Courier New" w:hAnsi="Courier New" w:cs="Courier New"/>
          <w:color w:val="575D62"/>
          <w:spacing w:val="39"/>
          <w:position w:val="-4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115"/>
          <w:position w:val="-16"/>
        </w:rPr>
        <w:t>�</w:t>
      </w:r>
    </w:p>
    <w:p w:rsidR="007F4E35" w:rsidRDefault="00DE1397">
      <w:pPr>
        <w:spacing w:line="340" w:lineRule="atLeas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7F868E"/>
          <w:spacing w:val="-69"/>
          <w:w w:val="77"/>
          <w:sz w:val="25"/>
          <w:szCs w:val="25"/>
        </w:rPr>
        <w:lastRenderedPageBreak/>
        <w:t>"</w:t>
      </w:r>
      <w:r>
        <w:rPr>
          <w:color w:val="7F868E"/>
          <w:w w:val="234"/>
          <w:position w:val="4"/>
          <w:sz w:val="9"/>
          <w:szCs w:val="9"/>
        </w:rPr>
        <w:t>0</w:t>
      </w:r>
      <w:r>
        <w:rPr>
          <w:rFonts w:ascii="Arial" w:eastAsia="Arial" w:hAnsi="Arial" w:cs="Arial"/>
          <w:color w:val="7F868E"/>
          <w:w w:val="78"/>
          <w:sz w:val="25"/>
          <w:szCs w:val="25"/>
        </w:rPr>
        <w:t>'</w:t>
      </w:r>
    </w:p>
    <w:p w:rsidR="007F4E35" w:rsidRDefault="00DE1397">
      <w:pPr>
        <w:spacing w:line="34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612" w:space="2826"/>
            <w:col w:w="8022"/>
          </w:cols>
        </w:sectPr>
      </w:pPr>
      <w:r>
        <w:br w:type="column"/>
      </w:r>
      <w:r>
        <w:rPr>
          <w:rFonts w:ascii="Arial" w:eastAsia="Arial" w:hAnsi="Arial" w:cs="Arial"/>
          <w:color w:val="575D62"/>
          <w:w w:val="152"/>
          <w:position w:val="-5"/>
          <w:sz w:val="10"/>
          <w:szCs w:val="10"/>
        </w:rPr>
        <w:lastRenderedPageBreak/>
        <w:t>:,</w:t>
      </w:r>
      <w:r>
        <w:rPr>
          <w:rFonts w:ascii="Arial" w:eastAsia="Arial" w:hAnsi="Arial" w:cs="Arial"/>
          <w:color w:val="575D62"/>
          <w:w w:val="152"/>
          <w:position w:val="-5"/>
          <w:sz w:val="10"/>
          <w:szCs w:val="10"/>
        </w:rPr>
        <w:t xml:space="preserve">                   </w:t>
      </w:r>
      <w:r>
        <w:rPr>
          <w:rFonts w:ascii="Arial" w:eastAsia="Arial" w:hAnsi="Arial" w:cs="Arial"/>
          <w:color w:val="575D62"/>
          <w:spacing w:val="5"/>
          <w:w w:val="152"/>
          <w:position w:val="-5"/>
          <w:sz w:val="10"/>
          <w:szCs w:val="10"/>
        </w:rPr>
        <w:t xml:space="preserve"> </w:t>
      </w:r>
      <w:r>
        <w:rPr>
          <w:color w:val="575D62"/>
          <w:w w:val="152"/>
          <w:sz w:val="12"/>
          <w:szCs w:val="12"/>
        </w:rPr>
        <w:t xml:space="preserve">0           </w:t>
      </w:r>
      <w:r>
        <w:rPr>
          <w:color w:val="575D62"/>
          <w:spacing w:val="38"/>
          <w:w w:val="152"/>
          <w:sz w:val="12"/>
          <w:szCs w:val="12"/>
        </w:rPr>
        <w:t xml:space="preserve"> </w:t>
      </w:r>
      <w:r>
        <w:rPr>
          <w:rFonts w:ascii="Arial" w:eastAsia="Arial" w:hAnsi="Arial" w:cs="Arial"/>
          <w:color w:val="575D62"/>
          <w:w w:val="152"/>
          <w:position w:val="2"/>
          <w:sz w:val="10"/>
          <w:szCs w:val="10"/>
        </w:rPr>
        <w:t xml:space="preserve">:,  </w:t>
      </w:r>
      <w:r>
        <w:rPr>
          <w:rFonts w:ascii="Arial" w:eastAsia="Arial" w:hAnsi="Arial" w:cs="Arial"/>
          <w:color w:val="575D62"/>
          <w:spacing w:val="19"/>
          <w:w w:val="152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75D62"/>
          <w:w w:val="152"/>
          <w:position w:val="-2"/>
          <w:sz w:val="7"/>
          <w:szCs w:val="7"/>
        </w:rPr>
        <w:t xml:space="preserve">(/)           </w:t>
      </w:r>
      <w:r>
        <w:rPr>
          <w:rFonts w:ascii="Arial" w:eastAsia="Arial" w:hAnsi="Arial" w:cs="Arial"/>
          <w:i/>
          <w:color w:val="575D62"/>
          <w:spacing w:val="2"/>
          <w:w w:val="152"/>
          <w:position w:val="-2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575D62"/>
          <w:position w:val="-5"/>
          <w:sz w:val="14"/>
          <w:szCs w:val="14"/>
        </w:rPr>
        <w:t xml:space="preserve">w  </w:t>
      </w:r>
      <w:r>
        <w:rPr>
          <w:rFonts w:ascii="Arial" w:eastAsia="Arial" w:hAnsi="Arial" w:cs="Arial"/>
          <w:i/>
          <w:color w:val="575D62"/>
          <w:spacing w:val="17"/>
          <w:position w:val="-5"/>
          <w:sz w:val="14"/>
          <w:szCs w:val="14"/>
        </w:rPr>
        <w:t xml:space="preserve"> </w:t>
      </w:r>
      <w:r>
        <w:rPr>
          <w:i/>
          <w:color w:val="575D62"/>
          <w:w w:val="81"/>
          <w:position w:val="1"/>
          <w:sz w:val="14"/>
          <w:szCs w:val="14"/>
        </w:rPr>
        <w:t xml:space="preserve">::r           </w:t>
      </w:r>
      <w:r>
        <w:rPr>
          <w:i/>
          <w:color w:val="575D62"/>
          <w:spacing w:val="1"/>
          <w:w w:val="81"/>
          <w:position w:val="1"/>
          <w:sz w:val="14"/>
          <w:szCs w:val="14"/>
        </w:rPr>
        <w:t xml:space="preserve"> </w:t>
      </w:r>
      <w:r>
        <w:rPr>
          <w:color w:val="575D62"/>
          <w:w w:val="155"/>
          <w:sz w:val="12"/>
          <w:szCs w:val="12"/>
        </w:rPr>
        <w:t xml:space="preserve">0       </w:t>
      </w:r>
      <w:r>
        <w:rPr>
          <w:color w:val="575D62"/>
          <w:spacing w:val="10"/>
          <w:w w:val="155"/>
          <w:sz w:val="12"/>
          <w:szCs w:val="12"/>
        </w:rPr>
        <w:t xml:space="preserve"> </w:t>
      </w:r>
      <w:r>
        <w:rPr>
          <w:color w:val="575D62"/>
          <w:w w:val="155"/>
          <w:sz w:val="12"/>
          <w:szCs w:val="12"/>
        </w:rPr>
        <w:t xml:space="preserve">0    </w:t>
      </w:r>
      <w:r>
        <w:rPr>
          <w:color w:val="575D62"/>
          <w:spacing w:val="10"/>
          <w:w w:val="155"/>
          <w:sz w:val="12"/>
          <w:szCs w:val="12"/>
        </w:rPr>
        <w:t xml:space="preserve"> </w:t>
      </w:r>
      <w:r>
        <w:rPr>
          <w:color w:val="575D62"/>
          <w:w w:val="155"/>
          <w:sz w:val="10"/>
          <w:szCs w:val="10"/>
        </w:rPr>
        <w:t xml:space="preserve">:,  </w:t>
      </w:r>
      <w:r>
        <w:rPr>
          <w:color w:val="575D62"/>
          <w:spacing w:val="32"/>
          <w:w w:val="155"/>
          <w:sz w:val="10"/>
          <w:szCs w:val="10"/>
        </w:rPr>
        <w:t xml:space="preserve"> </w:t>
      </w:r>
      <w:r>
        <w:rPr>
          <w:i/>
          <w:color w:val="575D62"/>
          <w:position w:val="-3"/>
          <w:sz w:val="11"/>
          <w:szCs w:val="11"/>
        </w:rPr>
        <w:t xml:space="preserve">tn            </w:t>
      </w:r>
      <w:r>
        <w:rPr>
          <w:i/>
          <w:color w:val="575D62"/>
          <w:spacing w:val="8"/>
          <w:position w:val="-3"/>
          <w:sz w:val="11"/>
          <w:szCs w:val="11"/>
        </w:rPr>
        <w:t xml:space="preserve"> </w:t>
      </w:r>
      <w:r>
        <w:rPr>
          <w:color w:val="697074"/>
          <w:position w:val="-4"/>
          <w:sz w:val="14"/>
          <w:szCs w:val="14"/>
        </w:rPr>
        <w:t xml:space="preserve">co </w:t>
      </w:r>
      <w:r>
        <w:rPr>
          <w:color w:val="697074"/>
          <w:spacing w:val="32"/>
          <w:position w:val="-4"/>
          <w:sz w:val="14"/>
          <w:szCs w:val="14"/>
        </w:rPr>
        <w:t xml:space="preserve"> </w:t>
      </w:r>
      <w:r>
        <w:rPr>
          <w:i/>
          <w:color w:val="575D62"/>
          <w:w w:val="78"/>
          <w:position w:val="1"/>
          <w:sz w:val="14"/>
          <w:szCs w:val="14"/>
        </w:rPr>
        <w:t xml:space="preserve">::r           </w:t>
      </w:r>
      <w:r>
        <w:rPr>
          <w:i/>
          <w:color w:val="575D62"/>
          <w:spacing w:val="8"/>
          <w:w w:val="7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position w:val="2"/>
          <w:sz w:val="10"/>
          <w:szCs w:val="10"/>
        </w:rPr>
        <w:t xml:space="preserve">DI                                                                 </w:t>
      </w:r>
      <w:r>
        <w:rPr>
          <w:rFonts w:ascii="Arial" w:eastAsia="Arial" w:hAnsi="Arial" w:cs="Arial"/>
          <w:color w:val="575D62"/>
          <w:spacing w:val="6"/>
          <w:position w:val="2"/>
          <w:sz w:val="10"/>
          <w:szCs w:val="10"/>
        </w:rPr>
        <w:t xml:space="preserve"> </w:t>
      </w:r>
      <w:r>
        <w:rPr>
          <w:color w:val="575D62"/>
          <w:w w:val="71"/>
          <w:position w:val="-3"/>
          <w:sz w:val="19"/>
          <w:szCs w:val="19"/>
        </w:rPr>
        <w:t>m</w:t>
      </w:r>
    </w:p>
    <w:p w:rsidR="007F4E35" w:rsidRDefault="00DE1397">
      <w:pPr>
        <w:spacing w:line="240" w:lineRule="atLeast"/>
        <w:ind w:left="4370" w:right="-38"/>
        <w:rPr>
          <w:rFonts w:ascii="Arial" w:eastAsia="Arial" w:hAnsi="Arial" w:cs="Arial"/>
          <w:sz w:val="11"/>
          <w:szCs w:val="11"/>
        </w:rPr>
      </w:pPr>
      <w:r>
        <w:rPr>
          <w:color w:val="575D62"/>
          <w:w w:val="157"/>
          <w:sz w:val="11"/>
          <w:szCs w:val="11"/>
        </w:rPr>
        <w:lastRenderedPageBreak/>
        <w:t xml:space="preserve">:,           </w:t>
      </w:r>
      <w:r>
        <w:rPr>
          <w:color w:val="575D62"/>
          <w:spacing w:val="34"/>
          <w:w w:val="157"/>
          <w:sz w:val="11"/>
          <w:szCs w:val="11"/>
        </w:rPr>
        <w:t xml:space="preserve"> </w:t>
      </w:r>
      <w:r>
        <w:rPr>
          <w:color w:val="575D62"/>
          <w:sz w:val="10"/>
          <w:szCs w:val="10"/>
        </w:rPr>
        <w:t xml:space="preserve">&lt;C                                </w:t>
      </w:r>
      <w:r>
        <w:rPr>
          <w:color w:val="575D62"/>
          <w:spacing w:val="6"/>
          <w:sz w:val="10"/>
          <w:szCs w:val="10"/>
        </w:rPr>
        <w:t xml:space="preserve"> </w:t>
      </w:r>
      <w:r>
        <w:rPr>
          <w:color w:val="575D62"/>
          <w:w w:val="60"/>
          <w:sz w:val="10"/>
          <w:szCs w:val="10"/>
        </w:rPr>
        <w:t>Cl&gt;</w:t>
      </w:r>
      <w:r>
        <w:rPr>
          <w:color w:val="575D62"/>
          <w:w w:val="60"/>
          <w:sz w:val="10"/>
          <w:szCs w:val="10"/>
        </w:rPr>
        <w:t xml:space="preserve">                       </w:t>
      </w:r>
      <w:r>
        <w:rPr>
          <w:color w:val="575D62"/>
          <w:spacing w:val="9"/>
          <w:w w:val="60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sz w:val="11"/>
          <w:szCs w:val="11"/>
        </w:rPr>
        <w:t xml:space="preserve">::,           </w:t>
      </w:r>
      <w:r>
        <w:rPr>
          <w:rFonts w:ascii="Arial" w:eastAsia="Arial" w:hAnsi="Arial" w:cs="Arial"/>
          <w:color w:val="575D62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575D62"/>
          <w:sz w:val="11"/>
          <w:szCs w:val="11"/>
        </w:rPr>
        <w:t>::,</w:t>
      </w:r>
    </w:p>
    <w:p w:rsidR="007F4E35" w:rsidRDefault="00DE1397">
      <w:pPr>
        <w:spacing w:line="240" w:lineRule="atLeast"/>
        <w:ind w:right="-44"/>
        <w:rPr>
          <w:sz w:val="15"/>
          <w:szCs w:val="15"/>
        </w:rPr>
      </w:pPr>
      <w:r>
        <w:br w:type="column"/>
      </w:r>
      <w:r>
        <w:rPr>
          <w:color w:val="575D62"/>
          <w:w w:val="61"/>
          <w:sz w:val="15"/>
          <w:szCs w:val="15"/>
        </w:rPr>
        <w:lastRenderedPageBreak/>
        <w:t>...,.</w:t>
      </w:r>
    </w:p>
    <w:p w:rsidR="007F4E35" w:rsidRDefault="00DE1397">
      <w:pPr>
        <w:spacing w:line="240" w:lineRule="atLeast"/>
        <w:rPr>
          <w:rFonts w:ascii="Arial" w:eastAsia="Arial" w:hAnsi="Arial" w:cs="Arial"/>
          <w:sz w:val="7"/>
          <w:szCs w:val="7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6996" w:space="930"/>
            <w:col w:w="116" w:space="110"/>
            <w:col w:w="3308"/>
          </w:cols>
        </w:sectPr>
      </w:pPr>
      <w:r>
        <w:br w:type="column"/>
      </w:r>
      <w:r>
        <w:rPr>
          <w:rFonts w:ascii="Arial" w:eastAsia="Arial" w:hAnsi="Arial" w:cs="Arial"/>
          <w:color w:val="575D62"/>
          <w:w w:val="138"/>
          <w:sz w:val="7"/>
          <w:szCs w:val="7"/>
        </w:rPr>
        <w:lastRenderedPageBreak/>
        <w:t>(I)</w:t>
      </w:r>
    </w:p>
    <w:p w:rsidR="007F4E35" w:rsidRDefault="00DE1397">
      <w:pPr>
        <w:spacing w:line="140" w:lineRule="atLeast"/>
        <w:ind w:left="3438" w:right="-50"/>
        <w:rPr>
          <w:sz w:val="16"/>
          <w:szCs w:val="16"/>
        </w:rPr>
      </w:pPr>
      <w:r>
        <w:lastRenderedPageBreak/>
        <w:pict>
          <v:shape id="_x0000_s1149" type="#_x0000_t202" style="position:absolute;left:0;text-align:left;margin-left:280.3pt;margin-top:14.1pt;width:4.3pt;height:11.3pt;z-index:-4146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575D62"/>
                      <w:w w:val="78"/>
                      <w:sz w:val="22"/>
                      <w:szCs w:val="2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75D62"/>
          <w:w w:val="53"/>
        </w:rPr>
        <w:t>�</w:t>
      </w:r>
      <w:r>
        <w:rPr>
          <w:rFonts w:ascii="Malgun Gothic" w:eastAsia="Malgun Gothic" w:hAnsi="Malgun Gothic" w:cs="Malgun Gothic"/>
          <w:color w:val="575D62"/>
          <w:w w:val="53"/>
        </w:rPr>
        <w:t xml:space="preserve">                                       </w:t>
      </w:r>
      <w:r>
        <w:rPr>
          <w:rFonts w:ascii="Malgun Gothic" w:eastAsia="Malgun Gothic" w:hAnsi="Malgun Gothic" w:cs="Malgun Gothic"/>
          <w:color w:val="575D62"/>
          <w:spacing w:val="13"/>
          <w:w w:val="53"/>
        </w:rPr>
        <w:t xml:space="preserve"> </w:t>
      </w:r>
      <w:r>
        <w:rPr>
          <w:color w:val="575D62"/>
          <w:w w:val="53"/>
          <w:position w:val="2"/>
          <w:sz w:val="16"/>
          <w:szCs w:val="16"/>
        </w:rPr>
        <w:t>CD</w:t>
      </w:r>
    </w:p>
    <w:p w:rsidR="007F4E35" w:rsidRDefault="00DE1397">
      <w:pPr>
        <w:spacing w:line="140" w:lineRule="atLeast"/>
        <w:ind w:right="-60"/>
        <w:rPr>
          <w:sz w:val="10"/>
          <w:szCs w:val="10"/>
        </w:rPr>
      </w:pPr>
      <w:r>
        <w:br w:type="column"/>
      </w:r>
      <w:r>
        <w:rPr>
          <w:color w:val="575D62"/>
          <w:sz w:val="15"/>
          <w:szCs w:val="15"/>
        </w:rPr>
        <w:lastRenderedPageBreak/>
        <w:t xml:space="preserve">a.              </w:t>
      </w:r>
      <w:r>
        <w:rPr>
          <w:color w:val="575D62"/>
          <w:spacing w:val="25"/>
          <w:sz w:val="15"/>
          <w:szCs w:val="15"/>
        </w:rPr>
        <w:t xml:space="preserve"> </w:t>
      </w:r>
      <w:r>
        <w:rPr>
          <w:color w:val="575D62"/>
          <w:w w:val="173"/>
          <w:position w:val="11"/>
          <w:sz w:val="10"/>
          <w:szCs w:val="10"/>
        </w:rPr>
        <w:t xml:space="preserve">:,       </w:t>
      </w:r>
      <w:r>
        <w:rPr>
          <w:color w:val="575D62"/>
          <w:spacing w:val="23"/>
          <w:w w:val="173"/>
          <w:position w:val="11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69"/>
          <w:position w:val="3"/>
          <w:sz w:val="13"/>
          <w:szCs w:val="13"/>
        </w:rPr>
        <w:t xml:space="preserve">c...             </w:t>
      </w:r>
      <w:r>
        <w:rPr>
          <w:rFonts w:ascii="Arial" w:eastAsia="Arial" w:hAnsi="Arial" w:cs="Arial"/>
          <w:color w:val="575D62"/>
          <w:spacing w:val="7"/>
          <w:w w:val="69"/>
          <w:position w:val="3"/>
          <w:sz w:val="13"/>
          <w:szCs w:val="13"/>
        </w:rPr>
        <w:t xml:space="preserve"> </w:t>
      </w:r>
      <w:r>
        <w:rPr>
          <w:color w:val="575D62"/>
          <w:w w:val="142"/>
          <w:sz w:val="19"/>
          <w:szCs w:val="19"/>
        </w:rPr>
        <w:t xml:space="preserve">c  </w:t>
      </w:r>
      <w:r>
        <w:rPr>
          <w:color w:val="575D62"/>
          <w:spacing w:val="9"/>
          <w:w w:val="142"/>
          <w:sz w:val="19"/>
          <w:szCs w:val="19"/>
        </w:rPr>
        <w:t xml:space="preserve"> </w:t>
      </w:r>
      <w:r>
        <w:rPr>
          <w:color w:val="575D62"/>
          <w:w w:val="51"/>
          <w:position w:val="-3"/>
          <w:sz w:val="16"/>
          <w:szCs w:val="16"/>
        </w:rPr>
        <w:t xml:space="preserve">CD    </w:t>
      </w:r>
      <w:r>
        <w:rPr>
          <w:color w:val="575D62"/>
          <w:spacing w:val="13"/>
          <w:w w:val="51"/>
          <w:position w:val="-3"/>
          <w:sz w:val="16"/>
          <w:szCs w:val="16"/>
        </w:rPr>
        <w:t xml:space="preserve"> </w:t>
      </w:r>
      <w:r>
        <w:rPr>
          <w:color w:val="575D62"/>
          <w:position w:val="1"/>
          <w:sz w:val="15"/>
          <w:szCs w:val="15"/>
        </w:rPr>
        <w:t xml:space="preserve">a.              </w:t>
      </w:r>
      <w:r>
        <w:rPr>
          <w:color w:val="575D62"/>
          <w:spacing w:val="25"/>
          <w:position w:val="1"/>
          <w:sz w:val="15"/>
          <w:szCs w:val="15"/>
        </w:rPr>
        <w:t xml:space="preserve"> </w:t>
      </w:r>
      <w:r>
        <w:rPr>
          <w:color w:val="575D62"/>
          <w:w w:val="164"/>
          <w:position w:val="12"/>
          <w:sz w:val="10"/>
          <w:szCs w:val="10"/>
        </w:rPr>
        <w:t>:,</w:t>
      </w:r>
    </w:p>
    <w:p w:rsidR="007F4E35" w:rsidRDefault="00DE1397">
      <w:pPr>
        <w:spacing w:line="140" w:lineRule="atLeast"/>
        <w:ind w:right="-41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75D62"/>
          <w:w w:val="69"/>
          <w:sz w:val="13"/>
          <w:szCs w:val="13"/>
        </w:rPr>
        <w:lastRenderedPageBreak/>
        <w:t>c...</w:t>
      </w:r>
    </w:p>
    <w:p w:rsidR="007F4E35" w:rsidRDefault="00DE1397">
      <w:pPr>
        <w:spacing w:line="20" w:lineRule="atLeast"/>
        <w:rPr>
          <w:sz w:val="16"/>
          <w:szCs w:val="16"/>
        </w:rPr>
      </w:pPr>
      <w:r>
        <w:rPr>
          <w:color w:val="575D62"/>
          <w:sz w:val="16"/>
          <w:szCs w:val="16"/>
        </w:rPr>
        <w:t>r:</w:t>
      </w:r>
    </w:p>
    <w:p w:rsidR="007F4E35" w:rsidRDefault="00DE1397">
      <w:pPr>
        <w:spacing w:line="140" w:lineRule="atLeas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75D62"/>
          <w:w w:val="112"/>
          <w:sz w:val="10"/>
          <w:szCs w:val="10"/>
        </w:rPr>
        <w:lastRenderedPageBreak/>
        <w:t>(/)</w:t>
      </w:r>
    </w:p>
    <w:p w:rsidR="007F4E35" w:rsidRDefault="00DE1397">
      <w:pPr>
        <w:spacing w:line="140" w:lineRule="atLeast"/>
        <w:rPr>
          <w:sz w:val="27"/>
          <w:szCs w:val="27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5" w:space="720" w:equalWidth="0">
            <w:col w:w="5162" w:space="115"/>
            <w:col w:w="2967" w:space="364"/>
            <w:col w:w="121" w:space="1814"/>
            <w:col w:w="106" w:space="475"/>
            <w:col w:w="336"/>
          </w:cols>
        </w:sectPr>
      </w:pPr>
      <w:r>
        <w:br w:type="column"/>
      </w:r>
      <w:r>
        <w:rPr>
          <w:color w:val="575D62"/>
          <w:w w:val="37"/>
          <w:sz w:val="27"/>
          <w:szCs w:val="27"/>
        </w:rPr>
        <w:lastRenderedPageBreak/>
        <w:t>....</w:t>
      </w:r>
      <w:r>
        <w:rPr>
          <w:color w:val="575D62"/>
          <w:w w:val="85"/>
          <w:sz w:val="27"/>
          <w:szCs w:val="27"/>
        </w:rPr>
        <w:t>.</w:t>
      </w:r>
    </w:p>
    <w:p w:rsidR="007F4E35" w:rsidRDefault="00DE1397">
      <w:pPr>
        <w:spacing w:line="80" w:lineRule="atLeast"/>
        <w:jc w:val="right"/>
        <w:rPr>
          <w:sz w:val="7"/>
          <w:szCs w:val="7"/>
        </w:rPr>
      </w:pPr>
      <w:r>
        <w:rPr>
          <w:i/>
          <w:color w:val="575D62"/>
          <w:w w:val="131"/>
          <w:sz w:val="7"/>
          <w:szCs w:val="7"/>
        </w:rPr>
        <w:lastRenderedPageBreak/>
        <w:t>(/)</w:t>
      </w:r>
    </w:p>
    <w:p w:rsidR="007F4E35" w:rsidRDefault="00DE1397">
      <w:pPr>
        <w:spacing w:line="40" w:lineRule="atLeast"/>
        <w:ind w:right="-43"/>
        <w:rPr>
          <w:sz w:val="14"/>
          <w:szCs w:val="14"/>
        </w:rPr>
      </w:pPr>
      <w:r>
        <w:br w:type="column"/>
      </w:r>
      <w:r>
        <w:rPr>
          <w:color w:val="575D62"/>
          <w:w w:val="65"/>
          <w:sz w:val="10"/>
          <w:szCs w:val="10"/>
        </w:rPr>
        <w:lastRenderedPageBreak/>
        <w:t xml:space="preserve">CD                                                 </w:t>
      </w:r>
      <w:r>
        <w:rPr>
          <w:color w:val="575D62"/>
          <w:spacing w:val="3"/>
          <w:w w:val="65"/>
          <w:sz w:val="10"/>
          <w:szCs w:val="10"/>
        </w:rPr>
        <w:t xml:space="preserve"> </w:t>
      </w:r>
      <w:r>
        <w:rPr>
          <w:color w:val="575D62"/>
          <w:position w:val="1"/>
          <w:sz w:val="14"/>
          <w:szCs w:val="14"/>
        </w:rPr>
        <w:t>c:</w:t>
      </w:r>
    </w:p>
    <w:p w:rsidR="007F4E35" w:rsidRDefault="00DE1397">
      <w:pPr>
        <w:spacing w:line="40" w:lineRule="atLeast"/>
        <w:ind w:right="-37"/>
        <w:rPr>
          <w:sz w:val="10"/>
          <w:szCs w:val="10"/>
        </w:rPr>
      </w:pPr>
      <w:r>
        <w:rPr>
          <w:color w:val="575D62"/>
          <w:w w:val="182"/>
          <w:sz w:val="10"/>
          <w:szCs w:val="10"/>
        </w:rPr>
        <w:t xml:space="preserve">0                </w:t>
      </w:r>
      <w:r>
        <w:rPr>
          <w:color w:val="575D62"/>
          <w:spacing w:val="43"/>
          <w:w w:val="182"/>
          <w:sz w:val="10"/>
          <w:szCs w:val="10"/>
        </w:rPr>
        <w:t xml:space="preserve"> </w:t>
      </w:r>
      <w:r>
        <w:rPr>
          <w:color w:val="575D62"/>
          <w:w w:val="60"/>
          <w:position w:val="1"/>
          <w:sz w:val="10"/>
          <w:szCs w:val="10"/>
        </w:rPr>
        <w:t>Cl&gt;</w:t>
      </w:r>
    </w:p>
    <w:p w:rsidR="007F4E35" w:rsidRDefault="00DE1397">
      <w:pPr>
        <w:spacing w:line="40" w:lineRule="atLeast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75D62"/>
          <w:w w:val="166"/>
          <w:position w:val="1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color w:val="575D62"/>
          <w:spacing w:val="19"/>
          <w:w w:val="166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69"/>
        </w:rPr>
        <w:t>&lt;</w:t>
      </w:r>
      <w:r>
        <w:rPr>
          <w:rFonts w:ascii="Arial" w:eastAsia="Arial" w:hAnsi="Arial" w:cs="Arial"/>
          <w:color w:val="697074"/>
          <w:w w:val="69"/>
        </w:rPr>
        <w:t xml:space="preserve">.       </w:t>
      </w:r>
      <w:r>
        <w:rPr>
          <w:rFonts w:ascii="Arial" w:eastAsia="Arial" w:hAnsi="Arial" w:cs="Arial"/>
          <w:color w:val="697074"/>
          <w:spacing w:val="35"/>
          <w:w w:val="69"/>
        </w:rPr>
        <w:t xml:space="preserve"> </w:t>
      </w:r>
      <w:r>
        <w:rPr>
          <w:color w:val="575D62"/>
          <w:sz w:val="16"/>
          <w:szCs w:val="16"/>
        </w:rPr>
        <w:t>r:</w:t>
      </w:r>
    </w:p>
    <w:p w:rsidR="007F4E35" w:rsidRDefault="00DE1397">
      <w:pPr>
        <w:spacing w:line="40" w:lineRule="atLeast"/>
        <w:ind w:right="-50"/>
        <w:rPr>
          <w:rFonts w:ascii="Arial" w:eastAsia="Arial" w:hAnsi="Arial" w:cs="Arial"/>
          <w:sz w:val="19"/>
          <w:szCs w:val="19"/>
        </w:rPr>
      </w:pPr>
      <w:r>
        <w:rPr>
          <w:color w:val="575D62"/>
          <w:w w:val="61"/>
          <w:sz w:val="15"/>
          <w:szCs w:val="15"/>
        </w:rPr>
        <w:t xml:space="preserve">...,.                      </w:t>
      </w:r>
      <w:r>
        <w:rPr>
          <w:color w:val="575D62"/>
          <w:spacing w:val="16"/>
          <w:w w:val="61"/>
          <w:sz w:val="15"/>
          <w:szCs w:val="15"/>
        </w:rPr>
        <w:t xml:space="preserve"> </w:t>
      </w:r>
      <w:r>
        <w:rPr>
          <w:rFonts w:ascii="Arial" w:eastAsia="Arial" w:hAnsi="Arial" w:cs="Arial"/>
          <w:color w:val="575D62"/>
          <w:w w:val="104"/>
          <w:position w:val="-3"/>
          <w:sz w:val="19"/>
          <w:szCs w:val="19"/>
        </w:rPr>
        <w:t>'&lt;</w:t>
      </w:r>
    </w:p>
    <w:p w:rsidR="007F4E35" w:rsidRDefault="00DE1397">
      <w:pPr>
        <w:spacing w:line="80" w:lineRule="atLeast"/>
        <w:ind w:right="-43"/>
        <w:rPr>
          <w:sz w:val="14"/>
          <w:szCs w:val="14"/>
        </w:rPr>
      </w:pPr>
      <w:r>
        <w:br w:type="column"/>
      </w:r>
      <w:r>
        <w:rPr>
          <w:color w:val="575D62"/>
          <w:w w:val="65"/>
          <w:sz w:val="10"/>
          <w:szCs w:val="10"/>
        </w:rPr>
        <w:lastRenderedPageBreak/>
        <w:t xml:space="preserve">CD                           </w:t>
      </w:r>
      <w:r>
        <w:rPr>
          <w:color w:val="575D62"/>
          <w:spacing w:val="15"/>
          <w:w w:val="65"/>
          <w:sz w:val="10"/>
          <w:szCs w:val="10"/>
        </w:rPr>
        <w:t xml:space="preserve"> </w:t>
      </w:r>
      <w:r>
        <w:rPr>
          <w:color w:val="575D62"/>
          <w:position w:val="1"/>
          <w:sz w:val="14"/>
          <w:szCs w:val="14"/>
        </w:rPr>
        <w:t>c:</w:t>
      </w:r>
    </w:p>
    <w:p w:rsidR="007F4E35" w:rsidRDefault="00DE1397">
      <w:pPr>
        <w:spacing w:line="60" w:lineRule="atLeast"/>
        <w:ind w:left="5"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75D62"/>
          <w:w w:val="159"/>
          <w:sz w:val="10"/>
          <w:szCs w:val="10"/>
        </w:rPr>
        <w:lastRenderedPageBreak/>
        <w:t>N</w:t>
      </w:r>
    </w:p>
    <w:p w:rsidR="007F4E35" w:rsidRDefault="00DE1397">
      <w:pPr>
        <w:spacing w:line="20" w:lineRule="atLeast"/>
        <w:ind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75D62"/>
          <w:w w:val="51"/>
          <w:sz w:val="17"/>
          <w:szCs w:val="17"/>
        </w:rPr>
        <w:t>...,.</w:t>
      </w:r>
    </w:p>
    <w:p w:rsidR="007F4E35" w:rsidRDefault="00DE1397">
      <w:pPr>
        <w:spacing w:line="160" w:lineRule="atLeast"/>
        <w:rPr>
          <w:sz w:val="7"/>
          <w:szCs w:val="7"/>
        </w:rPr>
      </w:pPr>
      <w:r>
        <w:br w:type="column"/>
      </w:r>
      <w:r>
        <w:rPr>
          <w:i/>
          <w:color w:val="575D62"/>
          <w:w w:val="138"/>
          <w:sz w:val="7"/>
          <w:szCs w:val="7"/>
        </w:rPr>
        <w:lastRenderedPageBreak/>
        <w:t>(/)</w:t>
      </w:r>
    </w:p>
    <w:p w:rsidR="007F4E35" w:rsidRDefault="007F4E35">
      <w:pPr>
        <w:spacing w:before="3" w:line="100" w:lineRule="exact"/>
        <w:rPr>
          <w:sz w:val="10"/>
          <w:szCs w:val="10"/>
        </w:rPr>
      </w:pPr>
    </w:p>
    <w:p w:rsidR="007F4E35" w:rsidRDefault="00DE1397">
      <w:pPr>
        <w:spacing w:line="20" w:lineRule="atLeast"/>
        <w:rPr>
          <w:sz w:val="10"/>
          <w:szCs w:val="10"/>
        </w:rPr>
      </w:pPr>
      <w:r>
        <w:rPr>
          <w:color w:val="697074"/>
          <w:w w:val="60"/>
          <w:sz w:val="10"/>
          <w:szCs w:val="10"/>
        </w:rPr>
        <w:t>Cl&gt;</w:t>
      </w:r>
    </w:p>
    <w:p w:rsidR="007F4E35" w:rsidRDefault="00DE1397">
      <w:pPr>
        <w:spacing w:line="80" w:lineRule="atLeast"/>
        <w:rPr>
          <w:rFonts w:ascii="Arial" w:eastAsia="Arial" w:hAnsi="Arial" w:cs="Arial"/>
          <w:sz w:val="13"/>
          <w:szCs w:val="13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7" w:space="720" w:equalWidth="0">
            <w:col w:w="3525" w:space="844"/>
            <w:col w:w="999" w:space="369"/>
            <w:col w:w="812" w:space="354"/>
            <w:col w:w="654" w:space="364"/>
            <w:col w:w="121" w:space="110"/>
            <w:col w:w="121" w:space="302"/>
            <w:col w:w="2885"/>
          </w:cols>
        </w:sectPr>
      </w:pPr>
      <w:r>
        <w:br w:type="column"/>
      </w:r>
      <w:r>
        <w:rPr>
          <w:rFonts w:ascii="Arial" w:eastAsia="Arial" w:hAnsi="Arial" w:cs="Arial"/>
          <w:color w:val="575D62"/>
          <w:sz w:val="19"/>
          <w:szCs w:val="19"/>
        </w:rPr>
        <w:lastRenderedPageBreak/>
        <w:t xml:space="preserve">'&lt;                                 </w:t>
      </w:r>
      <w:r>
        <w:rPr>
          <w:rFonts w:ascii="Arial" w:eastAsia="Arial" w:hAnsi="Arial" w:cs="Arial"/>
          <w:color w:val="575D62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position w:val="6"/>
          <w:sz w:val="13"/>
          <w:szCs w:val="13"/>
        </w:rPr>
        <w:t>m</w:t>
      </w:r>
    </w:p>
    <w:p w:rsidR="007F4E35" w:rsidRDefault="00DE1397">
      <w:pPr>
        <w:spacing w:line="100" w:lineRule="atLeast"/>
        <w:jc w:val="right"/>
        <w:rPr>
          <w:sz w:val="10"/>
          <w:szCs w:val="10"/>
        </w:rPr>
      </w:pPr>
      <w:r>
        <w:rPr>
          <w:color w:val="575D62"/>
          <w:w w:val="239"/>
          <w:sz w:val="10"/>
          <w:szCs w:val="10"/>
        </w:rPr>
        <w:lastRenderedPageBreak/>
        <w:t>0</w:t>
      </w:r>
    </w:p>
    <w:p w:rsidR="007F4E35" w:rsidRDefault="00DE1397">
      <w:pPr>
        <w:spacing w:line="80" w:lineRule="atLeast"/>
        <w:ind w:left="3438"/>
        <w:rPr>
          <w:sz w:val="17"/>
          <w:szCs w:val="17"/>
        </w:rPr>
      </w:pPr>
      <w:r>
        <w:rPr>
          <w:color w:val="575D62"/>
          <w:w w:val="141"/>
          <w:sz w:val="17"/>
          <w:szCs w:val="17"/>
        </w:rPr>
        <w:t xml:space="preserve">0            </w:t>
      </w:r>
      <w:r>
        <w:rPr>
          <w:color w:val="575D62"/>
          <w:spacing w:val="32"/>
          <w:w w:val="141"/>
          <w:sz w:val="17"/>
          <w:szCs w:val="17"/>
        </w:rPr>
        <w:t xml:space="preserve"> </w:t>
      </w:r>
      <w:r>
        <w:rPr>
          <w:color w:val="575D62"/>
          <w:w w:val="65"/>
          <w:position w:val="1"/>
          <w:sz w:val="10"/>
          <w:szCs w:val="10"/>
        </w:rPr>
        <w:t xml:space="preserve">CD                                                 </w:t>
      </w:r>
      <w:r>
        <w:rPr>
          <w:color w:val="575D62"/>
          <w:spacing w:val="4"/>
          <w:w w:val="65"/>
          <w:position w:val="1"/>
          <w:sz w:val="10"/>
          <w:szCs w:val="10"/>
        </w:rPr>
        <w:t xml:space="preserve"> </w:t>
      </w:r>
      <w:r>
        <w:rPr>
          <w:color w:val="575D62"/>
          <w:w w:val="135"/>
          <w:position w:val="-7"/>
          <w:sz w:val="17"/>
          <w:szCs w:val="17"/>
        </w:rPr>
        <w:t>0</w:t>
      </w:r>
    </w:p>
    <w:p w:rsidR="007F4E35" w:rsidRDefault="00DE1397">
      <w:pPr>
        <w:spacing w:line="60" w:lineRule="atLeast"/>
        <w:ind w:left="532" w:right="657"/>
        <w:jc w:val="center"/>
        <w:rPr>
          <w:sz w:val="10"/>
          <w:szCs w:val="10"/>
        </w:rPr>
      </w:pPr>
      <w:r>
        <w:br w:type="column"/>
      </w:r>
      <w:r>
        <w:rPr>
          <w:color w:val="575D62"/>
          <w:w w:val="60"/>
          <w:sz w:val="10"/>
          <w:szCs w:val="10"/>
        </w:rPr>
        <w:lastRenderedPageBreak/>
        <w:t xml:space="preserve">Cl&gt;                       </w:t>
      </w:r>
      <w:r>
        <w:rPr>
          <w:color w:val="575D62"/>
          <w:spacing w:val="5"/>
          <w:w w:val="60"/>
          <w:sz w:val="10"/>
          <w:szCs w:val="10"/>
        </w:rPr>
        <w:t xml:space="preserve"> </w:t>
      </w:r>
      <w:r>
        <w:rPr>
          <w:color w:val="575D62"/>
          <w:w w:val="239"/>
          <w:position w:val="2"/>
          <w:sz w:val="10"/>
          <w:szCs w:val="10"/>
        </w:rPr>
        <w:t>0</w:t>
      </w:r>
    </w:p>
    <w:p w:rsidR="007F4E35" w:rsidRDefault="00DE1397">
      <w:pPr>
        <w:spacing w:line="80" w:lineRule="atLeast"/>
        <w:ind w:left="-35" w:right="-35"/>
        <w:jc w:val="center"/>
        <w:rPr>
          <w:sz w:val="10"/>
          <w:szCs w:val="10"/>
        </w:rPr>
      </w:pPr>
      <w:r>
        <w:rPr>
          <w:color w:val="575D62"/>
          <w:w w:val="65"/>
          <w:position w:val="1"/>
          <w:sz w:val="10"/>
          <w:szCs w:val="10"/>
        </w:rPr>
        <w:t xml:space="preserve">CD                           </w:t>
      </w:r>
      <w:r>
        <w:rPr>
          <w:color w:val="575D62"/>
          <w:spacing w:val="15"/>
          <w:w w:val="65"/>
          <w:position w:val="1"/>
          <w:sz w:val="10"/>
          <w:szCs w:val="10"/>
        </w:rPr>
        <w:t xml:space="preserve"> </w:t>
      </w:r>
      <w:r>
        <w:rPr>
          <w:color w:val="575D62"/>
          <w:w w:val="135"/>
          <w:position w:val="-7"/>
          <w:sz w:val="17"/>
          <w:szCs w:val="17"/>
        </w:rPr>
        <w:t xml:space="preserve">0                </w:t>
      </w:r>
      <w:r>
        <w:rPr>
          <w:color w:val="575D62"/>
          <w:spacing w:val="52"/>
          <w:w w:val="135"/>
          <w:position w:val="-7"/>
          <w:sz w:val="17"/>
          <w:szCs w:val="17"/>
        </w:rPr>
        <w:t xml:space="preserve"> </w:t>
      </w:r>
      <w:r>
        <w:rPr>
          <w:color w:val="575D62"/>
          <w:w w:val="239"/>
          <w:sz w:val="10"/>
          <w:szCs w:val="10"/>
        </w:rPr>
        <w:t>0</w:t>
      </w:r>
    </w:p>
    <w:p w:rsidR="007F4E35" w:rsidRDefault="00DE1397">
      <w:pPr>
        <w:spacing w:line="160" w:lineRule="atLeast"/>
        <w:rPr>
          <w:sz w:val="16"/>
          <w:szCs w:val="16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5853" w:space="1051"/>
            <w:col w:w="1824" w:space="2395"/>
            <w:col w:w="337"/>
          </w:cols>
        </w:sectPr>
      </w:pPr>
      <w:r>
        <w:br w:type="column"/>
      </w:r>
      <w:r>
        <w:rPr>
          <w:color w:val="575D62"/>
          <w:w w:val="51"/>
          <w:sz w:val="16"/>
          <w:szCs w:val="16"/>
        </w:rPr>
        <w:lastRenderedPageBreak/>
        <w:t>;::s</w:t>
      </w:r>
    </w:p>
    <w:p w:rsidR="007F4E35" w:rsidRDefault="00DE1397">
      <w:pPr>
        <w:spacing w:line="180" w:lineRule="atLeast"/>
        <w:jc w:val="right"/>
        <w:rPr>
          <w:sz w:val="10"/>
          <w:szCs w:val="10"/>
        </w:rPr>
      </w:pPr>
      <w:r>
        <w:rPr>
          <w:color w:val="575D62"/>
          <w:w w:val="60"/>
          <w:sz w:val="10"/>
          <w:szCs w:val="10"/>
        </w:rPr>
        <w:lastRenderedPageBreak/>
        <w:t>Cl&gt;</w:t>
      </w:r>
    </w:p>
    <w:p w:rsidR="007F4E35" w:rsidRDefault="00DE1397">
      <w:pPr>
        <w:spacing w:line="0" w:lineRule="atLeast"/>
        <w:jc w:val="right"/>
        <w:rPr>
          <w:sz w:val="10"/>
          <w:szCs w:val="10"/>
        </w:rPr>
      </w:pPr>
      <w:r>
        <w:rPr>
          <w:color w:val="575D62"/>
          <w:w w:val="78"/>
          <w:position w:val="-17"/>
          <w:sz w:val="22"/>
          <w:szCs w:val="22"/>
        </w:rPr>
        <w:t xml:space="preserve">3                  </w:t>
      </w:r>
      <w:r>
        <w:rPr>
          <w:color w:val="575D62"/>
          <w:spacing w:val="30"/>
          <w:w w:val="78"/>
          <w:position w:val="-17"/>
          <w:sz w:val="22"/>
          <w:szCs w:val="22"/>
        </w:rPr>
        <w:t xml:space="preserve"> </w:t>
      </w:r>
      <w:r>
        <w:rPr>
          <w:color w:val="575D62"/>
          <w:position w:val="-11"/>
          <w:sz w:val="17"/>
          <w:szCs w:val="17"/>
        </w:rPr>
        <w:t xml:space="preserve">3            </w:t>
      </w:r>
      <w:r>
        <w:rPr>
          <w:color w:val="575D62"/>
          <w:spacing w:val="39"/>
          <w:position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575D62"/>
          <w:w w:val="95"/>
          <w:position w:val="-4"/>
          <w:sz w:val="18"/>
          <w:szCs w:val="18"/>
        </w:rPr>
        <w:t>s</w:t>
      </w:r>
      <w:r>
        <w:rPr>
          <w:rFonts w:ascii="Arial" w:eastAsia="Arial" w:hAnsi="Arial" w:cs="Arial"/>
          <w:color w:val="7F868E"/>
          <w:w w:val="56"/>
          <w:position w:val="-4"/>
          <w:sz w:val="18"/>
          <w:szCs w:val="18"/>
        </w:rPr>
        <w:t>·</w:t>
      </w:r>
      <w:r>
        <w:rPr>
          <w:rFonts w:ascii="Arial" w:eastAsia="Arial" w:hAnsi="Arial" w:cs="Arial"/>
          <w:color w:val="7F868E"/>
          <w:position w:val="-4"/>
          <w:sz w:val="18"/>
          <w:szCs w:val="18"/>
        </w:rPr>
        <w:t xml:space="preserve">          </w:t>
      </w:r>
      <w:r>
        <w:rPr>
          <w:rFonts w:ascii="Arial" w:eastAsia="Arial" w:hAnsi="Arial" w:cs="Arial"/>
          <w:color w:val="7F868E"/>
          <w:spacing w:val="1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75D62"/>
          <w:position w:val="-3"/>
          <w:sz w:val="14"/>
          <w:szCs w:val="14"/>
        </w:rPr>
        <w:t xml:space="preserve">w </w:t>
      </w:r>
      <w:r>
        <w:rPr>
          <w:rFonts w:ascii="Arial" w:eastAsia="Arial" w:hAnsi="Arial" w:cs="Arial"/>
          <w:i/>
          <w:color w:val="575D62"/>
          <w:spacing w:val="22"/>
          <w:position w:val="-3"/>
          <w:sz w:val="14"/>
          <w:szCs w:val="14"/>
        </w:rPr>
        <w:t xml:space="preserve"> </w:t>
      </w:r>
      <w:r>
        <w:rPr>
          <w:color w:val="575D62"/>
          <w:w w:val="76"/>
          <w:sz w:val="10"/>
          <w:szCs w:val="10"/>
        </w:rPr>
        <w:t>"'CJ</w:t>
      </w:r>
    </w:p>
    <w:p w:rsidR="007F4E35" w:rsidRDefault="00DE1397">
      <w:pPr>
        <w:spacing w:line="180" w:lineRule="atLeast"/>
        <w:ind w:left="471" w:right="332"/>
        <w:jc w:val="center"/>
        <w:rPr>
          <w:sz w:val="10"/>
          <w:szCs w:val="10"/>
        </w:rPr>
      </w:pPr>
      <w:r>
        <w:br w:type="column"/>
      </w:r>
      <w:r>
        <w:rPr>
          <w:color w:val="575D62"/>
          <w:w w:val="182"/>
          <w:sz w:val="10"/>
          <w:szCs w:val="10"/>
        </w:rPr>
        <w:lastRenderedPageBreak/>
        <w:t>0</w:t>
      </w:r>
    </w:p>
    <w:p w:rsidR="007F4E35" w:rsidRDefault="00DE1397">
      <w:pPr>
        <w:spacing w:line="0" w:lineRule="atLeast"/>
        <w:ind w:left="-37" w:right="-37"/>
        <w:jc w:val="center"/>
        <w:rPr>
          <w:sz w:val="21"/>
          <w:szCs w:val="21"/>
        </w:rPr>
      </w:pPr>
      <w:r>
        <w:rPr>
          <w:color w:val="575D62"/>
          <w:spacing w:val="-24"/>
          <w:w w:val="56"/>
          <w:sz w:val="17"/>
          <w:szCs w:val="17"/>
        </w:rPr>
        <w:t>_</w:t>
      </w:r>
      <w:r>
        <w:rPr>
          <w:rFonts w:ascii="Arial" w:eastAsia="Arial" w:hAnsi="Arial" w:cs="Arial"/>
          <w:color w:val="575D62"/>
          <w:w w:val="45"/>
          <w:sz w:val="19"/>
          <w:szCs w:val="19"/>
        </w:rPr>
        <w:t>.....</w:t>
      </w:r>
      <w:r>
        <w:rPr>
          <w:rFonts w:ascii="Arial" w:eastAsia="Arial" w:hAnsi="Arial" w:cs="Arial"/>
          <w:color w:val="575D62"/>
          <w:sz w:val="19"/>
          <w:szCs w:val="19"/>
        </w:rPr>
        <w:t xml:space="preserve">      </w:t>
      </w:r>
      <w:r>
        <w:rPr>
          <w:rFonts w:ascii="Arial" w:eastAsia="Arial" w:hAnsi="Arial" w:cs="Arial"/>
          <w:color w:val="575D62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position w:val="-2"/>
          <w:sz w:val="17"/>
          <w:szCs w:val="17"/>
        </w:rPr>
        <w:t xml:space="preserve">3     </w:t>
      </w:r>
      <w:r>
        <w:rPr>
          <w:color w:val="575D62"/>
          <w:w w:val="146"/>
          <w:sz w:val="21"/>
          <w:szCs w:val="21"/>
        </w:rPr>
        <w:t>s</w:t>
      </w:r>
    </w:p>
    <w:p w:rsidR="007F4E35" w:rsidRDefault="00DE1397">
      <w:pPr>
        <w:spacing w:line="180" w:lineRule="atLeast"/>
        <w:ind w:right="-39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75D62"/>
          <w:w w:val="166"/>
          <w:position w:val="-3"/>
          <w:sz w:val="10"/>
          <w:szCs w:val="10"/>
        </w:rPr>
        <w:lastRenderedPageBreak/>
        <w:t>N</w:t>
      </w:r>
      <w:r>
        <w:rPr>
          <w:rFonts w:ascii="Arial" w:eastAsia="Arial" w:hAnsi="Arial" w:cs="Arial"/>
          <w:color w:val="575D62"/>
          <w:spacing w:val="35"/>
          <w:w w:val="166"/>
          <w:position w:val="-3"/>
          <w:sz w:val="10"/>
          <w:szCs w:val="10"/>
        </w:rPr>
        <w:t xml:space="preserve"> </w:t>
      </w:r>
      <w:r>
        <w:rPr>
          <w:color w:val="575D62"/>
          <w:w w:val="70"/>
          <w:sz w:val="10"/>
          <w:szCs w:val="10"/>
        </w:rPr>
        <w:t>"'CJ</w:t>
      </w:r>
    </w:p>
    <w:p w:rsidR="007F4E35" w:rsidRDefault="00DE1397">
      <w:pPr>
        <w:spacing w:line="120" w:lineRule="atLeast"/>
        <w:ind w:left="5"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75D62"/>
          <w:w w:val="52"/>
          <w:sz w:val="17"/>
          <w:szCs w:val="17"/>
        </w:rPr>
        <w:lastRenderedPageBreak/>
        <w:t>"Ti</w:t>
      </w:r>
      <w:r>
        <w:rPr>
          <w:rFonts w:ascii="Arial" w:eastAsia="Arial" w:hAnsi="Arial" w:cs="Arial"/>
          <w:color w:val="575D62"/>
          <w:w w:val="203"/>
          <w:sz w:val="17"/>
          <w:szCs w:val="17"/>
        </w:rPr>
        <w:t>c</w:t>
      </w:r>
    </w:p>
    <w:p w:rsidR="007F4E35" w:rsidRDefault="00DE1397">
      <w:pPr>
        <w:spacing w:line="80" w:lineRule="atLeast"/>
        <w:ind w:right="-5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575D62"/>
          <w:w w:val="92"/>
        </w:rPr>
        <w:t>o</w:t>
      </w:r>
      <w:r>
        <w:rPr>
          <w:rFonts w:ascii="Courier New" w:eastAsia="Courier New" w:hAnsi="Courier New" w:cs="Courier New"/>
          <w:color w:val="575D62"/>
          <w:w w:val="144"/>
        </w:rPr>
        <w:t>-</w:t>
      </w:r>
    </w:p>
    <w:p w:rsidR="007F4E35" w:rsidRDefault="00DE1397">
      <w:pPr>
        <w:spacing w:line="180" w:lineRule="atLeast"/>
        <w:rPr>
          <w:sz w:val="27"/>
          <w:szCs w:val="27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5" w:space="720" w:equalWidth="0">
            <w:col w:w="6060" w:space="345"/>
            <w:col w:w="951" w:space="566"/>
            <w:col w:w="317" w:space="2126"/>
            <w:col w:w="284" w:space="470"/>
            <w:col w:w="341"/>
          </w:cols>
        </w:sectPr>
      </w:pPr>
      <w:r>
        <w:br w:type="column"/>
      </w:r>
      <w:r>
        <w:rPr>
          <w:color w:val="575D62"/>
          <w:spacing w:val="-20"/>
          <w:w w:val="37"/>
          <w:sz w:val="27"/>
          <w:szCs w:val="27"/>
        </w:rPr>
        <w:lastRenderedPageBreak/>
        <w:t>.</w:t>
      </w:r>
      <w:r>
        <w:rPr>
          <w:color w:val="575D62"/>
          <w:spacing w:val="-2"/>
          <w:w w:val="51"/>
          <w:position w:val="11"/>
          <w:sz w:val="16"/>
          <w:szCs w:val="16"/>
        </w:rPr>
        <w:t>;</w:t>
      </w:r>
      <w:r>
        <w:rPr>
          <w:color w:val="575D62"/>
          <w:spacing w:val="-23"/>
          <w:w w:val="37"/>
          <w:sz w:val="27"/>
          <w:szCs w:val="27"/>
        </w:rPr>
        <w:t>.</w:t>
      </w:r>
      <w:r>
        <w:rPr>
          <w:color w:val="575D62"/>
          <w:w w:val="51"/>
          <w:position w:val="11"/>
          <w:sz w:val="16"/>
          <w:szCs w:val="16"/>
        </w:rPr>
        <w:t>:</w:t>
      </w:r>
      <w:r>
        <w:rPr>
          <w:color w:val="575D62"/>
          <w:spacing w:val="-25"/>
          <w:w w:val="37"/>
          <w:sz w:val="27"/>
          <w:szCs w:val="27"/>
        </w:rPr>
        <w:t>.</w:t>
      </w:r>
      <w:r>
        <w:rPr>
          <w:color w:val="575D62"/>
          <w:w w:val="51"/>
          <w:position w:val="11"/>
          <w:sz w:val="16"/>
          <w:szCs w:val="16"/>
        </w:rPr>
        <w:t>:</w:t>
      </w:r>
      <w:r>
        <w:rPr>
          <w:color w:val="575D62"/>
          <w:spacing w:val="-30"/>
          <w:w w:val="51"/>
          <w:position w:val="11"/>
          <w:sz w:val="16"/>
          <w:szCs w:val="16"/>
        </w:rPr>
        <w:t>s</w:t>
      </w:r>
      <w:r>
        <w:rPr>
          <w:color w:val="575D62"/>
          <w:w w:val="37"/>
          <w:sz w:val="27"/>
          <w:szCs w:val="27"/>
        </w:rPr>
        <w:t>.</w:t>
      </w:r>
      <w:r>
        <w:rPr>
          <w:color w:val="575D62"/>
          <w:w w:val="85"/>
          <w:sz w:val="27"/>
          <w:szCs w:val="27"/>
        </w:rPr>
        <w:t>.</w:t>
      </w:r>
    </w:p>
    <w:p w:rsidR="007F4E35" w:rsidRDefault="00DE1397">
      <w:pPr>
        <w:spacing w:line="100" w:lineRule="atLeast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575D62"/>
          <w:position w:val="1"/>
          <w:sz w:val="15"/>
          <w:szCs w:val="15"/>
        </w:rPr>
        <w:lastRenderedPageBreak/>
        <w:t xml:space="preserve">&lt;  </w:t>
      </w:r>
      <w:r>
        <w:rPr>
          <w:rFonts w:ascii="Arial" w:eastAsia="Arial" w:hAnsi="Arial" w:cs="Arial"/>
          <w:color w:val="575D62"/>
          <w:spacing w:val="17"/>
          <w:position w:val="1"/>
          <w:sz w:val="15"/>
          <w:szCs w:val="15"/>
        </w:rPr>
        <w:t xml:space="preserve"> </w:t>
      </w:r>
      <w:r>
        <w:rPr>
          <w:color w:val="575D62"/>
          <w:w w:val="130"/>
          <w:sz w:val="14"/>
          <w:szCs w:val="14"/>
        </w:rPr>
        <w:t xml:space="preserve">o            </w:t>
      </w:r>
      <w:r>
        <w:rPr>
          <w:color w:val="575D62"/>
          <w:spacing w:val="8"/>
          <w:w w:val="130"/>
          <w:sz w:val="14"/>
          <w:szCs w:val="14"/>
        </w:rPr>
        <w:t xml:space="preserve"> </w:t>
      </w:r>
      <w:r>
        <w:rPr>
          <w:color w:val="575D62"/>
          <w:w w:val="101"/>
          <w:position w:val="4"/>
          <w:sz w:val="17"/>
          <w:szCs w:val="17"/>
        </w:rPr>
        <w:t>0</w:t>
      </w:r>
    </w:p>
    <w:p w:rsidR="007F4E35" w:rsidRDefault="00DE1397">
      <w:pPr>
        <w:spacing w:line="100" w:lineRule="atLeast"/>
        <w:rPr>
          <w:rFonts w:ascii="Arial" w:eastAsia="Arial" w:hAnsi="Arial" w:cs="Arial"/>
          <w:sz w:val="19"/>
          <w:szCs w:val="19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6055" w:space="1180"/>
            <w:col w:w="4225"/>
          </w:cols>
        </w:sectPr>
      </w:pPr>
      <w:r>
        <w:br w:type="column"/>
      </w:r>
      <w:r>
        <w:rPr>
          <w:rFonts w:ascii="Arial" w:eastAsia="Arial" w:hAnsi="Arial" w:cs="Arial"/>
          <w:color w:val="575D62"/>
          <w:position w:val="-14"/>
          <w:sz w:val="15"/>
          <w:szCs w:val="15"/>
        </w:rPr>
        <w:lastRenderedPageBreak/>
        <w:t xml:space="preserve">&lt;  </w:t>
      </w:r>
      <w:r>
        <w:rPr>
          <w:rFonts w:ascii="Arial" w:eastAsia="Arial" w:hAnsi="Arial" w:cs="Arial"/>
          <w:color w:val="575D62"/>
          <w:spacing w:val="17"/>
          <w:position w:val="-14"/>
          <w:sz w:val="15"/>
          <w:szCs w:val="15"/>
        </w:rPr>
        <w:t xml:space="preserve"> </w:t>
      </w:r>
      <w:r>
        <w:rPr>
          <w:color w:val="575D62"/>
          <w:w w:val="130"/>
          <w:position w:val="-12"/>
          <w:sz w:val="14"/>
          <w:szCs w:val="14"/>
        </w:rPr>
        <w:t xml:space="preserve">o            </w:t>
      </w:r>
      <w:r>
        <w:rPr>
          <w:color w:val="575D62"/>
          <w:spacing w:val="3"/>
          <w:w w:val="130"/>
          <w:position w:val="-12"/>
          <w:sz w:val="14"/>
          <w:szCs w:val="14"/>
        </w:rPr>
        <w:t xml:space="preserve"> </w:t>
      </w:r>
      <w:r>
        <w:rPr>
          <w:color w:val="575D62"/>
          <w:position w:val="-9"/>
          <w:sz w:val="17"/>
          <w:szCs w:val="17"/>
        </w:rPr>
        <w:t>0</w:t>
      </w:r>
      <w:r>
        <w:rPr>
          <w:color w:val="575D62"/>
          <w:position w:val="-9"/>
          <w:sz w:val="17"/>
          <w:szCs w:val="17"/>
        </w:rPr>
        <w:t xml:space="preserve">       </w:t>
      </w:r>
      <w:r>
        <w:rPr>
          <w:color w:val="575D62"/>
          <w:spacing w:val="30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575D62"/>
          <w:w w:val="45"/>
          <w:sz w:val="19"/>
          <w:szCs w:val="19"/>
        </w:rPr>
        <w:t>.....</w:t>
      </w:r>
    </w:p>
    <w:p w:rsidR="007F4E35" w:rsidRDefault="00DE1397">
      <w:pPr>
        <w:spacing w:line="40" w:lineRule="atLeast"/>
        <w:ind w:left="3434" w:right="-4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75D62"/>
          <w:position w:val="-4"/>
          <w:sz w:val="9"/>
          <w:szCs w:val="9"/>
        </w:rPr>
        <w:lastRenderedPageBreak/>
        <w:t xml:space="preserve">Ql                                </w:t>
      </w:r>
      <w:r>
        <w:rPr>
          <w:rFonts w:ascii="Arial" w:eastAsia="Arial" w:hAnsi="Arial" w:cs="Arial"/>
          <w:color w:val="575D62"/>
          <w:spacing w:val="18"/>
          <w:position w:val="-4"/>
          <w:sz w:val="9"/>
          <w:szCs w:val="9"/>
        </w:rPr>
        <w:t xml:space="preserve"> </w:t>
      </w:r>
      <w:r>
        <w:rPr>
          <w:color w:val="575D62"/>
          <w:position w:val="5"/>
          <w:sz w:val="11"/>
          <w:szCs w:val="11"/>
        </w:rPr>
        <w:t xml:space="preserve">C"                   </w:t>
      </w:r>
      <w:r>
        <w:rPr>
          <w:color w:val="575D62"/>
          <w:spacing w:val="8"/>
          <w:position w:val="5"/>
          <w:sz w:val="11"/>
          <w:szCs w:val="11"/>
        </w:rPr>
        <w:t xml:space="preserve"> </w:t>
      </w:r>
      <w:r>
        <w:rPr>
          <w:color w:val="575D62"/>
          <w:w w:val="70"/>
          <w:position w:val="2"/>
          <w:sz w:val="10"/>
          <w:szCs w:val="10"/>
        </w:rPr>
        <w:t xml:space="preserve">Cl&gt;      </w:t>
      </w:r>
      <w:r>
        <w:rPr>
          <w:color w:val="575D62"/>
          <w:spacing w:val="6"/>
          <w:w w:val="70"/>
          <w:position w:val="2"/>
          <w:sz w:val="10"/>
          <w:szCs w:val="10"/>
        </w:rPr>
        <w:t xml:space="preserve"> </w:t>
      </w:r>
      <w:r>
        <w:rPr>
          <w:i/>
          <w:color w:val="575D62"/>
          <w:w w:val="70"/>
          <w:sz w:val="14"/>
          <w:szCs w:val="14"/>
        </w:rPr>
        <w:t xml:space="preserve">::r                      </w:t>
      </w:r>
      <w:r>
        <w:rPr>
          <w:i/>
          <w:color w:val="575D62"/>
          <w:spacing w:val="24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w w:val="120"/>
          <w:position w:val="1"/>
          <w:sz w:val="12"/>
          <w:szCs w:val="12"/>
        </w:rPr>
        <w:t>;$</w:t>
      </w:r>
    </w:p>
    <w:p w:rsidR="007F4E35" w:rsidRDefault="00DE1397">
      <w:pPr>
        <w:spacing w:line="40" w:lineRule="atLeast"/>
        <w:ind w:right="-48"/>
        <w:rPr>
          <w:sz w:val="19"/>
          <w:szCs w:val="19"/>
        </w:rPr>
      </w:pPr>
      <w:r>
        <w:br w:type="column"/>
      </w:r>
      <w:r>
        <w:rPr>
          <w:color w:val="575D62"/>
          <w:w w:val="48"/>
          <w:sz w:val="19"/>
          <w:szCs w:val="19"/>
        </w:rPr>
        <w:lastRenderedPageBreak/>
        <w:t>.....</w:t>
      </w:r>
    </w:p>
    <w:p w:rsidR="007F4E35" w:rsidRDefault="00DE1397">
      <w:pPr>
        <w:spacing w:line="40" w:lineRule="atLeast"/>
        <w:ind w:right="-4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75D62"/>
          <w:position w:val="5"/>
          <w:sz w:val="11"/>
          <w:szCs w:val="11"/>
        </w:rPr>
        <w:lastRenderedPageBreak/>
        <w:t xml:space="preserve">C"      </w:t>
      </w:r>
      <w:r>
        <w:rPr>
          <w:color w:val="575D62"/>
          <w:spacing w:val="20"/>
          <w:position w:val="5"/>
          <w:sz w:val="11"/>
          <w:szCs w:val="11"/>
        </w:rPr>
        <w:t xml:space="preserve"> </w:t>
      </w:r>
      <w:r>
        <w:rPr>
          <w:color w:val="575D62"/>
          <w:w w:val="68"/>
          <w:sz w:val="10"/>
          <w:szCs w:val="10"/>
        </w:rPr>
        <w:t xml:space="preserve">Cl&gt;      </w:t>
      </w:r>
      <w:r>
        <w:rPr>
          <w:color w:val="575D62"/>
          <w:spacing w:val="8"/>
          <w:w w:val="68"/>
          <w:sz w:val="10"/>
          <w:szCs w:val="10"/>
        </w:rPr>
        <w:t xml:space="preserve"> </w:t>
      </w:r>
      <w:r>
        <w:rPr>
          <w:i/>
          <w:color w:val="575D62"/>
          <w:w w:val="68"/>
          <w:sz w:val="14"/>
          <w:szCs w:val="14"/>
        </w:rPr>
        <w:t xml:space="preserve">::r                       </w:t>
      </w:r>
      <w:r>
        <w:rPr>
          <w:i/>
          <w:color w:val="575D62"/>
          <w:spacing w:val="14"/>
          <w:w w:val="68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position w:val="1"/>
          <w:sz w:val="12"/>
          <w:szCs w:val="12"/>
        </w:rPr>
        <w:t xml:space="preserve">;$         </w:t>
      </w:r>
      <w:r>
        <w:rPr>
          <w:rFonts w:ascii="Arial" w:eastAsia="Arial" w:hAnsi="Arial" w:cs="Arial"/>
          <w:color w:val="575D62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575D62"/>
          <w:w w:val="166"/>
          <w:position w:val="1"/>
          <w:sz w:val="10"/>
          <w:szCs w:val="10"/>
        </w:rPr>
        <w:t>N</w:t>
      </w:r>
    </w:p>
    <w:p w:rsidR="007F4E35" w:rsidRDefault="00DE1397">
      <w:pPr>
        <w:spacing w:line="0" w:lineRule="atLeast"/>
        <w:rPr>
          <w:rFonts w:ascii="Malgun Gothic" w:eastAsia="Malgun Gothic" w:hAnsi="Malgun Gothic" w:cs="Malgun Gothic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75D62"/>
          <w:position w:val="2"/>
          <w:sz w:val="13"/>
          <w:szCs w:val="13"/>
        </w:rPr>
        <w:lastRenderedPageBreak/>
        <w:t>;o</w:t>
      </w:r>
      <w:r>
        <w:rPr>
          <w:rFonts w:ascii="Arial" w:eastAsia="Arial" w:hAnsi="Arial" w:cs="Arial"/>
          <w:color w:val="575D62"/>
          <w:spacing w:val="28"/>
          <w:position w:val="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81"/>
          <w:position w:val="2"/>
          <w:sz w:val="13"/>
          <w:szCs w:val="13"/>
        </w:rPr>
        <w:t>�</w:t>
      </w:r>
    </w:p>
    <w:p w:rsidR="007F4E35" w:rsidRDefault="00DE1397">
      <w:pPr>
        <w:spacing w:line="60" w:lineRule="atLeast"/>
        <w:ind w:left="691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4" w:space="720" w:equalWidth="0">
            <w:col w:w="6089" w:space="340"/>
            <w:col w:w="116" w:space="359"/>
            <w:col w:w="1825" w:space="1636"/>
            <w:col w:w="1095"/>
          </w:cols>
        </w:sectPr>
      </w:pPr>
      <w:r>
        <w:rPr>
          <w:rFonts w:ascii="Malgun Gothic" w:eastAsia="Malgun Gothic" w:hAnsi="Malgun Gothic" w:cs="Malgun Gothic"/>
          <w:color w:val="575D62"/>
          <w:w w:val="81"/>
        </w:rPr>
        <w:t>�</w:t>
      </w:r>
    </w:p>
    <w:p w:rsidR="007F4E35" w:rsidRDefault="00DE1397">
      <w:pPr>
        <w:spacing w:line="200" w:lineRule="atLeast"/>
        <w:ind w:left="3434"/>
        <w:rPr>
          <w:sz w:val="19"/>
          <w:szCs w:val="19"/>
        </w:rPr>
      </w:pPr>
      <w:r>
        <w:lastRenderedPageBreak/>
        <w:pict>
          <v:shape id="_x0000_s1148" type="#_x0000_t202" style="position:absolute;left:0;text-align:left;margin-left:290.15pt;margin-top:12.2pt;width:174.25pt;height:9.8pt;z-index:-4157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color w:val="575D62"/>
                      <w:sz w:val="10"/>
                      <w:szCs w:val="10"/>
                    </w:rPr>
                    <w:t>&lt;C</w:t>
                  </w:r>
                  <w:r>
                    <w:rPr>
                      <w:color w:val="575D62"/>
                      <w:sz w:val="10"/>
                      <w:szCs w:val="10"/>
                    </w:rPr>
                    <w:t xml:space="preserve">                                                           </w:t>
                  </w:r>
                  <w:r>
                    <w:rPr>
                      <w:color w:val="575D62"/>
                      <w:spacing w:val="8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75D62"/>
                      <w:spacing w:val="-11"/>
                      <w:w w:val="46"/>
                      <w:sz w:val="19"/>
                      <w:szCs w:val="19"/>
                    </w:rPr>
                    <w:t>_</w:t>
                  </w:r>
                  <w:r>
                    <w:rPr>
                      <w:color w:val="575D62"/>
                      <w:w w:val="46"/>
                      <w:sz w:val="19"/>
                      <w:szCs w:val="19"/>
                    </w:rPr>
                    <w:t xml:space="preserve">.....                 </w:t>
                  </w:r>
                  <w:r>
                    <w:rPr>
                      <w:color w:val="575D62"/>
                      <w:spacing w:val="20"/>
                      <w:w w:val="46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575D62"/>
                      <w:sz w:val="10"/>
                      <w:szCs w:val="10"/>
                    </w:rPr>
                    <w:t xml:space="preserve">&lt;C                                         </w:t>
                  </w:r>
                  <w:r>
                    <w:rPr>
                      <w:color w:val="575D62"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D62"/>
                      <w:w w:val="166"/>
                      <w:position w:val="1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D62"/>
          <w:w w:val="165"/>
          <w:position w:val="-3"/>
          <w:sz w:val="10"/>
          <w:szCs w:val="10"/>
        </w:rPr>
        <w:t xml:space="preserve">:,                 </w:t>
      </w:r>
      <w:r>
        <w:rPr>
          <w:rFonts w:ascii="Arial" w:eastAsia="Arial" w:hAnsi="Arial" w:cs="Arial"/>
          <w:color w:val="575D62"/>
          <w:spacing w:val="22"/>
          <w:w w:val="165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41"/>
          <w:position w:val="-2"/>
          <w:sz w:val="25"/>
          <w:szCs w:val="25"/>
        </w:rPr>
        <w:t xml:space="preserve">...                   </w:t>
      </w:r>
      <w:r>
        <w:rPr>
          <w:rFonts w:ascii="Arial" w:eastAsia="Arial" w:hAnsi="Arial" w:cs="Arial"/>
          <w:color w:val="575D62"/>
          <w:spacing w:val="17"/>
          <w:w w:val="41"/>
          <w:position w:val="-2"/>
          <w:sz w:val="25"/>
          <w:szCs w:val="25"/>
        </w:rPr>
        <w:t xml:space="preserve"> </w:t>
      </w:r>
      <w:r>
        <w:rPr>
          <w:color w:val="575D62"/>
          <w:position w:val="-14"/>
          <w:sz w:val="23"/>
          <w:szCs w:val="23"/>
        </w:rPr>
        <w:t xml:space="preserve">3 </w:t>
      </w:r>
      <w:r>
        <w:rPr>
          <w:color w:val="575D62"/>
          <w:spacing w:val="5"/>
          <w:position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575D62"/>
          <w:w w:val="148"/>
          <w:position w:val="1"/>
          <w:sz w:val="7"/>
          <w:szCs w:val="7"/>
        </w:rPr>
        <w:t xml:space="preserve">!l)                   </w:t>
      </w:r>
      <w:r>
        <w:rPr>
          <w:rFonts w:ascii="Arial" w:eastAsia="Arial" w:hAnsi="Arial" w:cs="Arial"/>
          <w:color w:val="575D62"/>
          <w:spacing w:val="26"/>
          <w:w w:val="148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575D62"/>
          <w:w w:val="76"/>
          <w:position w:val="-13"/>
          <w:sz w:val="21"/>
          <w:szCs w:val="21"/>
        </w:rPr>
        <w:t xml:space="preserve">Q      </w:t>
      </w:r>
      <w:r>
        <w:rPr>
          <w:rFonts w:ascii="Arial" w:eastAsia="Arial" w:hAnsi="Arial" w:cs="Arial"/>
          <w:i/>
          <w:color w:val="575D62"/>
          <w:spacing w:val="27"/>
          <w:w w:val="76"/>
          <w:position w:val="-13"/>
          <w:sz w:val="21"/>
          <w:szCs w:val="21"/>
        </w:rPr>
        <w:t xml:space="preserve"> </w:t>
      </w:r>
      <w:r>
        <w:rPr>
          <w:color w:val="575D62"/>
          <w:w w:val="249"/>
          <w:position w:val="-5"/>
          <w:sz w:val="10"/>
          <w:szCs w:val="10"/>
        </w:rPr>
        <w:t xml:space="preserve">0    </w:t>
      </w:r>
      <w:r>
        <w:rPr>
          <w:color w:val="575D62"/>
          <w:spacing w:val="44"/>
          <w:w w:val="249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41"/>
          <w:position w:val="-2"/>
          <w:sz w:val="25"/>
          <w:szCs w:val="25"/>
        </w:rPr>
        <w:t xml:space="preserve">...       </w:t>
      </w:r>
      <w:r>
        <w:rPr>
          <w:rFonts w:ascii="Arial" w:eastAsia="Arial" w:hAnsi="Arial" w:cs="Arial"/>
          <w:color w:val="575D62"/>
          <w:spacing w:val="18"/>
          <w:w w:val="41"/>
          <w:position w:val="-2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575D62"/>
          <w:w w:val="131"/>
          <w:position w:val="2"/>
          <w:sz w:val="7"/>
          <w:szCs w:val="7"/>
        </w:rPr>
        <w:t xml:space="preserve">(/)    </w:t>
      </w:r>
      <w:r>
        <w:rPr>
          <w:rFonts w:ascii="Arial" w:eastAsia="Arial" w:hAnsi="Arial" w:cs="Arial"/>
          <w:i/>
          <w:color w:val="575D62"/>
          <w:spacing w:val="17"/>
          <w:w w:val="131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575D62"/>
          <w:sz w:val="9"/>
          <w:szCs w:val="9"/>
        </w:rPr>
        <w:t xml:space="preserve">Ql                      </w:t>
      </w:r>
      <w:r>
        <w:rPr>
          <w:rFonts w:ascii="Arial" w:eastAsia="Arial" w:hAnsi="Arial" w:cs="Arial"/>
          <w:color w:val="575D62"/>
          <w:spacing w:val="23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575D62"/>
          <w:w w:val="73"/>
          <w:position w:val="-12"/>
          <w:sz w:val="21"/>
          <w:szCs w:val="21"/>
        </w:rPr>
        <w:t xml:space="preserve">Q      </w:t>
      </w:r>
      <w:r>
        <w:rPr>
          <w:rFonts w:ascii="Arial" w:eastAsia="Arial" w:hAnsi="Arial" w:cs="Arial"/>
          <w:i/>
          <w:color w:val="575D62"/>
          <w:spacing w:val="39"/>
          <w:w w:val="73"/>
          <w:position w:val="-12"/>
          <w:sz w:val="21"/>
          <w:szCs w:val="21"/>
        </w:rPr>
        <w:t xml:space="preserve"> </w:t>
      </w:r>
      <w:r>
        <w:rPr>
          <w:color w:val="575D62"/>
          <w:w w:val="239"/>
          <w:position w:val="1"/>
          <w:sz w:val="10"/>
          <w:szCs w:val="10"/>
        </w:rPr>
        <w:t xml:space="preserve">0                          </w:t>
      </w:r>
      <w:r>
        <w:rPr>
          <w:color w:val="575D62"/>
          <w:spacing w:val="19"/>
          <w:w w:val="239"/>
          <w:position w:val="1"/>
          <w:sz w:val="10"/>
          <w:szCs w:val="10"/>
        </w:rPr>
        <w:t xml:space="preserve"> </w:t>
      </w:r>
      <w:r>
        <w:rPr>
          <w:color w:val="575D62"/>
          <w:w w:val="138"/>
          <w:sz w:val="12"/>
          <w:szCs w:val="12"/>
        </w:rPr>
        <w:t>-I</w:t>
      </w:r>
      <w:r>
        <w:rPr>
          <w:color w:val="575D62"/>
          <w:spacing w:val="21"/>
          <w:w w:val="138"/>
          <w:sz w:val="12"/>
          <w:szCs w:val="12"/>
        </w:rPr>
        <w:t xml:space="preserve"> </w:t>
      </w:r>
      <w:r>
        <w:rPr>
          <w:color w:val="575D62"/>
          <w:w w:val="74"/>
          <w:sz w:val="19"/>
          <w:szCs w:val="19"/>
        </w:rPr>
        <w:t>m</w:t>
      </w:r>
    </w:p>
    <w:p w:rsidR="007F4E35" w:rsidRDefault="00DE1397">
      <w:pPr>
        <w:spacing w:line="280" w:lineRule="atLeast"/>
        <w:ind w:left="4341" w:right="4441"/>
        <w:jc w:val="center"/>
        <w:rPr>
          <w:sz w:val="10"/>
          <w:szCs w:val="10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  <w:r>
        <w:rPr>
          <w:color w:val="575D62"/>
          <w:w w:val="62"/>
          <w:sz w:val="10"/>
          <w:szCs w:val="10"/>
        </w:rPr>
        <w:t xml:space="preserve">CD                                    </w:t>
      </w:r>
      <w:r>
        <w:rPr>
          <w:color w:val="575D62"/>
          <w:spacing w:val="12"/>
          <w:w w:val="6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75D62"/>
          <w:w w:val="138"/>
          <w:sz w:val="7"/>
          <w:szCs w:val="7"/>
        </w:rPr>
        <w:t xml:space="preserve">(/)                                                                 </w:t>
      </w:r>
      <w:r>
        <w:rPr>
          <w:rFonts w:ascii="Arial" w:eastAsia="Arial" w:hAnsi="Arial" w:cs="Arial"/>
          <w:i/>
          <w:color w:val="575D62"/>
          <w:spacing w:val="5"/>
          <w:w w:val="138"/>
          <w:sz w:val="7"/>
          <w:szCs w:val="7"/>
        </w:rPr>
        <w:t xml:space="preserve"> </w:t>
      </w:r>
      <w:r>
        <w:rPr>
          <w:color w:val="575D62"/>
          <w:w w:val="62"/>
          <w:sz w:val="10"/>
          <w:szCs w:val="10"/>
        </w:rPr>
        <w:t>CD</w:t>
      </w:r>
    </w:p>
    <w:p w:rsidR="007F4E35" w:rsidRDefault="00DE1397">
      <w:pPr>
        <w:spacing w:line="140" w:lineRule="atLeast"/>
        <w:ind w:left="635" w:right="-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75D62"/>
          <w:w w:val="155"/>
          <w:position w:val="-3"/>
          <w:sz w:val="24"/>
          <w:szCs w:val="24"/>
        </w:rPr>
        <w:lastRenderedPageBreak/>
        <w:t xml:space="preserve">'i                        </w:t>
      </w:r>
      <w:r>
        <w:rPr>
          <w:rFonts w:ascii="Arial" w:eastAsia="Arial" w:hAnsi="Arial" w:cs="Arial"/>
          <w:color w:val="575D62"/>
          <w:spacing w:val="68"/>
          <w:w w:val="15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575D6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7F868E"/>
          <w:w w:val="48"/>
          <w:sz w:val="18"/>
          <w:szCs w:val="18"/>
        </w:rPr>
        <w:t>·</w:t>
      </w:r>
    </w:p>
    <w:p w:rsidR="007F4E35" w:rsidRDefault="00DE1397">
      <w:pPr>
        <w:spacing w:line="140" w:lineRule="atLeast"/>
        <w:rPr>
          <w:rFonts w:ascii="Arial" w:eastAsia="Arial" w:hAnsi="Arial" w:cs="Arial"/>
          <w:sz w:val="13"/>
          <w:szCs w:val="13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3554" w:space="815"/>
            <w:col w:w="7091"/>
          </w:cols>
        </w:sectPr>
      </w:pPr>
      <w:r>
        <w:br w:type="column"/>
      </w:r>
      <w:r>
        <w:rPr>
          <w:rFonts w:ascii="Arial" w:eastAsia="Arial" w:hAnsi="Arial" w:cs="Arial"/>
          <w:color w:val="575D62"/>
          <w:position w:val="-3"/>
          <w:sz w:val="14"/>
          <w:szCs w:val="14"/>
        </w:rPr>
        <w:lastRenderedPageBreak/>
        <w:t xml:space="preserve">w                   </w:t>
      </w:r>
      <w:r>
        <w:rPr>
          <w:rFonts w:ascii="Arial" w:eastAsia="Arial" w:hAnsi="Arial" w:cs="Arial"/>
          <w:color w:val="575D62"/>
          <w:spacing w:val="30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w w:val="156"/>
          <w:position w:val="4"/>
          <w:sz w:val="10"/>
          <w:szCs w:val="10"/>
        </w:rPr>
        <w:t>:,</w:t>
      </w:r>
      <w:r>
        <w:rPr>
          <w:rFonts w:ascii="Arial" w:eastAsia="Arial" w:hAnsi="Arial" w:cs="Arial"/>
          <w:color w:val="575D62"/>
          <w:w w:val="156"/>
          <w:position w:val="4"/>
          <w:sz w:val="10"/>
          <w:szCs w:val="10"/>
        </w:rPr>
        <w:t xml:space="preserve">                       </w:t>
      </w:r>
      <w:r>
        <w:rPr>
          <w:rFonts w:ascii="Arial" w:eastAsia="Arial" w:hAnsi="Arial" w:cs="Arial"/>
          <w:color w:val="575D62"/>
          <w:spacing w:val="23"/>
          <w:w w:val="156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45"/>
          <w:sz w:val="19"/>
          <w:szCs w:val="19"/>
        </w:rPr>
        <w:t xml:space="preserve">.....             </w:t>
      </w:r>
      <w:r>
        <w:rPr>
          <w:rFonts w:ascii="Arial" w:eastAsia="Arial" w:hAnsi="Arial" w:cs="Arial"/>
          <w:color w:val="575D62"/>
          <w:spacing w:val="23"/>
          <w:w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position w:val="-2"/>
          <w:sz w:val="14"/>
          <w:szCs w:val="14"/>
        </w:rPr>
        <w:t xml:space="preserve">w     </w:t>
      </w:r>
      <w:r>
        <w:rPr>
          <w:rFonts w:ascii="Arial" w:eastAsia="Arial" w:hAnsi="Arial" w:cs="Arial"/>
          <w:color w:val="575D62"/>
          <w:spacing w:val="1"/>
          <w:position w:val="-2"/>
          <w:sz w:val="14"/>
          <w:szCs w:val="14"/>
        </w:rPr>
        <w:t xml:space="preserve"> </w:t>
      </w:r>
      <w:r>
        <w:rPr>
          <w:color w:val="575D62"/>
          <w:position w:val="-4"/>
          <w:sz w:val="23"/>
          <w:szCs w:val="23"/>
        </w:rPr>
        <w:t xml:space="preserve">3  </w:t>
      </w:r>
      <w:r>
        <w:rPr>
          <w:rFonts w:ascii="Arial" w:eastAsia="Arial" w:hAnsi="Arial" w:cs="Arial"/>
          <w:color w:val="575D62"/>
          <w:w w:val="156"/>
          <w:position w:val="5"/>
          <w:sz w:val="10"/>
          <w:szCs w:val="10"/>
        </w:rPr>
        <w:t xml:space="preserve">:,                       </w:t>
      </w:r>
      <w:r>
        <w:rPr>
          <w:rFonts w:ascii="Arial" w:eastAsia="Arial" w:hAnsi="Arial" w:cs="Arial"/>
          <w:color w:val="575D62"/>
          <w:spacing w:val="18"/>
          <w:w w:val="156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45"/>
          <w:position w:val="6"/>
          <w:sz w:val="19"/>
          <w:szCs w:val="19"/>
        </w:rPr>
        <w:t xml:space="preserve">.....                                                                   </w:t>
      </w:r>
      <w:r>
        <w:rPr>
          <w:rFonts w:ascii="Arial" w:eastAsia="Arial" w:hAnsi="Arial" w:cs="Arial"/>
          <w:color w:val="575D62"/>
          <w:spacing w:val="21"/>
          <w:w w:val="45"/>
          <w:position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position w:val="2"/>
          <w:sz w:val="13"/>
          <w:szCs w:val="13"/>
        </w:rPr>
        <w:t>:i:</w:t>
      </w:r>
      <w:r>
        <w:rPr>
          <w:rFonts w:ascii="Arial" w:eastAsia="Arial" w:hAnsi="Arial" w:cs="Arial"/>
          <w:color w:val="575D62"/>
          <w:spacing w:val="35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w w:val="102"/>
          <w:position w:val="2"/>
          <w:sz w:val="13"/>
          <w:szCs w:val="13"/>
        </w:rPr>
        <w:t>;o</w:t>
      </w:r>
    </w:p>
    <w:p w:rsidR="007F4E35" w:rsidRDefault="00DE1397">
      <w:pPr>
        <w:spacing w:line="60" w:lineRule="exact"/>
        <w:ind w:right="29"/>
        <w:jc w:val="right"/>
        <w:rPr>
          <w:sz w:val="12"/>
          <w:szCs w:val="12"/>
        </w:rPr>
      </w:pPr>
      <w:r>
        <w:rPr>
          <w:color w:val="575D62"/>
          <w:w w:val="151"/>
          <w:sz w:val="12"/>
          <w:szCs w:val="12"/>
        </w:rPr>
        <w:lastRenderedPageBreak/>
        <w:t>0</w:t>
      </w:r>
    </w:p>
    <w:p w:rsidR="007F4E35" w:rsidRDefault="00DE1397">
      <w:pPr>
        <w:spacing w:line="2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color w:val="697074"/>
          <w:w w:val="126"/>
          <w:position w:val="-8"/>
          <w:sz w:val="15"/>
          <w:szCs w:val="15"/>
        </w:rPr>
        <w:t>n</w:t>
      </w:r>
      <w:r>
        <w:rPr>
          <w:rFonts w:ascii="Arial" w:eastAsia="Arial" w:hAnsi="Arial" w:cs="Arial"/>
          <w:i/>
          <w:color w:val="575D62"/>
          <w:w w:val="194"/>
          <w:position w:val="-8"/>
          <w:sz w:val="15"/>
          <w:szCs w:val="15"/>
        </w:rPr>
        <w:t>:r</w:t>
      </w:r>
    </w:p>
    <w:p w:rsidR="007F4E35" w:rsidRDefault="00DE1397">
      <w:pPr>
        <w:spacing w:line="40" w:lineRule="atLeast"/>
        <w:jc w:val="right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color w:val="575D62"/>
          <w:spacing w:val="-24"/>
          <w:w w:val="56"/>
          <w:sz w:val="17"/>
          <w:szCs w:val="17"/>
        </w:rPr>
        <w:lastRenderedPageBreak/>
        <w:t>_</w:t>
      </w:r>
      <w:r>
        <w:rPr>
          <w:rFonts w:ascii="Arial" w:eastAsia="Arial" w:hAnsi="Arial" w:cs="Arial"/>
          <w:color w:val="575D62"/>
          <w:w w:val="45"/>
          <w:sz w:val="19"/>
          <w:szCs w:val="19"/>
        </w:rPr>
        <w:t>.....</w:t>
      </w:r>
    </w:p>
    <w:p w:rsidR="007F4E35" w:rsidRDefault="00DE1397">
      <w:pPr>
        <w:spacing w:line="120" w:lineRule="exact"/>
        <w:ind w:left="34"/>
        <w:rPr>
          <w:sz w:val="16"/>
          <w:szCs w:val="16"/>
        </w:rPr>
      </w:pPr>
      <w:r>
        <w:rPr>
          <w:color w:val="575D62"/>
          <w:w w:val="51"/>
          <w:position w:val="-1"/>
          <w:sz w:val="16"/>
          <w:szCs w:val="16"/>
        </w:rPr>
        <w:t>CD</w:t>
      </w:r>
    </w:p>
    <w:p w:rsidR="007F4E35" w:rsidRDefault="00DE1397">
      <w:pPr>
        <w:spacing w:line="20" w:lineRule="exact"/>
        <w:ind w:left="-38"/>
        <w:jc w:val="right"/>
        <w:rPr>
          <w:rFonts w:ascii="Arial" w:eastAsia="Arial" w:hAnsi="Arial" w:cs="Arial"/>
          <w:sz w:val="10"/>
          <w:szCs w:val="10"/>
        </w:rPr>
      </w:pPr>
      <w:r>
        <w:rPr>
          <w:color w:val="575D62"/>
          <w:position w:val="-6"/>
          <w:sz w:val="10"/>
          <w:szCs w:val="10"/>
        </w:rPr>
        <w:t xml:space="preserve">&lt;C                                </w:t>
      </w:r>
      <w:r>
        <w:rPr>
          <w:color w:val="575D62"/>
          <w:spacing w:val="20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166"/>
          <w:position w:val="-4"/>
          <w:sz w:val="10"/>
          <w:szCs w:val="10"/>
        </w:rPr>
        <w:t>N</w:t>
      </w:r>
    </w:p>
    <w:p w:rsidR="007F4E35" w:rsidRDefault="00DE1397">
      <w:pPr>
        <w:spacing w:line="0" w:lineRule="atLeast"/>
        <w:rPr>
          <w:sz w:val="10"/>
          <w:szCs w:val="10"/>
        </w:rPr>
      </w:pPr>
      <w:r>
        <w:br w:type="column"/>
      </w:r>
      <w:r>
        <w:rPr>
          <w:color w:val="575D62"/>
          <w:w w:val="60"/>
          <w:sz w:val="10"/>
          <w:szCs w:val="10"/>
        </w:rPr>
        <w:lastRenderedPageBreak/>
        <w:t xml:space="preserve">Cl&gt;        </w:t>
      </w:r>
      <w:r>
        <w:rPr>
          <w:color w:val="575D62"/>
          <w:spacing w:val="4"/>
          <w:w w:val="60"/>
          <w:sz w:val="10"/>
          <w:szCs w:val="10"/>
        </w:rPr>
        <w:t xml:space="preserve"> </w:t>
      </w:r>
      <w:r>
        <w:rPr>
          <w:color w:val="575D62"/>
          <w:w w:val="60"/>
          <w:position w:val="-4"/>
          <w:sz w:val="10"/>
          <w:szCs w:val="10"/>
        </w:rPr>
        <w:t>Cl&gt;</w:t>
      </w:r>
    </w:p>
    <w:p w:rsidR="007F4E35" w:rsidRDefault="00DE1397">
      <w:pPr>
        <w:spacing w:line="80" w:lineRule="exact"/>
        <w:ind w:right="-54"/>
        <w:rPr>
          <w:rFonts w:ascii="Arial" w:eastAsia="Arial" w:hAnsi="Arial" w:cs="Arial"/>
          <w:sz w:val="18"/>
          <w:szCs w:val="18"/>
        </w:rPr>
      </w:pPr>
      <w:r>
        <w:rPr>
          <w:color w:val="575D62"/>
          <w:w w:val="66"/>
          <w:position w:val="1"/>
          <w:sz w:val="14"/>
          <w:szCs w:val="14"/>
        </w:rPr>
        <w:t xml:space="preserve">;:?.    </w:t>
      </w:r>
      <w:r>
        <w:rPr>
          <w:color w:val="575D62"/>
          <w:spacing w:val="4"/>
          <w:w w:val="6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w w:val="95"/>
          <w:position w:val="-6"/>
          <w:sz w:val="18"/>
          <w:szCs w:val="18"/>
        </w:rPr>
        <w:t>s</w:t>
      </w:r>
      <w:r>
        <w:rPr>
          <w:rFonts w:ascii="Arial" w:eastAsia="Arial" w:hAnsi="Arial" w:cs="Arial"/>
          <w:color w:val="697074"/>
          <w:w w:val="48"/>
          <w:position w:val="-6"/>
          <w:sz w:val="18"/>
          <w:szCs w:val="18"/>
        </w:rPr>
        <w:t>·</w:t>
      </w:r>
    </w:p>
    <w:p w:rsidR="007F4E35" w:rsidRDefault="00DE1397">
      <w:pPr>
        <w:spacing w:line="40" w:lineRule="exact"/>
        <w:ind w:right="-5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575D62"/>
          <w:w w:val="78"/>
          <w:position w:val="2"/>
          <w:sz w:val="23"/>
          <w:szCs w:val="23"/>
        </w:rPr>
        <w:lastRenderedPageBreak/>
        <w:t xml:space="preserve">s:      </w:t>
      </w:r>
      <w:r>
        <w:rPr>
          <w:color w:val="575D62"/>
          <w:spacing w:val="27"/>
          <w:w w:val="78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575D62"/>
          <w:w w:val="118"/>
          <w:position w:val="9"/>
          <w:sz w:val="14"/>
          <w:szCs w:val="14"/>
        </w:rPr>
        <w:t>w</w:t>
      </w:r>
    </w:p>
    <w:p w:rsidR="007F4E35" w:rsidRDefault="00DE1397">
      <w:pPr>
        <w:spacing w:line="40" w:lineRule="exac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46"/>
          <w:sz w:val="7"/>
          <w:szCs w:val="7"/>
        </w:rPr>
        <w:t>(0</w:t>
      </w:r>
    </w:p>
    <w:p w:rsidR="007F4E35" w:rsidRDefault="00DE1397">
      <w:pPr>
        <w:spacing w:line="20" w:lineRule="exact"/>
        <w:ind w:left="331" w:right="-55"/>
        <w:rPr>
          <w:sz w:val="23"/>
          <w:szCs w:val="23"/>
        </w:rPr>
      </w:pPr>
      <w:r>
        <w:br w:type="column"/>
      </w:r>
      <w:r>
        <w:rPr>
          <w:color w:val="575D62"/>
          <w:w w:val="60"/>
          <w:position w:val="3"/>
          <w:sz w:val="10"/>
          <w:szCs w:val="10"/>
        </w:rPr>
        <w:lastRenderedPageBreak/>
        <w:t xml:space="preserve">Cl&gt;        </w:t>
      </w:r>
      <w:r>
        <w:rPr>
          <w:color w:val="575D62"/>
          <w:spacing w:val="9"/>
          <w:w w:val="60"/>
          <w:position w:val="3"/>
          <w:sz w:val="10"/>
          <w:szCs w:val="10"/>
        </w:rPr>
        <w:t xml:space="preserve"> </w:t>
      </w:r>
      <w:r>
        <w:rPr>
          <w:color w:val="575D62"/>
          <w:w w:val="60"/>
          <w:position w:val="2"/>
          <w:sz w:val="10"/>
          <w:szCs w:val="10"/>
        </w:rPr>
        <w:t xml:space="preserve">Cl&gt;                                      </w:t>
      </w:r>
      <w:r>
        <w:rPr>
          <w:color w:val="575D62"/>
          <w:spacing w:val="10"/>
          <w:w w:val="60"/>
          <w:position w:val="2"/>
          <w:sz w:val="10"/>
          <w:szCs w:val="10"/>
        </w:rPr>
        <w:t xml:space="preserve"> </w:t>
      </w:r>
      <w:r>
        <w:rPr>
          <w:color w:val="575D62"/>
          <w:w w:val="78"/>
          <w:sz w:val="23"/>
          <w:szCs w:val="23"/>
        </w:rPr>
        <w:t>s:</w:t>
      </w:r>
    </w:p>
    <w:p w:rsidR="007F4E35" w:rsidRDefault="00DE1397">
      <w:pPr>
        <w:spacing w:line="80" w:lineRule="exac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66"/>
          <w:position w:val="-5"/>
          <w:sz w:val="10"/>
          <w:szCs w:val="10"/>
        </w:rPr>
        <w:t xml:space="preserve">N   </w:t>
      </w:r>
      <w:r>
        <w:rPr>
          <w:rFonts w:ascii="Arial" w:eastAsia="Arial" w:hAnsi="Arial" w:cs="Arial"/>
          <w:color w:val="575D62"/>
          <w:spacing w:val="28"/>
          <w:w w:val="166"/>
          <w:position w:val="-5"/>
          <w:sz w:val="10"/>
          <w:szCs w:val="10"/>
        </w:rPr>
        <w:t xml:space="preserve"> </w:t>
      </w:r>
      <w:r>
        <w:rPr>
          <w:color w:val="575D62"/>
          <w:w w:val="66"/>
          <w:position w:val="-1"/>
          <w:sz w:val="14"/>
          <w:szCs w:val="14"/>
        </w:rPr>
        <w:t xml:space="preserve">;:?.    </w:t>
      </w:r>
      <w:r>
        <w:rPr>
          <w:color w:val="575D62"/>
          <w:spacing w:val="4"/>
          <w:w w:val="66"/>
          <w:position w:val="-1"/>
          <w:sz w:val="14"/>
          <w:szCs w:val="14"/>
        </w:rPr>
        <w:t xml:space="preserve"> </w:t>
      </w:r>
      <w:r>
        <w:rPr>
          <w:color w:val="575D62"/>
          <w:w w:val="142"/>
          <w:position w:val="-7"/>
          <w:sz w:val="21"/>
          <w:szCs w:val="21"/>
        </w:rPr>
        <w:t xml:space="preserve">s      </w:t>
      </w:r>
      <w:r>
        <w:rPr>
          <w:color w:val="575D62"/>
          <w:spacing w:val="48"/>
          <w:w w:val="142"/>
          <w:position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575D62"/>
          <w:w w:val="142"/>
          <w:sz w:val="7"/>
          <w:szCs w:val="7"/>
        </w:rPr>
        <w:t>(0</w:t>
      </w:r>
    </w:p>
    <w:p w:rsidR="007F4E35" w:rsidRDefault="00DE1397">
      <w:pPr>
        <w:spacing w:line="20" w:lineRule="exact"/>
        <w:ind w:right="-49"/>
        <w:rPr>
          <w:sz w:val="19"/>
          <w:szCs w:val="19"/>
        </w:rPr>
      </w:pPr>
      <w:r>
        <w:br w:type="column"/>
      </w:r>
      <w:r>
        <w:rPr>
          <w:color w:val="575D62"/>
          <w:w w:val="71"/>
          <w:position w:val="4"/>
          <w:sz w:val="19"/>
          <w:szCs w:val="19"/>
        </w:rPr>
        <w:lastRenderedPageBreak/>
        <w:t>m</w:t>
      </w:r>
    </w:p>
    <w:p w:rsidR="007F4E35" w:rsidRDefault="00DE1397">
      <w:pPr>
        <w:spacing w:line="80" w:lineRule="exact"/>
        <w:ind w:right="-3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75D62"/>
          <w:w w:val="104"/>
          <w:position w:val="-4"/>
          <w:sz w:val="13"/>
          <w:szCs w:val="13"/>
        </w:rPr>
        <w:t>:i:</w:t>
      </w:r>
    </w:p>
    <w:p w:rsidR="007F4E35" w:rsidRDefault="00DE1397">
      <w:pPr>
        <w:spacing w:line="0" w:lineRule="atLeast"/>
        <w:ind w:left="5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575D62"/>
          <w:sz w:val="21"/>
          <w:szCs w:val="21"/>
        </w:rPr>
        <w:lastRenderedPageBreak/>
        <w:t>i:</w:t>
      </w:r>
    </w:p>
    <w:p w:rsidR="007F4E35" w:rsidRDefault="00DE1397">
      <w:pPr>
        <w:spacing w:line="60" w:lineRule="exac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7" w:space="720" w:equalWidth="0">
            <w:col w:w="785" w:space="2615"/>
            <w:col w:w="1090" w:space="551"/>
            <w:col w:w="351" w:space="571"/>
            <w:col w:w="581" w:space="355"/>
            <w:col w:w="1373" w:space="2087"/>
            <w:col w:w="106" w:space="62"/>
            <w:col w:w="933"/>
          </w:cols>
        </w:sectPr>
      </w:pPr>
      <w:r>
        <w:rPr>
          <w:rFonts w:ascii="Arial" w:eastAsia="Arial" w:hAnsi="Arial" w:cs="Arial"/>
          <w:color w:val="575D62"/>
          <w:position w:val="-4"/>
          <w:sz w:val="13"/>
          <w:szCs w:val="13"/>
        </w:rPr>
        <w:t xml:space="preserve">(/)           </w:t>
      </w:r>
      <w:r>
        <w:rPr>
          <w:rFonts w:ascii="Arial" w:eastAsia="Arial" w:hAnsi="Arial" w:cs="Arial"/>
          <w:color w:val="575D62"/>
          <w:spacing w:val="31"/>
          <w:position w:val="-4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81"/>
          <w:position w:val="-2"/>
        </w:rPr>
        <w:t>�</w:t>
      </w:r>
    </w:p>
    <w:p w:rsidR="007F4E35" w:rsidRDefault="00DE1397">
      <w:pPr>
        <w:spacing w:before="24" w:line="40" w:lineRule="exact"/>
        <w:ind w:left="501" w:right="-27"/>
        <w:rPr>
          <w:rFonts w:ascii="Arial" w:eastAsia="Arial" w:hAnsi="Arial" w:cs="Arial"/>
          <w:sz w:val="7"/>
          <w:szCs w:val="7"/>
        </w:rPr>
      </w:pPr>
      <w:r>
        <w:lastRenderedPageBreak/>
        <w:pict>
          <v:shape id="_x0000_s1147" type="#_x0000_t202" style="position:absolute;left:0;text-align:left;margin-left:246.25pt;margin-top:.5pt;width:195.35pt;height:7.45pt;z-index:-4156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575D62"/>
                      <w:w w:val="239"/>
                      <w:sz w:val="10"/>
                      <w:szCs w:val="10"/>
                    </w:rPr>
                    <w:t xml:space="preserve">0                       </w:t>
                  </w:r>
                  <w:r>
                    <w:rPr>
                      <w:color w:val="575D62"/>
                      <w:spacing w:val="44"/>
                      <w:w w:val="239"/>
                      <w:sz w:val="10"/>
                      <w:szCs w:val="10"/>
                    </w:rPr>
                    <w:t xml:space="preserve"> </w:t>
                  </w:r>
                  <w:r>
                    <w:rPr>
                      <w:i/>
                      <w:color w:val="575D62"/>
                      <w:w w:val="81"/>
                      <w:sz w:val="14"/>
                      <w:szCs w:val="14"/>
                    </w:rPr>
                    <w:t xml:space="preserve">::r                           </w:t>
                  </w:r>
                  <w:r>
                    <w:rPr>
                      <w:i/>
                      <w:color w:val="575D62"/>
                      <w:spacing w:val="22"/>
                      <w:w w:val="8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75D62"/>
                      <w:w w:val="239"/>
                      <w:sz w:val="10"/>
                      <w:szCs w:val="10"/>
                    </w:rPr>
                    <w:t xml:space="preserve">0                 </w:t>
                  </w:r>
                  <w:r>
                    <w:rPr>
                      <w:color w:val="575D62"/>
                      <w:spacing w:val="57"/>
                      <w:w w:val="239"/>
                      <w:sz w:val="10"/>
                      <w:szCs w:val="10"/>
                    </w:rPr>
                    <w:t xml:space="preserve"> </w:t>
                  </w:r>
                  <w:r>
                    <w:rPr>
                      <w:i/>
                      <w:color w:val="575D62"/>
                      <w:w w:val="81"/>
                      <w:sz w:val="14"/>
                      <w:szCs w:val="14"/>
                    </w:rPr>
                    <w:t>::r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97074"/>
          <w:w w:val="61"/>
          <w:position w:val="-22"/>
          <w:sz w:val="17"/>
          <w:szCs w:val="17"/>
        </w:rPr>
        <w:t>,</w:t>
      </w:r>
      <w:r>
        <w:rPr>
          <w:rFonts w:ascii="Arial" w:eastAsia="Arial" w:hAnsi="Arial" w:cs="Arial"/>
          <w:color w:val="7F868E"/>
          <w:w w:val="51"/>
          <w:position w:val="-22"/>
          <w:sz w:val="17"/>
          <w:szCs w:val="17"/>
        </w:rPr>
        <w:t>;;-</w:t>
      </w:r>
      <w:r>
        <w:rPr>
          <w:rFonts w:ascii="Arial" w:eastAsia="Arial" w:hAnsi="Arial" w:cs="Arial"/>
          <w:color w:val="575D62"/>
          <w:w w:val="152"/>
          <w:position w:val="-22"/>
          <w:sz w:val="17"/>
          <w:szCs w:val="17"/>
        </w:rPr>
        <w:t>3</w:t>
      </w:r>
      <w:r>
        <w:rPr>
          <w:rFonts w:ascii="Arial" w:eastAsia="Arial" w:hAnsi="Arial" w:cs="Arial"/>
          <w:color w:val="575D62"/>
          <w:position w:val="-22"/>
          <w:sz w:val="17"/>
          <w:szCs w:val="17"/>
        </w:rPr>
        <w:t xml:space="preserve">                                                        </w:t>
      </w:r>
      <w:r>
        <w:rPr>
          <w:rFonts w:ascii="Arial" w:eastAsia="Arial" w:hAnsi="Arial" w:cs="Arial"/>
          <w:color w:val="575D62"/>
          <w:spacing w:val="-1"/>
          <w:position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575D62"/>
          <w:w w:val="49"/>
          <w:position w:val="-17"/>
          <w:sz w:val="18"/>
          <w:szCs w:val="18"/>
        </w:rPr>
        <w:t xml:space="preserve">Q!.                                </w:t>
      </w:r>
      <w:r>
        <w:rPr>
          <w:rFonts w:ascii="Arial" w:eastAsia="Arial" w:hAnsi="Arial" w:cs="Arial"/>
          <w:color w:val="575D62"/>
          <w:spacing w:val="12"/>
          <w:w w:val="49"/>
          <w:position w:val="-17"/>
          <w:sz w:val="18"/>
          <w:szCs w:val="18"/>
        </w:rPr>
        <w:t xml:space="preserve"> </w:t>
      </w:r>
      <w:r>
        <w:rPr>
          <w:color w:val="575D62"/>
          <w:w w:val="49"/>
          <w:position w:val="-14"/>
          <w:sz w:val="19"/>
          <w:szCs w:val="19"/>
        </w:rPr>
        <w:t xml:space="preserve">.....                                </w:t>
      </w:r>
      <w:r>
        <w:rPr>
          <w:color w:val="575D62"/>
          <w:spacing w:val="17"/>
          <w:w w:val="49"/>
          <w:position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position w:val="-18"/>
          <w:sz w:val="17"/>
          <w:szCs w:val="17"/>
        </w:rPr>
        <w:t xml:space="preserve">ill'          </w:t>
      </w:r>
      <w:r>
        <w:rPr>
          <w:rFonts w:ascii="Arial" w:eastAsia="Arial" w:hAnsi="Arial" w:cs="Arial"/>
          <w:color w:val="575D62"/>
          <w:spacing w:val="26"/>
          <w:position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575D62"/>
          <w:w w:val="156"/>
          <w:position w:val="-15"/>
          <w:sz w:val="7"/>
          <w:szCs w:val="7"/>
        </w:rPr>
        <w:t xml:space="preserve">!l)                          </w:t>
      </w:r>
      <w:r>
        <w:rPr>
          <w:rFonts w:ascii="Arial" w:eastAsia="Arial" w:hAnsi="Arial" w:cs="Arial"/>
          <w:color w:val="575D62"/>
          <w:spacing w:val="28"/>
          <w:w w:val="156"/>
          <w:position w:val="-15"/>
          <w:sz w:val="7"/>
          <w:szCs w:val="7"/>
        </w:rPr>
        <w:t xml:space="preserve"> </w:t>
      </w:r>
      <w:r>
        <w:rPr>
          <w:rFonts w:ascii="Arial" w:eastAsia="Arial" w:hAnsi="Arial" w:cs="Arial"/>
          <w:color w:val="575D62"/>
          <w:w w:val="45"/>
          <w:position w:val="-14"/>
          <w:sz w:val="19"/>
          <w:szCs w:val="19"/>
        </w:rPr>
        <w:t xml:space="preserve">.....                 </w:t>
      </w:r>
      <w:r>
        <w:rPr>
          <w:rFonts w:ascii="Arial" w:eastAsia="Arial" w:hAnsi="Arial" w:cs="Arial"/>
          <w:color w:val="575D62"/>
          <w:spacing w:val="20"/>
          <w:w w:val="45"/>
          <w:position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w w:val="82"/>
          <w:position w:val="-18"/>
          <w:sz w:val="17"/>
          <w:szCs w:val="17"/>
        </w:rPr>
        <w:t xml:space="preserve">ill'             </w:t>
      </w:r>
      <w:r>
        <w:rPr>
          <w:rFonts w:ascii="Arial" w:eastAsia="Arial" w:hAnsi="Arial" w:cs="Arial"/>
          <w:color w:val="575D62"/>
          <w:spacing w:val="25"/>
          <w:w w:val="82"/>
          <w:position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575D62"/>
          <w:w w:val="148"/>
          <w:position w:val="-15"/>
          <w:sz w:val="7"/>
          <w:szCs w:val="7"/>
        </w:rPr>
        <w:t>!l)</w:t>
      </w:r>
    </w:p>
    <w:p w:rsidR="007F4E35" w:rsidRDefault="00DE1397">
      <w:pPr>
        <w:spacing w:line="140" w:lineRule="exact"/>
        <w:ind w:right="-51"/>
        <w:rPr>
          <w:sz w:val="12"/>
          <w:szCs w:val="12"/>
        </w:rPr>
      </w:pPr>
      <w:r>
        <w:br w:type="column"/>
      </w:r>
      <w:r>
        <w:rPr>
          <w:rFonts w:ascii="Courier New" w:eastAsia="Courier New" w:hAnsi="Courier New" w:cs="Courier New"/>
          <w:color w:val="575D62"/>
          <w:w w:val="92"/>
          <w:position w:val="-2"/>
        </w:rPr>
        <w:lastRenderedPageBreak/>
        <w:t>&gt;</w:t>
      </w:r>
      <w:r>
        <w:rPr>
          <w:rFonts w:ascii="Courier New" w:eastAsia="Courier New" w:hAnsi="Courier New" w:cs="Courier New"/>
          <w:color w:val="575D62"/>
          <w:spacing w:val="-58"/>
          <w:position w:val="-2"/>
        </w:rPr>
        <w:t xml:space="preserve"> </w:t>
      </w:r>
      <w:r>
        <w:rPr>
          <w:color w:val="575D62"/>
          <w:w w:val="138"/>
          <w:position w:val="-2"/>
          <w:sz w:val="12"/>
          <w:szCs w:val="12"/>
        </w:rPr>
        <w:t>-I</w:t>
      </w:r>
    </w:p>
    <w:p w:rsidR="007F4E35" w:rsidRDefault="00DE1397">
      <w:pPr>
        <w:spacing w:line="80" w:lineRule="atLeast"/>
        <w:ind w:right="-51"/>
        <w:rPr>
          <w:rFonts w:ascii="Courier New" w:eastAsia="Courier New" w:hAnsi="Courier New" w:cs="Courier New"/>
        </w:rPr>
      </w:pPr>
      <w:r>
        <w:rPr>
          <w:rFonts w:ascii="Arial" w:eastAsia="Arial" w:hAnsi="Arial" w:cs="Arial"/>
          <w:color w:val="575D62"/>
          <w:sz w:val="14"/>
          <w:szCs w:val="14"/>
        </w:rPr>
        <w:t xml:space="preserve">r- </w:t>
      </w:r>
      <w:r>
        <w:rPr>
          <w:rFonts w:ascii="Arial" w:eastAsia="Arial" w:hAnsi="Arial" w:cs="Arial"/>
          <w:color w:val="575D62"/>
          <w:spacing w:val="2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575D62"/>
        </w:rPr>
        <w:t>&gt;</w:t>
      </w:r>
    </w:p>
    <w:p w:rsidR="007F4E35" w:rsidRDefault="00DE1397">
      <w:pPr>
        <w:spacing w:line="60" w:lineRule="exact"/>
        <w:rPr>
          <w:rFonts w:ascii="Arial" w:eastAsia="Arial" w:hAnsi="Arial" w:cs="Arial"/>
          <w:sz w:val="22"/>
          <w:szCs w:val="22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8273" w:space="2083"/>
            <w:col w:w="284" w:space="475"/>
            <w:col w:w="345"/>
          </w:cols>
        </w:sectPr>
      </w:pPr>
      <w:r>
        <w:br w:type="column"/>
      </w:r>
      <w:r>
        <w:rPr>
          <w:rFonts w:ascii="Arial" w:eastAsia="Arial" w:hAnsi="Arial" w:cs="Arial"/>
          <w:color w:val="575D62"/>
          <w:w w:val="47"/>
          <w:position w:val="-14"/>
          <w:sz w:val="22"/>
          <w:szCs w:val="22"/>
        </w:rPr>
        <w:lastRenderedPageBreak/>
        <w:t>1;;::</w:t>
      </w:r>
    </w:p>
    <w:p w:rsidR="007F4E35" w:rsidRDefault="00DE1397">
      <w:pPr>
        <w:spacing w:line="120" w:lineRule="atLeast"/>
        <w:ind w:left="501"/>
        <w:rPr>
          <w:sz w:val="12"/>
          <w:szCs w:val="12"/>
        </w:rPr>
      </w:pPr>
      <w:r>
        <w:rPr>
          <w:color w:val="697074"/>
          <w:w w:val="103"/>
          <w:sz w:val="12"/>
          <w:szCs w:val="12"/>
        </w:rPr>
        <w:lastRenderedPageBreak/>
        <w:t>::r</w:t>
      </w:r>
      <w:r>
        <w:rPr>
          <w:color w:val="575D62"/>
          <w:w w:val="144"/>
          <w:sz w:val="12"/>
          <w:szCs w:val="12"/>
        </w:rPr>
        <w:t>lll</w:t>
      </w:r>
    </w:p>
    <w:p w:rsidR="007F4E35" w:rsidRDefault="00DE1397">
      <w:pPr>
        <w:spacing w:before="40" w:line="80" w:lineRule="exact"/>
        <w:ind w:left="501" w:right="-46"/>
        <w:rPr>
          <w:sz w:val="10"/>
          <w:szCs w:val="10"/>
        </w:rPr>
      </w:pPr>
      <w:r>
        <w:rPr>
          <w:rFonts w:ascii="Arial" w:eastAsia="Arial" w:hAnsi="Arial" w:cs="Arial"/>
          <w:color w:val="697074"/>
          <w:w w:val="44"/>
          <w:position w:val="-9"/>
          <w:sz w:val="17"/>
          <w:szCs w:val="17"/>
        </w:rPr>
        <w:t>...,,</w:t>
      </w:r>
      <w:r>
        <w:rPr>
          <w:rFonts w:ascii="Arial" w:eastAsia="Arial" w:hAnsi="Arial" w:cs="Arial"/>
          <w:color w:val="575D62"/>
          <w:w w:val="152"/>
          <w:position w:val="-9"/>
          <w:sz w:val="17"/>
          <w:szCs w:val="17"/>
        </w:rPr>
        <w:t>3</w:t>
      </w:r>
      <w:r>
        <w:rPr>
          <w:rFonts w:ascii="Arial" w:eastAsia="Arial" w:hAnsi="Arial" w:cs="Arial"/>
          <w:color w:val="575D62"/>
          <w:position w:val="-9"/>
          <w:sz w:val="17"/>
          <w:szCs w:val="17"/>
        </w:rPr>
        <w:t xml:space="preserve">                                                       </w:t>
      </w:r>
      <w:r>
        <w:rPr>
          <w:rFonts w:ascii="Arial" w:eastAsia="Arial" w:hAnsi="Arial" w:cs="Arial"/>
          <w:color w:val="575D62"/>
          <w:spacing w:val="13"/>
          <w:position w:val="-9"/>
          <w:sz w:val="17"/>
          <w:szCs w:val="17"/>
        </w:rPr>
        <w:t xml:space="preserve"> </w:t>
      </w:r>
      <w:r>
        <w:rPr>
          <w:color w:val="575D62"/>
          <w:w w:val="73"/>
          <w:position w:val="-7"/>
          <w:sz w:val="10"/>
          <w:szCs w:val="10"/>
        </w:rPr>
        <w:t>"'CJ</w:t>
      </w:r>
    </w:p>
    <w:p w:rsidR="007F4E35" w:rsidRDefault="00DE1397">
      <w:pPr>
        <w:spacing w:line="0" w:lineRule="atLeast"/>
        <w:ind w:right="-58"/>
        <w:rPr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575D62"/>
          <w:position w:val="1"/>
          <w:sz w:val="14"/>
          <w:szCs w:val="14"/>
        </w:rPr>
        <w:lastRenderedPageBreak/>
        <w:t xml:space="preserve">w                   </w:t>
      </w:r>
      <w:r>
        <w:rPr>
          <w:rFonts w:ascii="Arial" w:eastAsia="Arial" w:hAnsi="Arial" w:cs="Arial"/>
          <w:color w:val="575D62"/>
          <w:spacing w:val="30"/>
          <w:position w:val="1"/>
          <w:sz w:val="14"/>
          <w:szCs w:val="14"/>
        </w:rPr>
        <w:t xml:space="preserve"> </w:t>
      </w:r>
      <w:r>
        <w:rPr>
          <w:color w:val="575D62"/>
          <w:w w:val="85"/>
          <w:sz w:val="12"/>
          <w:szCs w:val="12"/>
        </w:rPr>
        <w:t>::;</w:t>
      </w:r>
      <w:r>
        <w:rPr>
          <w:color w:val="7F868E"/>
          <w:w w:val="85"/>
          <w:sz w:val="12"/>
          <w:szCs w:val="12"/>
        </w:rPr>
        <w:t xml:space="preserve">·                     </w:t>
      </w:r>
      <w:r>
        <w:rPr>
          <w:color w:val="7F868E"/>
          <w:spacing w:val="11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color w:val="575D62"/>
          <w:position w:val="3"/>
          <w:sz w:val="10"/>
          <w:szCs w:val="10"/>
        </w:rPr>
        <w:t xml:space="preserve">:::;;                           </w:t>
      </w:r>
      <w:r>
        <w:rPr>
          <w:rFonts w:ascii="Arial" w:eastAsia="Arial" w:hAnsi="Arial" w:cs="Arial"/>
          <w:color w:val="575D62"/>
          <w:spacing w:val="20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166"/>
          <w:position w:val="2"/>
          <w:sz w:val="10"/>
          <w:szCs w:val="10"/>
        </w:rPr>
        <w:t xml:space="preserve">N        </w:t>
      </w:r>
      <w:r>
        <w:rPr>
          <w:rFonts w:ascii="Arial" w:eastAsia="Arial" w:hAnsi="Arial" w:cs="Arial"/>
          <w:color w:val="575D62"/>
          <w:spacing w:val="32"/>
          <w:w w:val="166"/>
          <w:position w:val="2"/>
          <w:sz w:val="10"/>
          <w:szCs w:val="10"/>
        </w:rPr>
        <w:t xml:space="preserve"> </w:t>
      </w:r>
      <w:r>
        <w:rPr>
          <w:color w:val="575D62"/>
          <w:w w:val="61"/>
          <w:sz w:val="25"/>
          <w:szCs w:val="25"/>
        </w:rPr>
        <w:t>=</w:t>
      </w:r>
      <w:r>
        <w:rPr>
          <w:color w:val="7F868E"/>
          <w:w w:val="48"/>
          <w:sz w:val="25"/>
          <w:szCs w:val="25"/>
        </w:rPr>
        <w:t>:</w:t>
      </w:r>
    </w:p>
    <w:p w:rsidR="007F4E35" w:rsidRDefault="00DE1397">
      <w:pPr>
        <w:spacing w:line="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75D62"/>
          <w:sz w:val="10"/>
          <w:szCs w:val="10"/>
        </w:rPr>
        <w:lastRenderedPageBreak/>
        <w:t>:::;;</w:t>
      </w:r>
    </w:p>
    <w:p w:rsidR="007F4E35" w:rsidRDefault="00DE1397">
      <w:pPr>
        <w:spacing w:line="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4" w:space="720" w:equalWidth="0">
            <w:col w:w="3521" w:space="844"/>
            <w:col w:w="3221" w:space="566"/>
            <w:col w:w="121" w:space="2082"/>
            <w:col w:w="1105"/>
          </w:cols>
        </w:sectPr>
      </w:pPr>
      <w:r>
        <w:br w:type="column"/>
      </w:r>
      <w:r>
        <w:rPr>
          <w:rFonts w:ascii="Arial" w:eastAsia="Arial" w:hAnsi="Arial" w:cs="Arial"/>
          <w:color w:val="575D62"/>
          <w:w w:val="72"/>
          <w:position w:val="-3"/>
          <w:sz w:val="10"/>
          <w:szCs w:val="10"/>
        </w:rPr>
        <w:lastRenderedPageBreak/>
        <w:t xml:space="preserve">"T1  </w:t>
      </w:r>
      <w:r>
        <w:rPr>
          <w:rFonts w:ascii="Arial" w:eastAsia="Arial" w:hAnsi="Arial" w:cs="Arial"/>
          <w:color w:val="575D62"/>
          <w:spacing w:val="3"/>
          <w:w w:val="72"/>
          <w:position w:val="-3"/>
          <w:sz w:val="10"/>
          <w:szCs w:val="10"/>
        </w:rPr>
        <w:t xml:space="preserve"> </w:t>
      </w:r>
      <w:r>
        <w:rPr>
          <w:color w:val="575D62"/>
          <w:w w:val="132"/>
          <w:position w:val="-3"/>
          <w:sz w:val="12"/>
          <w:szCs w:val="12"/>
        </w:rPr>
        <w:t>-I</w:t>
      </w:r>
      <w:r>
        <w:rPr>
          <w:color w:val="575D62"/>
          <w:w w:val="132"/>
          <w:position w:val="-3"/>
          <w:sz w:val="12"/>
          <w:szCs w:val="12"/>
        </w:rPr>
        <w:t xml:space="preserve">          </w:t>
      </w:r>
      <w:r>
        <w:rPr>
          <w:color w:val="575D62"/>
          <w:spacing w:val="39"/>
          <w:w w:val="132"/>
          <w:position w:val="-3"/>
          <w:sz w:val="12"/>
          <w:szCs w:val="12"/>
        </w:rPr>
        <w:t xml:space="preserve"> </w:t>
      </w:r>
      <w:r>
        <w:rPr>
          <w:color w:val="575D62"/>
          <w:spacing w:val="-20"/>
          <w:w w:val="38"/>
          <w:position w:val="-18"/>
          <w:sz w:val="26"/>
          <w:szCs w:val="26"/>
        </w:rPr>
        <w:t>.</w:t>
      </w:r>
      <w:r>
        <w:rPr>
          <w:color w:val="575D62"/>
          <w:spacing w:val="-7"/>
          <w:w w:val="51"/>
          <w:position w:val="-10"/>
          <w:sz w:val="19"/>
          <w:szCs w:val="19"/>
        </w:rPr>
        <w:t>t</w:t>
      </w:r>
      <w:r>
        <w:rPr>
          <w:color w:val="575D62"/>
          <w:spacing w:val="-18"/>
          <w:w w:val="38"/>
          <w:position w:val="-18"/>
          <w:sz w:val="26"/>
          <w:szCs w:val="26"/>
        </w:rPr>
        <w:t>.</w:t>
      </w:r>
      <w:r>
        <w:rPr>
          <w:color w:val="575D62"/>
          <w:spacing w:val="-14"/>
          <w:w w:val="51"/>
          <w:position w:val="-10"/>
          <w:sz w:val="19"/>
          <w:szCs w:val="19"/>
        </w:rPr>
        <w:t>-</w:t>
      </w:r>
      <w:r>
        <w:rPr>
          <w:color w:val="575D62"/>
          <w:spacing w:val="-11"/>
          <w:w w:val="38"/>
          <w:position w:val="-18"/>
          <w:sz w:val="26"/>
          <w:szCs w:val="26"/>
        </w:rPr>
        <w:t>.</w:t>
      </w:r>
      <w:r>
        <w:rPr>
          <w:color w:val="575D62"/>
          <w:spacing w:val="-14"/>
          <w:w w:val="51"/>
          <w:position w:val="-10"/>
          <w:sz w:val="19"/>
          <w:szCs w:val="19"/>
        </w:rPr>
        <w:t>.</w:t>
      </w:r>
      <w:r>
        <w:rPr>
          <w:color w:val="575D62"/>
          <w:spacing w:val="-11"/>
          <w:w w:val="38"/>
          <w:position w:val="-18"/>
          <w:sz w:val="26"/>
          <w:szCs w:val="26"/>
        </w:rPr>
        <w:t>.</w:t>
      </w:r>
      <w:r>
        <w:rPr>
          <w:color w:val="575D62"/>
          <w:spacing w:val="-13"/>
          <w:w w:val="51"/>
          <w:position w:val="-10"/>
          <w:sz w:val="19"/>
          <w:szCs w:val="19"/>
        </w:rPr>
        <w:t>.</w:t>
      </w:r>
      <w:r>
        <w:rPr>
          <w:color w:val="575D62"/>
          <w:spacing w:val="-44"/>
          <w:w w:val="88"/>
          <w:position w:val="-18"/>
          <w:sz w:val="26"/>
          <w:szCs w:val="26"/>
        </w:rPr>
        <w:t>.</w:t>
      </w:r>
      <w:r>
        <w:rPr>
          <w:color w:val="575D62"/>
          <w:w w:val="51"/>
          <w:position w:val="-10"/>
          <w:sz w:val="19"/>
          <w:szCs w:val="19"/>
        </w:rPr>
        <w:t>..</w:t>
      </w:r>
    </w:p>
    <w:p w:rsidR="007F4E35" w:rsidRDefault="00DE1397">
      <w:pPr>
        <w:spacing w:line="0" w:lineRule="atLeast"/>
        <w:ind w:left="496"/>
        <w:rPr>
          <w:rFonts w:ascii="Arial" w:eastAsia="Arial" w:hAnsi="Arial" w:cs="Arial"/>
          <w:sz w:val="13"/>
          <w:szCs w:val="13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697074"/>
          <w:w w:val="95"/>
          <w:position w:val="-22"/>
          <w:sz w:val="11"/>
          <w:szCs w:val="11"/>
        </w:rPr>
        <w:lastRenderedPageBreak/>
        <w:t>�</w:t>
      </w:r>
      <w:r>
        <w:rPr>
          <w:rFonts w:ascii="Arial" w:eastAsia="Arial" w:hAnsi="Arial" w:cs="Arial"/>
          <w:color w:val="575D62"/>
          <w:w w:val="187"/>
          <w:position w:val="-22"/>
          <w:sz w:val="11"/>
          <w:szCs w:val="11"/>
        </w:rPr>
        <w:t>Ill</w:t>
      </w:r>
      <w:r>
        <w:rPr>
          <w:rFonts w:ascii="Arial" w:eastAsia="Arial" w:hAnsi="Arial" w:cs="Arial"/>
          <w:color w:val="575D62"/>
          <w:position w:val="-22"/>
          <w:sz w:val="11"/>
          <w:szCs w:val="11"/>
        </w:rPr>
        <w:t xml:space="preserve">                                                                                       </w:t>
      </w:r>
      <w:r>
        <w:rPr>
          <w:rFonts w:ascii="Arial" w:eastAsia="Arial" w:hAnsi="Arial" w:cs="Arial"/>
          <w:color w:val="575D62"/>
          <w:spacing w:val="-3"/>
          <w:position w:val="-22"/>
          <w:sz w:val="11"/>
          <w:szCs w:val="11"/>
        </w:rPr>
        <w:t xml:space="preserve"> </w:t>
      </w:r>
      <w:r>
        <w:rPr>
          <w:rFonts w:ascii="Arial" w:eastAsia="Arial" w:hAnsi="Arial" w:cs="Arial"/>
          <w:color w:val="697074"/>
          <w:w w:val="80"/>
          <w:position w:val="-21"/>
          <w:sz w:val="13"/>
          <w:szCs w:val="13"/>
        </w:rPr>
        <w:t xml:space="preserve">;::.                                                                                  </w:t>
      </w:r>
      <w:r>
        <w:rPr>
          <w:rFonts w:ascii="Arial" w:eastAsia="Arial" w:hAnsi="Arial" w:cs="Arial"/>
          <w:color w:val="697074"/>
          <w:spacing w:val="28"/>
          <w:w w:val="80"/>
          <w:position w:val="-21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w w:val="138"/>
          <w:position w:val="-16"/>
          <w:sz w:val="7"/>
          <w:szCs w:val="7"/>
        </w:rPr>
        <w:t>(0</w:t>
      </w:r>
      <w:r>
        <w:rPr>
          <w:rFonts w:ascii="Arial" w:eastAsia="Arial" w:hAnsi="Arial" w:cs="Arial"/>
          <w:color w:val="575D62"/>
          <w:w w:val="138"/>
          <w:position w:val="-16"/>
          <w:sz w:val="7"/>
          <w:szCs w:val="7"/>
        </w:rPr>
        <w:t xml:space="preserve">                                                                             </w:t>
      </w:r>
      <w:r>
        <w:rPr>
          <w:rFonts w:ascii="Arial" w:eastAsia="Arial" w:hAnsi="Arial" w:cs="Arial"/>
          <w:color w:val="575D62"/>
          <w:spacing w:val="15"/>
          <w:w w:val="138"/>
          <w:position w:val="-16"/>
          <w:sz w:val="7"/>
          <w:szCs w:val="7"/>
        </w:rPr>
        <w:t xml:space="preserve"> </w:t>
      </w:r>
      <w:r>
        <w:rPr>
          <w:color w:val="575D62"/>
          <w:w w:val="55"/>
          <w:position w:val="-17"/>
          <w:sz w:val="10"/>
          <w:szCs w:val="10"/>
        </w:rPr>
        <w:t xml:space="preserve">Cl&gt;                                                                                                                                                         </w:t>
      </w:r>
      <w:r>
        <w:rPr>
          <w:color w:val="575D62"/>
          <w:spacing w:val="3"/>
          <w:w w:val="55"/>
          <w:position w:val="-17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55"/>
          <w:position w:val="-16"/>
          <w:sz w:val="21"/>
          <w:szCs w:val="21"/>
        </w:rPr>
        <w:t xml:space="preserve">-&lt; </w:t>
      </w:r>
      <w:r>
        <w:rPr>
          <w:rFonts w:ascii="Arial" w:eastAsia="Arial" w:hAnsi="Arial" w:cs="Arial"/>
          <w:color w:val="575D62"/>
          <w:spacing w:val="1"/>
          <w:w w:val="55"/>
          <w:position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575D62"/>
          <w:position w:val="-16"/>
          <w:sz w:val="13"/>
          <w:szCs w:val="13"/>
        </w:rPr>
        <w:t>m</w:t>
      </w:r>
    </w:p>
    <w:p w:rsidR="007F4E35" w:rsidRDefault="00DE1397">
      <w:pPr>
        <w:spacing w:line="100" w:lineRule="exact"/>
        <w:ind w:left="3429" w:right="-12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75D62"/>
          <w:spacing w:val="-66"/>
          <w:w w:val="101"/>
          <w:position w:val="-3"/>
          <w:sz w:val="9"/>
          <w:szCs w:val="9"/>
        </w:rPr>
        <w:lastRenderedPageBreak/>
        <w:t>Q</w:t>
      </w:r>
      <w:r>
        <w:rPr>
          <w:color w:val="697074"/>
          <w:spacing w:val="-49"/>
          <w:w w:val="50"/>
          <w:position w:val="-46"/>
          <w:sz w:val="68"/>
          <w:szCs w:val="68"/>
        </w:rPr>
        <w:t>-</w:t>
      </w:r>
      <w:r>
        <w:rPr>
          <w:rFonts w:ascii="Arial" w:eastAsia="Arial" w:hAnsi="Arial" w:cs="Arial"/>
          <w:color w:val="575D62"/>
          <w:w w:val="101"/>
          <w:position w:val="-3"/>
          <w:sz w:val="9"/>
          <w:szCs w:val="9"/>
        </w:rPr>
        <w:t>l</w:t>
      </w:r>
      <w:r>
        <w:rPr>
          <w:rFonts w:ascii="Arial" w:eastAsia="Arial" w:hAnsi="Arial" w:cs="Arial"/>
          <w:color w:val="575D62"/>
          <w:position w:val="-3"/>
          <w:sz w:val="9"/>
          <w:szCs w:val="9"/>
        </w:rPr>
        <w:t xml:space="preserve">                                                                                                </w:t>
      </w:r>
      <w:r>
        <w:rPr>
          <w:rFonts w:ascii="Arial" w:eastAsia="Arial" w:hAnsi="Arial" w:cs="Arial"/>
          <w:color w:val="575D62"/>
          <w:spacing w:val="-9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color w:val="575D62"/>
          <w:w w:val="155"/>
          <w:sz w:val="10"/>
          <w:szCs w:val="10"/>
        </w:rPr>
        <w:t xml:space="preserve">'&lt;                                               </w:t>
      </w:r>
      <w:r>
        <w:rPr>
          <w:rFonts w:ascii="Arial" w:eastAsia="Arial" w:hAnsi="Arial" w:cs="Arial"/>
          <w:color w:val="575D62"/>
          <w:spacing w:val="8"/>
          <w:w w:val="155"/>
          <w:sz w:val="10"/>
          <w:szCs w:val="10"/>
        </w:rPr>
        <w:t xml:space="preserve"> </w:t>
      </w:r>
      <w:r>
        <w:rPr>
          <w:rFonts w:ascii="Arial" w:eastAsia="Arial" w:hAnsi="Arial" w:cs="Arial"/>
          <w:color w:val="697074"/>
          <w:w w:val="155"/>
          <w:sz w:val="10"/>
          <w:szCs w:val="10"/>
        </w:rPr>
        <w:t>'&lt;</w:t>
      </w:r>
    </w:p>
    <w:p w:rsidR="007F4E35" w:rsidRDefault="00DE1397">
      <w:pPr>
        <w:spacing w:before="10" w:line="160" w:lineRule="exact"/>
        <w:rPr>
          <w:sz w:val="17"/>
          <w:szCs w:val="17"/>
        </w:rPr>
      </w:pPr>
      <w:r>
        <w:br w:type="column"/>
      </w:r>
    </w:p>
    <w:p w:rsidR="007F4E35" w:rsidRDefault="00DE1397">
      <w:pPr>
        <w:spacing w:line="60" w:lineRule="atLeast"/>
        <w:rPr>
          <w:sz w:val="27"/>
          <w:szCs w:val="27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8239" w:space="2289"/>
            <w:col w:w="932"/>
          </w:cols>
        </w:sectPr>
      </w:pPr>
      <w:r>
        <w:rPr>
          <w:rFonts w:ascii="Courier New" w:eastAsia="Courier New" w:hAnsi="Courier New" w:cs="Courier New"/>
          <w:color w:val="575D62"/>
          <w:position w:val="-6"/>
        </w:rPr>
        <w:t xml:space="preserve">z  </w:t>
      </w:r>
      <w:r>
        <w:rPr>
          <w:rFonts w:ascii="Courier New" w:eastAsia="Courier New" w:hAnsi="Courier New" w:cs="Courier New"/>
          <w:color w:val="575D62"/>
          <w:spacing w:val="101"/>
          <w:position w:val="-6"/>
        </w:rPr>
        <w:t xml:space="preserve"> </w:t>
      </w:r>
      <w:r>
        <w:rPr>
          <w:color w:val="575D62"/>
          <w:w w:val="37"/>
          <w:sz w:val="27"/>
          <w:szCs w:val="27"/>
        </w:rPr>
        <w:t>....</w:t>
      </w:r>
      <w:r>
        <w:rPr>
          <w:color w:val="697074"/>
          <w:w w:val="85"/>
          <w:sz w:val="27"/>
          <w:szCs w:val="27"/>
        </w:rPr>
        <w:t>.</w:t>
      </w:r>
    </w:p>
    <w:p w:rsidR="007F4E35" w:rsidRDefault="00DE1397">
      <w:pPr>
        <w:spacing w:line="360" w:lineRule="atLeast"/>
        <w:ind w:left="5963"/>
        <w:rPr>
          <w:rFonts w:ascii="Courier New" w:eastAsia="Courier New" w:hAnsi="Courier New" w:cs="Courier New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  <w:r>
        <w:rPr>
          <w:rFonts w:ascii="Arial" w:eastAsia="Arial" w:hAnsi="Arial" w:cs="Arial"/>
          <w:color w:val="575D62"/>
          <w:w w:val="62"/>
          <w:sz w:val="18"/>
          <w:szCs w:val="18"/>
        </w:rPr>
        <w:lastRenderedPageBreak/>
        <w:t>!!l</w:t>
      </w:r>
      <w:r>
        <w:rPr>
          <w:rFonts w:ascii="Arial" w:eastAsia="Arial" w:hAnsi="Arial" w:cs="Arial"/>
          <w:color w:val="575D62"/>
          <w:w w:val="62"/>
          <w:sz w:val="18"/>
          <w:szCs w:val="18"/>
        </w:rPr>
        <w:t xml:space="preserve">                                                                    !!l                                                                   </w:t>
      </w:r>
      <w:r>
        <w:rPr>
          <w:rFonts w:ascii="Arial" w:eastAsia="Arial" w:hAnsi="Arial" w:cs="Arial"/>
          <w:color w:val="575D62"/>
          <w:spacing w:val="14"/>
          <w:w w:val="62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575D62"/>
          <w:w w:val="88"/>
          <w:position w:val="5"/>
        </w:rPr>
        <w:t>m</w:t>
      </w:r>
      <w:r>
        <w:rPr>
          <w:rFonts w:ascii="Courier New" w:eastAsia="Courier New" w:hAnsi="Courier New" w:cs="Courier New"/>
          <w:color w:val="575D62"/>
          <w:w w:val="48"/>
          <w:position w:val="5"/>
        </w:rPr>
        <w:t>:!:</w:t>
      </w:r>
    </w:p>
    <w:p w:rsidR="007F4E35" w:rsidRDefault="00DE1397">
      <w:pPr>
        <w:spacing w:line="200" w:lineRule="atLeast"/>
        <w:ind w:left="491" w:right="-35"/>
        <w:rPr>
          <w:sz w:val="9"/>
          <w:szCs w:val="9"/>
        </w:rPr>
      </w:pPr>
      <w:r>
        <w:rPr>
          <w:rFonts w:ascii="Malgun Gothic" w:eastAsia="Malgun Gothic" w:hAnsi="Malgun Gothic" w:cs="Malgun Gothic"/>
          <w:color w:val="697074"/>
          <w:sz w:val="9"/>
          <w:szCs w:val="9"/>
        </w:rPr>
        <w:lastRenderedPageBreak/>
        <w:t>�</w:t>
      </w:r>
      <w:r>
        <w:rPr>
          <w:rFonts w:ascii="Malgun Gothic" w:eastAsia="Malgun Gothic" w:hAnsi="Malgun Gothic" w:cs="Malgun Gothic"/>
          <w:color w:val="697074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697074"/>
          <w:spacing w:val="10"/>
          <w:sz w:val="9"/>
          <w:szCs w:val="9"/>
        </w:rPr>
        <w:t xml:space="preserve"> </w:t>
      </w:r>
      <w:r>
        <w:rPr>
          <w:color w:val="575D62"/>
          <w:w w:val="142"/>
          <w:sz w:val="9"/>
          <w:szCs w:val="9"/>
        </w:rPr>
        <w:t>Q.</w:t>
      </w:r>
    </w:p>
    <w:p w:rsidR="007F4E35" w:rsidRDefault="00DE1397">
      <w:pPr>
        <w:spacing w:line="20" w:lineRule="exact"/>
        <w:ind w:left="491" w:right="-44"/>
        <w:rPr>
          <w:sz w:val="21"/>
          <w:szCs w:val="21"/>
        </w:rPr>
      </w:pPr>
      <w:r>
        <w:rPr>
          <w:rFonts w:ascii="Malgun Gothic" w:eastAsia="Malgun Gothic" w:hAnsi="Malgun Gothic" w:cs="Malgun Gothic"/>
          <w:color w:val="697074"/>
          <w:w w:val="47"/>
          <w:position w:val="-12"/>
          <w:sz w:val="21"/>
          <w:szCs w:val="21"/>
        </w:rPr>
        <w:t>�</w:t>
      </w:r>
      <w:r>
        <w:rPr>
          <w:color w:val="575D62"/>
          <w:w w:val="191"/>
          <w:position w:val="-12"/>
          <w:sz w:val="21"/>
          <w:szCs w:val="21"/>
        </w:rPr>
        <w:t>z</w:t>
      </w:r>
    </w:p>
    <w:p w:rsidR="007F4E35" w:rsidRDefault="00DE1397">
      <w:pPr>
        <w:spacing w:line="180" w:lineRule="atLeast"/>
        <w:rPr>
          <w:sz w:val="11"/>
          <w:szCs w:val="11"/>
        </w:rPr>
      </w:pPr>
      <w:r>
        <w:br w:type="column"/>
      </w:r>
      <w:r>
        <w:rPr>
          <w:color w:val="697074"/>
          <w:w w:val="165"/>
          <w:sz w:val="11"/>
          <w:szCs w:val="11"/>
        </w:rPr>
        <w:lastRenderedPageBreak/>
        <w:t>0</w:t>
      </w:r>
    </w:p>
    <w:p w:rsidR="007F4E35" w:rsidRDefault="00DE1397">
      <w:pPr>
        <w:spacing w:line="0" w:lineRule="atLeast"/>
        <w:ind w:left="2534" w:right="-36"/>
        <w:rPr>
          <w:rFonts w:ascii="Arial" w:eastAsia="Arial" w:hAnsi="Arial" w:cs="Arial"/>
          <w:sz w:val="7"/>
          <w:szCs w:val="7"/>
        </w:rPr>
      </w:pPr>
      <w:r>
        <w:rPr>
          <w:color w:val="575D62"/>
          <w:w w:val="57"/>
          <w:sz w:val="10"/>
          <w:szCs w:val="10"/>
        </w:rPr>
        <w:t>Cl&gt;</w:t>
      </w:r>
      <w:r>
        <w:rPr>
          <w:color w:val="575D62"/>
          <w:w w:val="57"/>
          <w:sz w:val="10"/>
          <w:szCs w:val="10"/>
        </w:rPr>
        <w:t xml:space="preserve">                                                                                                                                                  </w:t>
      </w:r>
      <w:r>
        <w:rPr>
          <w:color w:val="575D62"/>
          <w:spacing w:val="7"/>
          <w:w w:val="57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138"/>
          <w:position w:val="2"/>
          <w:sz w:val="7"/>
          <w:szCs w:val="7"/>
        </w:rPr>
        <w:t>(0</w:t>
      </w:r>
    </w:p>
    <w:p w:rsidR="007F4E35" w:rsidRDefault="00DE1397">
      <w:pPr>
        <w:spacing w:line="16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780" w:space="2649"/>
            <w:col w:w="4810" w:space="2116"/>
            <w:col w:w="1105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575D62"/>
          <w:w w:val="88"/>
        </w:rPr>
        <w:lastRenderedPageBreak/>
        <w:t>&gt;</w:t>
      </w:r>
      <w:r>
        <w:rPr>
          <w:rFonts w:ascii="Courier New" w:eastAsia="Courier New" w:hAnsi="Courier New" w:cs="Courier New"/>
          <w:color w:val="575D62"/>
          <w:w w:val="144"/>
        </w:rPr>
        <w:t>m</w:t>
      </w:r>
      <w:r>
        <w:rPr>
          <w:rFonts w:ascii="Courier New" w:eastAsia="Courier New" w:hAnsi="Courier New" w:cs="Courier New"/>
          <w:color w:val="575D62"/>
        </w:rPr>
        <w:t xml:space="preserve">   </w:t>
      </w:r>
      <w:r>
        <w:rPr>
          <w:rFonts w:ascii="Courier New" w:eastAsia="Courier New" w:hAnsi="Courier New" w:cs="Courier New"/>
          <w:color w:val="575D62"/>
          <w:spacing w:val="-5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50"/>
          <w:position w:val="3"/>
        </w:rPr>
        <w:t>�</w:t>
      </w:r>
    </w:p>
    <w:p w:rsidR="007F4E35" w:rsidRDefault="00DE1397">
      <w:pPr>
        <w:spacing w:line="80" w:lineRule="atLeast"/>
        <w:ind w:left="486" w:right="-71"/>
        <w:rPr>
          <w:rFonts w:ascii="Arial" w:eastAsia="Arial" w:hAnsi="Arial" w:cs="Arial"/>
          <w:sz w:val="34"/>
          <w:szCs w:val="34"/>
        </w:rPr>
      </w:pPr>
      <w:r>
        <w:rPr>
          <w:rFonts w:ascii="Malgun Gothic" w:eastAsia="Malgun Gothic" w:hAnsi="Malgun Gothic" w:cs="Malgun Gothic"/>
          <w:color w:val="697074"/>
          <w:w w:val="24"/>
          <w:sz w:val="34"/>
          <w:szCs w:val="34"/>
        </w:rPr>
        <w:lastRenderedPageBreak/>
        <w:t>�</w:t>
      </w:r>
      <w:r>
        <w:rPr>
          <w:rFonts w:ascii="Arial" w:eastAsia="Arial" w:hAnsi="Arial" w:cs="Arial"/>
          <w:color w:val="9B9DA3"/>
          <w:w w:val="25"/>
          <w:sz w:val="34"/>
          <w:szCs w:val="34"/>
        </w:rPr>
        <w:t>·</w:t>
      </w:r>
      <w:r>
        <w:rPr>
          <w:rFonts w:ascii="Arial" w:eastAsia="Arial" w:hAnsi="Arial" w:cs="Arial"/>
          <w:color w:val="575D62"/>
          <w:w w:val="158"/>
          <w:sz w:val="34"/>
          <w:szCs w:val="34"/>
        </w:rPr>
        <w:t>:</w:t>
      </w:r>
    </w:p>
    <w:p w:rsidR="007F4E35" w:rsidRDefault="00DE1397">
      <w:pPr>
        <w:spacing w:line="80" w:lineRule="atLeast"/>
        <w:rPr>
          <w:rFonts w:ascii="Arial" w:eastAsia="Arial" w:hAnsi="Arial" w:cs="Arial"/>
          <w:sz w:val="13"/>
          <w:szCs w:val="13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747" w:space="2682"/>
            <w:col w:w="8031"/>
          </w:cols>
        </w:sectPr>
      </w:pPr>
      <w:r>
        <w:br w:type="column"/>
      </w:r>
      <w:r>
        <w:rPr>
          <w:color w:val="697074"/>
          <w:w w:val="78"/>
          <w:position w:val="-7"/>
          <w:sz w:val="23"/>
          <w:szCs w:val="23"/>
        </w:rPr>
        <w:lastRenderedPageBreak/>
        <w:t>s:</w:t>
      </w:r>
      <w:r>
        <w:rPr>
          <w:color w:val="697074"/>
          <w:w w:val="78"/>
          <w:position w:val="-7"/>
          <w:sz w:val="23"/>
          <w:szCs w:val="23"/>
        </w:rPr>
        <w:t xml:space="preserve">                                                    </w:t>
      </w:r>
      <w:r>
        <w:rPr>
          <w:color w:val="697074"/>
          <w:spacing w:val="37"/>
          <w:w w:val="78"/>
          <w:position w:val="-7"/>
          <w:sz w:val="23"/>
          <w:szCs w:val="23"/>
        </w:rPr>
        <w:t xml:space="preserve"> </w:t>
      </w:r>
      <w:r>
        <w:rPr>
          <w:color w:val="575D62"/>
          <w:w w:val="164"/>
          <w:sz w:val="10"/>
          <w:szCs w:val="10"/>
        </w:rPr>
        <w:t xml:space="preserve">:,                                                  </w:t>
      </w:r>
      <w:r>
        <w:rPr>
          <w:color w:val="575D62"/>
          <w:spacing w:val="11"/>
          <w:w w:val="164"/>
          <w:sz w:val="10"/>
          <w:szCs w:val="10"/>
        </w:rPr>
        <w:t xml:space="preserve"> </w:t>
      </w:r>
      <w:r>
        <w:rPr>
          <w:color w:val="575D62"/>
          <w:w w:val="164"/>
          <w:sz w:val="10"/>
          <w:szCs w:val="10"/>
        </w:rPr>
        <w:t xml:space="preserve">:,                                                  </w:t>
      </w:r>
      <w:r>
        <w:rPr>
          <w:color w:val="575D62"/>
          <w:spacing w:val="26"/>
          <w:w w:val="164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position w:val="1"/>
          <w:sz w:val="13"/>
          <w:szCs w:val="13"/>
        </w:rPr>
        <w:t>;o</w:t>
      </w:r>
    </w:p>
    <w:p w:rsidR="007F4E35" w:rsidRDefault="00DE1397">
      <w:pPr>
        <w:spacing w:line="140" w:lineRule="atLeast"/>
        <w:jc w:val="right"/>
        <w:rPr>
          <w:sz w:val="10"/>
          <w:szCs w:val="10"/>
        </w:rPr>
      </w:pPr>
      <w:r>
        <w:rPr>
          <w:color w:val="575D62"/>
          <w:w w:val="57"/>
          <w:sz w:val="10"/>
          <w:szCs w:val="10"/>
        </w:rPr>
        <w:lastRenderedPageBreak/>
        <w:t>Cl&gt;</w:t>
      </w:r>
    </w:p>
    <w:p w:rsidR="007F4E35" w:rsidRDefault="00DE1397">
      <w:pPr>
        <w:spacing w:line="14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3516" w:space="2443"/>
            <w:col w:w="5501"/>
          </w:cols>
        </w:sectPr>
      </w:pPr>
      <w:r>
        <w:br w:type="column"/>
      </w:r>
      <w:r>
        <w:rPr>
          <w:color w:val="575D62"/>
          <w:position w:val="2"/>
          <w:sz w:val="15"/>
          <w:szCs w:val="15"/>
        </w:rPr>
        <w:lastRenderedPageBreak/>
        <w:t xml:space="preserve">a.                                                      </w:t>
      </w:r>
      <w:r>
        <w:rPr>
          <w:color w:val="575D62"/>
          <w:spacing w:val="27"/>
          <w:position w:val="2"/>
          <w:sz w:val="15"/>
          <w:szCs w:val="15"/>
        </w:rPr>
        <w:t xml:space="preserve"> </w:t>
      </w:r>
      <w:r>
        <w:rPr>
          <w:color w:val="575D62"/>
          <w:position w:val="2"/>
          <w:sz w:val="10"/>
          <w:szCs w:val="10"/>
        </w:rPr>
        <w:t>0..</w:t>
      </w:r>
      <w:r>
        <w:rPr>
          <w:color w:val="575D62"/>
          <w:position w:val="2"/>
          <w:sz w:val="10"/>
          <w:szCs w:val="10"/>
        </w:rPr>
        <w:t xml:space="preserve">                                                                                   </w:t>
      </w:r>
      <w:r>
        <w:rPr>
          <w:color w:val="575D62"/>
          <w:spacing w:val="2"/>
          <w:position w:val="2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575D62"/>
          <w:w w:val="88"/>
        </w:rPr>
        <w:t>m</w:t>
      </w:r>
      <w:r>
        <w:rPr>
          <w:rFonts w:ascii="Courier New" w:eastAsia="Courier New" w:hAnsi="Courier New" w:cs="Courier New"/>
          <w:color w:val="575D62"/>
          <w:spacing w:val="-53"/>
        </w:rPr>
        <w:t xml:space="preserve"> </w:t>
      </w:r>
      <w:r>
        <w:rPr>
          <w:color w:val="575D62"/>
          <w:w w:val="132"/>
          <w:sz w:val="12"/>
          <w:szCs w:val="12"/>
        </w:rPr>
        <w:t xml:space="preserve">-I          </w:t>
      </w:r>
      <w:r>
        <w:rPr>
          <w:color w:val="575D62"/>
          <w:spacing w:val="39"/>
          <w:w w:val="132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60"/>
        </w:rPr>
        <w:t>�</w:t>
      </w:r>
    </w:p>
    <w:p w:rsidR="007F4E35" w:rsidRDefault="00DE1397">
      <w:pPr>
        <w:spacing w:line="60" w:lineRule="atLeast"/>
        <w:ind w:right="34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75D62"/>
          <w:w w:val="138"/>
          <w:sz w:val="7"/>
          <w:szCs w:val="7"/>
        </w:rPr>
        <w:lastRenderedPageBreak/>
        <w:t xml:space="preserve">(0                                                                             </w:t>
      </w:r>
      <w:r>
        <w:rPr>
          <w:rFonts w:ascii="Arial" w:eastAsia="Arial" w:hAnsi="Arial" w:cs="Arial"/>
          <w:color w:val="575D62"/>
          <w:spacing w:val="20"/>
          <w:w w:val="138"/>
          <w:sz w:val="7"/>
          <w:szCs w:val="7"/>
        </w:rPr>
        <w:t xml:space="preserve"> </w:t>
      </w:r>
      <w:r>
        <w:rPr>
          <w:rFonts w:ascii="Arial" w:eastAsia="Arial" w:hAnsi="Arial" w:cs="Arial"/>
          <w:color w:val="575D62"/>
          <w:w w:val="138"/>
          <w:sz w:val="7"/>
          <w:szCs w:val="7"/>
        </w:rPr>
        <w:t>(0</w:t>
      </w:r>
    </w:p>
    <w:p w:rsidR="007F4E35" w:rsidRDefault="00DE1397">
      <w:pPr>
        <w:spacing w:line="60" w:lineRule="exact"/>
        <w:jc w:val="right"/>
        <w:rPr>
          <w:sz w:val="10"/>
          <w:szCs w:val="10"/>
        </w:rPr>
      </w:pPr>
      <w:r>
        <w:rPr>
          <w:color w:val="575D62"/>
          <w:position w:val="-9"/>
          <w:sz w:val="10"/>
          <w:szCs w:val="10"/>
        </w:rPr>
        <w:t xml:space="preserve">&lt;O               </w:t>
      </w:r>
      <w:r>
        <w:rPr>
          <w:color w:val="575D62"/>
          <w:spacing w:val="8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65"/>
          <w:position w:val="-23"/>
          <w:sz w:val="37"/>
          <w:szCs w:val="37"/>
        </w:rPr>
        <w:t xml:space="preserve">!l                                      </w:t>
      </w:r>
      <w:r>
        <w:rPr>
          <w:rFonts w:ascii="Arial" w:eastAsia="Arial" w:hAnsi="Arial" w:cs="Arial"/>
          <w:color w:val="575D62"/>
          <w:spacing w:val="56"/>
          <w:w w:val="65"/>
          <w:position w:val="-23"/>
          <w:sz w:val="37"/>
          <w:szCs w:val="37"/>
        </w:rPr>
        <w:t xml:space="preserve"> </w:t>
      </w:r>
      <w:r>
        <w:rPr>
          <w:rFonts w:ascii="Arial" w:eastAsia="Arial" w:hAnsi="Arial" w:cs="Arial"/>
          <w:i/>
          <w:color w:val="697074"/>
          <w:w w:val="138"/>
          <w:sz w:val="7"/>
          <w:szCs w:val="7"/>
        </w:rPr>
        <w:t>(/)</w:t>
      </w:r>
      <w:r>
        <w:rPr>
          <w:rFonts w:ascii="Arial" w:eastAsia="Arial" w:hAnsi="Arial" w:cs="Arial"/>
          <w:i/>
          <w:color w:val="697074"/>
          <w:w w:val="138"/>
          <w:sz w:val="7"/>
          <w:szCs w:val="7"/>
        </w:rPr>
        <w:t xml:space="preserve">                                                                                          </w:t>
      </w:r>
      <w:r>
        <w:rPr>
          <w:rFonts w:ascii="Arial" w:eastAsia="Arial" w:hAnsi="Arial" w:cs="Arial"/>
          <w:i/>
          <w:color w:val="697074"/>
          <w:spacing w:val="8"/>
          <w:w w:val="138"/>
          <w:sz w:val="7"/>
          <w:szCs w:val="7"/>
        </w:rPr>
        <w:t xml:space="preserve"> </w:t>
      </w:r>
      <w:r>
        <w:rPr>
          <w:color w:val="575D62"/>
          <w:position w:val="-3"/>
          <w:sz w:val="10"/>
          <w:szCs w:val="10"/>
        </w:rPr>
        <w:t xml:space="preserve">0..                                                                                  </w:t>
      </w:r>
      <w:r>
        <w:rPr>
          <w:color w:val="575D62"/>
          <w:spacing w:val="18"/>
          <w:position w:val="-3"/>
          <w:sz w:val="10"/>
          <w:szCs w:val="10"/>
        </w:rPr>
        <w:t xml:space="preserve"> </w:t>
      </w:r>
      <w:r>
        <w:rPr>
          <w:color w:val="575D62"/>
          <w:w w:val="119"/>
          <w:position w:val="-3"/>
          <w:sz w:val="10"/>
          <w:szCs w:val="10"/>
        </w:rPr>
        <w:t>0..</w:t>
      </w:r>
    </w:p>
    <w:p w:rsidR="007F4E35" w:rsidRDefault="00DE1397">
      <w:pPr>
        <w:spacing w:line="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8272" w:space="2083"/>
            <w:col w:w="1105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575D62"/>
          <w:w w:val="88"/>
          <w:position w:val="-1"/>
        </w:rPr>
        <w:lastRenderedPageBreak/>
        <w:t>z</w:t>
      </w:r>
      <w:r>
        <w:rPr>
          <w:rFonts w:ascii="Courier New" w:eastAsia="Courier New" w:hAnsi="Courier New" w:cs="Courier New"/>
          <w:color w:val="575D62"/>
          <w:w w:val="144"/>
          <w:position w:val="-1"/>
        </w:rPr>
        <w:t>o</w:t>
      </w:r>
      <w:r>
        <w:rPr>
          <w:rFonts w:ascii="Courier New" w:eastAsia="Courier New" w:hAnsi="Courier New" w:cs="Courier New"/>
          <w:color w:val="575D62"/>
          <w:position w:val="-1"/>
        </w:rPr>
        <w:t xml:space="preserve">   </w:t>
      </w:r>
      <w:r>
        <w:rPr>
          <w:rFonts w:ascii="Courier New" w:eastAsia="Courier New" w:hAnsi="Courier New" w:cs="Courier New"/>
          <w:color w:val="575D62"/>
          <w:spacing w:val="-5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575D62"/>
          <w:position w:val="-1"/>
        </w:rPr>
        <w:t>�</w:t>
      </w:r>
    </w:p>
    <w:p w:rsidR="007F4E35" w:rsidRDefault="007F4E35">
      <w:pPr>
        <w:spacing w:before="9" w:line="100" w:lineRule="exact"/>
        <w:rPr>
          <w:sz w:val="11"/>
          <w:szCs w:val="11"/>
        </w:rPr>
      </w:pPr>
    </w:p>
    <w:p w:rsidR="007F4E35" w:rsidRDefault="00DE1397">
      <w:pPr>
        <w:spacing w:line="100" w:lineRule="exact"/>
        <w:jc w:val="right"/>
        <w:rPr>
          <w:sz w:val="18"/>
          <w:szCs w:val="18"/>
        </w:rPr>
      </w:pPr>
      <w:r>
        <w:rPr>
          <w:color w:val="575D62"/>
          <w:w w:val="48"/>
          <w:position w:val="-8"/>
          <w:sz w:val="18"/>
          <w:szCs w:val="18"/>
        </w:rPr>
        <w:t>.......</w:t>
      </w:r>
    </w:p>
    <w:p w:rsidR="007F4E35" w:rsidRDefault="00DE1397">
      <w:pPr>
        <w:spacing w:line="120" w:lineRule="exac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75D62"/>
          <w:w w:val="60"/>
          <w:position w:val="1"/>
          <w:sz w:val="10"/>
          <w:szCs w:val="10"/>
        </w:rPr>
        <w:lastRenderedPageBreak/>
        <w:t>Cl&gt;</w:t>
      </w:r>
      <w:r>
        <w:rPr>
          <w:color w:val="575D62"/>
          <w:w w:val="60"/>
          <w:position w:val="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575D62"/>
          <w:w w:val="60"/>
          <w:position w:val="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75D62"/>
          <w:w w:val="146"/>
          <w:position w:val="-2"/>
          <w:sz w:val="10"/>
          <w:szCs w:val="10"/>
        </w:rPr>
        <w:t>C</w:t>
      </w:r>
      <w:r>
        <w:rPr>
          <w:rFonts w:ascii="Arial" w:eastAsia="Arial" w:hAnsi="Arial" w:cs="Arial"/>
          <w:color w:val="575D62"/>
          <w:w w:val="113"/>
          <w:position w:val="-2"/>
          <w:sz w:val="10"/>
          <w:szCs w:val="10"/>
        </w:rPr>
        <w:t>"T1</w:t>
      </w:r>
    </w:p>
    <w:p w:rsidR="007F4E35" w:rsidRDefault="00DE1397">
      <w:pPr>
        <w:spacing w:line="100" w:lineRule="exact"/>
        <w:rPr>
          <w:rFonts w:ascii="Courier New" w:eastAsia="Courier New" w:hAnsi="Courier New" w:cs="Courier New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770" w:space="2654"/>
            <w:col w:w="8036"/>
          </w:cols>
        </w:sectPr>
      </w:pPr>
      <w:r>
        <w:pict>
          <v:shape id="_x0000_s1146" type="#_x0000_t202" style="position:absolute;margin-left:199.2pt;margin-top:4.4pt;width:4.55pt;height:5.7pt;z-index:-4155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575D62"/>
                      <w:w w:val="165"/>
                      <w:sz w:val="11"/>
                      <w:szCs w:val="1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97074"/>
          <w:w w:val="195"/>
          <w:position w:val="1"/>
          <w:sz w:val="7"/>
          <w:szCs w:val="7"/>
        </w:rPr>
        <w:t>()</w:t>
      </w:r>
      <w:r>
        <w:rPr>
          <w:rFonts w:ascii="Arial" w:eastAsia="Arial" w:hAnsi="Arial" w:cs="Arial"/>
          <w:color w:val="697074"/>
          <w:w w:val="195"/>
          <w:position w:val="1"/>
          <w:sz w:val="7"/>
          <w:szCs w:val="7"/>
        </w:rPr>
        <w:t xml:space="preserve">                     </w:t>
      </w:r>
      <w:r>
        <w:rPr>
          <w:rFonts w:ascii="Arial" w:eastAsia="Arial" w:hAnsi="Arial" w:cs="Arial"/>
          <w:color w:val="697074"/>
          <w:spacing w:val="13"/>
          <w:w w:val="195"/>
          <w:position w:val="1"/>
          <w:sz w:val="7"/>
          <w:szCs w:val="7"/>
        </w:rPr>
        <w:t xml:space="preserve"> </w:t>
      </w:r>
      <w:r>
        <w:rPr>
          <w:color w:val="575D62"/>
          <w:w w:val="79"/>
          <w:position w:val="-6"/>
          <w:sz w:val="16"/>
          <w:szCs w:val="16"/>
        </w:rPr>
        <w:t xml:space="preserve">en      </w:t>
      </w:r>
      <w:r>
        <w:rPr>
          <w:color w:val="575D62"/>
          <w:spacing w:val="19"/>
          <w:w w:val="79"/>
          <w:position w:val="-6"/>
          <w:sz w:val="16"/>
          <w:szCs w:val="16"/>
        </w:rPr>
        <w:t xml:space="preserve"> </w:t>
      </w:r>
      <w:r>
        <w:rPr>
          <w:color w:val="575D62"/>
          <w:w w:val="79"/>
          <w:position w:val="-5"/>
          <w:sz w:val="16"/>
          <w:szCs w:val="16"/>
        </w:rPr>
        <w:t xml:space="preserve">en                                                </w:t>
      </w:r>
      <w:r>
        <w:rPr>
          <w:color w:val="575D62"/>
          <w:spacing w:val="26"/>
          <w:w w:val="79"/>
          <w:position w:val="-5"/>
          <w:sz w:val="16"/>
          <w:szCs w:val="16"/>
        </w:rPr>
        <w:t xml:space="preserve"> </w:t>
      </w:r>
      <w:r>
        <w:rPr>
          <w:color w:val="575D62"/>
          <w:w w:val="79"/>
          <w:position w:val="-5"/>
          <w:sz w:val="16"/>
          <w:szCs w:val="16"/>
        </w:rPr>
        <w:t xml:space="preserve">en         </w:t>
      </w:r>
      <w:r>
        <w:rPr>
          <w:color w:val="575D62"/>
          <w:spacing w:val="25"/>
          <w:w w:val="79"/>
          <w:position w:val="-5"/>
          <w:sz w:val="16"/>
          <w:szCs w:val="16"/>
        </w:rPr>
        <w:t xml:space="preserve"> </w:t>
      </w:r>
      <w:r>
        <w:rPr>
          <w:color w:val="575D62"/>
          <w:w w:val="180"/>
          <w:position w:val="-3"/>
          <w:sz w:val="8"/>
          <w:szCs w:val="8"/>
        </w:rPr>
        <w:t xml:space="preserve">0)                                           </w:t>
      </w:r>
      <w:r>
        <w:rPr>
          <w:color w:val="575D62"/>
          <w:spacing w:val="24"/>
          <w:w w:val="180"/>
          <w:position w:val="-3"/>
          <w:sz w:val="8"/>
          <w:szCs w:val="8"/>
        </w:rPr>
        <w:t xml:space="preserve"> </w:t>
      </w:r>
      <w:r>
        <w:rPr>
          <w:color w:val="697074"/>
          <w:w w:val="180"/>
          <w:position w:val="-3"/>
          <w:sz w:val="8"/>
          <w:szCs w:val="8"/>
        </w:rPr>
        <w:t xml:space="preserve">0)                                            </w:t>
      </w:r>
      <w:r>
        <w:rPr>
          <w:color w:val="697074"/>
          <w:spacing w:val="12"/>
          <w:w w:val="180"/>
          <w:position w:val="-3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575D62"/>
          <w:w w:val="88"/>
          <w:position w:val="-5"/>
        </w:rPr>
        <w:t>m</w:t>
      </w:r>
      <w:r>
        <w:rPr>
          <w:rFonts w:ascii="Courier New" w:eastAsia="Courier New" w:hAnsi="Courier New" w:cs="Courier New"/>
          <w:color w:val="575D62"/>
          <w:w w:val="144"/>
          <w:position w:val="-5"/>
        </w:rPr>
        <w:t>o</w:t>
      </w:r>
    </w:p>
    <w:p w:rsidR="007F4E35" w:rsidRDefault="00DE1397">
      <w:pPr>
        <w:spacing w:line="100" w:lineRule="exact"/>
        <w:ind w:left="3424" w:right="-48"/>
        <w:rPr>
          <w:sz w:val="14"/>
          <w:szCs w:val="14"/>
        </w:rPr>
      </w:pPr>
      <w:r>
        <w:rPr>
          <w:color w:val="575D62"/>
          <w:w w:val="139"/>
          <w:position w:val="-5"/>
          <w:sz w:val="10"/>
          <w:szCs w:val="10"/>
        </w:rPr>
        <w:lastRenderedPageBreak/>
        <w:t xml:space="preserve">:,                       </w:t>
      </w:r>
      <w:r>
        <w:rPr>
          <w:color w:val="575D62"/>
          <w:spacing w:val="28"/>
          <w:w w:val="139"/>
          <w:position w:val="-5"/>
          <w:sz w:val="10"/>
          <w:szCs w:val="10"/>
        </w:rPr>
        <w:t xml:space="preserve"> </w:t>
      </w:r>
      <w:r>
        <w:rPr>
          <w:color w:val="575D62"/>
          <w:w w:val="139"/>
          <w:position w:val="-1"/>
          <w:sz w:val="12"/>
          <w:szCs w:val="12"/>
        </w:rPr>
        <w:t xml:space="preserve">u,    </w:t>
      </w:r>
      <w:r>
        <w:rPr>
          <w:color w:val="575D62"/>
          <w:spacing w:val="26"/>
          <w:w w:val="139"/>
          <w:position w:val="-1"/>
          <w:sz w:val="12"/>
          <w:szCs w:val="12"/>
        </w:rPr>
        <w:t xml:space="preserve"> </w:t>
      </w:r>
      <w:r>
        <w:rPr>
          <w:color w:val="575D62"/>
          <w:w w:val="139"/>
          <w:position w:val="-1"/>
          <w:sz w:val="12"/>
          <w:szCs w:val="12"/>
        </w:rPr>
        <w:t>u,</w:t>
      </w:r>
      <w:r>
        <w:rPr>
          <w:color w:val="575D62"/>
          <w:w w:val="139"/>
          <w:position w:val="-1"/>
          <w:sz w:val="12"/>
          <w:szCs w:val="12"/>
        </w:rPr>
        <w:t xml:space="preserve">                                    </w:t>
      </w:r>
      <w:r>
        <w:rPr>
          <w:color w:val="575D62"/>
          <w:spacing w:val="25"/>
          <w:w w:val="139"/>
          <w:position w:val="-1"/>
          <w:sz w:val="12"/>
          <w:szCs w:val="12"/>
        </w:rPr>
        <w:t xml:space="preserve"> </w:t>
      </w:r>
      <w:r>
        <w:rPr>
          <w:color w:val="575D62"/>
          <w:w w:val="139"/>
          <w:position w:val="-1"/>
          <w:sz w:val="12"/>
          <w:szCs w:val="12"/>
        </w:rPr>
        <w:t xml:space="preserve">u,       </w:t>
      </w:r>
      <w:r>
        <w:rPr>
          <w:color w:val="575D62"/>
          <w:spacing w:val="2"/>
          <w:w w:val="139"/>
          <w:position w:val="-1"/>
          <w:sz w:val="12"/>
          <w:szCs w:val="12"/>
        </w:rPr>
        <w:t xml:space="preserve"> </w:t>
      </w:r>
      <w:r>
        <w:rPr>
          <w:color w:val="575D62"/>
          <w:w w:val="67"/>
          <w:position w:val="-2"/>
          <w:sz w:val="10"/>
          <w:szCs w:val="10"/>
        </w:rPr>
        <w:t xml:space="preserve">CJ'1                                                                                               </w:t>
      </w:r>
      <w:r>
        <w:rPr>
          <w:color w:val="575D62"/>
          <w:spacing w:val="3"/>
          <w:w w:val="67"/>
          <w:position w:val="-2"/>
          <w:sz w:val="10"/>
          <w:szCs w:val="10"/>
        </w:rPr>
        <w:t xml:space="preserve"> </w:t>
      </w:r>
      <w:r>
        <w:rPr>
          <w:color w:val="697074"/>
          <w:w w:val="67"/>
          <w:position w:val="-2"/>
          <w:sz w:val="10"/>
          <w:szCs w:val="10"/>
        </w:rPr>
        <w:t xml:space="preserve">CJ'1                         </w:t>
      </w:r>
      <w:r>
        <w:rPr>
          <w:color w:val="697074"/>
          <w:spacing w:val="9"/>
          <w:w w:val="67"/>
          <w:position w:val="-2"/>
          <w:sz w:val="10"/>
          <w:szCs w:val="10"/>
        </w:rPr>
        <w:t xml:space="preserve"> </w:t>
      </w:r>
      <w:r>
        <w:rPr>
          <w:color w:val="575D62"/>
          <w:position w:val="-7"/>
          <w:sz w:val="14"/>
          <w:szCs w:val="14"/>
        </w:rPr>
        <w:t>c:</w:t>
      </w:r>
    </w:p>
    <w:p w:rsidR="007F4E35" w:rsidRDefault="00DE1397">
      <w:pPr>
        <w:spacing w:before="38" w:line="60" w:lineRule="exac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9257" w:space="1098"/>
            <w:col w:w="1105"/>
          </w:cols>
        </w:sectPr>
      </w:pPr>
      <w:r>
        <w:br w:type="column"/>
      </w:r>
      <w:r>
        <w:rPr>
          <w:rFonts w:ascii="Arial" w:eastAsia="Arial" w:hAnsi="Arial" w:cs="Arial"/>
          <w:color w:val="575D62"/>
          <w:w w:val="146"/>
          <w:position w:val="-3"/>
          <w:sz w:val="10"/>
          <w:szCs w:val="10"/>
        </w:rPr>
        <w:lastRenderedPageBreak/>
        <w:t>C</w:t>
      </w:r>
      <w:r>
        <w:rPr>
          <w:rFonts w:ascii="Arial" w:eastAsia="Arial" w:hAnsi="Arial" w:cs="Arial"/>
          <w:color w:val="575D62"/>
          <w:w w:val="164"/>
          <w:position w:val="-3"/>
          <w:sz w:val="10"/>
          <w:szCs w:val="10"/>
        </w:rPr>
        <w:t>:i:;</w:t>
      </w:r>
    </w:p>
    <w:p w:rsidR="007F4E35" w:rsidRDefault="00DE1397">
      <w:pPr>
        <w:spacing w:line="80" w:lineRule="exact"/>
        <w:ind w:left="3424" w:right="-43"/>
        <w:rPr>
          <w:sz w:val="13"/>
          <w:szCs w:val="13"/>
        </w:rPr>
      </w:pPr>
      <w:r>
        <w:rPr>
          <w:color w:val="575D62"/>
          <w:position w:val="-6"/>
          <w:sz w:val="10"/>
          <w:szCs w:val="10"/>
        </w:rPr>
        <w:lastRenderedPageBreak/>
        <w:t xml:space="preserve">0..                                </w:t>
      </w:r>
      <w:r>
        <w:rPr>
          <w:color w:val="575D62"/>
          <w:spacing w:val="10"/>
          <w:position w:val="-6"/>
          <w:sz w:val="10"/>
          <w:szCs w:val="10"/>
        </w:rPr>
        <w:t xml:space="preserve"> </w:t>
      </w:r>
      <w:r>
        <w:rPr>
          <w:color w:val="575D62"/>
          <w:w w:val="239"/>
          <w:position w:val="-2"/>
          <w:sz w:val="10"/>
          <w:szCs w:val="10"/>
        </w:rPr>
        <w:t xml:space="preserve">0   </w:t>
      </w:r>
      <w:r>
        <w:rPr>
          <w:color w:val="575D62"/>
          <w:spacing w:val="1"/>
          <w:w w:val="239"/>
          <w:position w:val="-2"/>
          <w:sz w:val="10"/>
          <w:szCs w:val="10"/>
        </w:rPr>
        <w:t xml:space="preserve"> </w:t>
      </w:r>
      <w:r>
        <w:rPr>
          <w:color w:val="575D62"/>
          <w:w w:val="239"/>
          <w:position w:val="-2"/>
          <w:sz w:val="10"/>
          <w:szCs w:val="10"/>
        </w:rPr>
        <w:t>0</w:t>
      </w:r>
      <w:r>
        <w:rPr>
          <w:color w:val="575D62"/>
          <w:w w:val="239"/>
          <w:position w:val="-2"/>
          <w:sz w:val="10"/>
          <w:szCs w:val="10"/>
        </w:rPr>
        <w:t xml:space="preserve">                         </w:t>
      </w:r>
      <w:r>
        <w:rPr>
          <w:color w:val="575D62"/>
          <w:spacing w:val="20"/>
          <w:w w:val="239"/>
          <w:position w:val="-2"/>
          <w:sz w:val="10"/>
          <w:szCs w:val="10"/>
        </w:rPr>
        <w:t xml:space="preserve"> </w:t>
      </w:r>
      <w:r>
        <w:rPr>
          <w:color w:val="575D62"/>
          <w:w w:val="239"/>
          <w:position w:val="-2"/>
          <w:sz w:val="10"/>
          <w:szCs w:val="10"/>
        </w:rPr>
        <w:t xml:space="preserve">0    </w:t>
      </w:r>
      <w:r>
        <w:rPr>
          <w:color w:val="575D62"/>
          <w:spacing w:val="42"/>
          <w:w w:val="239"/>
          <w:position w:val="-2"/>
          <w:sz w:val="10"/>
          <w:szCs w:val="10"/>
        </w:rPr>
        <w:t xml:space="preserve"> </w:t>
      </w:r>
      <w:r>
        <w:rPr>
          <w:color w:val="575D62"/>
          <w:w w:val="239"/>
          <w:position w:val="-2"/>
          <w:sz w:val="10"/>
          <w:szCs w:val="10"/>
        </w:rPr>
        <w:t xml:space="preserve">0                         </w:t>
      </w:r>
      <w:r>
        <w:rPr>
          <w:color w:val="575D62"/>
          <w:spacing w:val="54"/>
          <w:w w:val="239"/>
          <w:position w:val="-2"/>
          <w:sz w:val="10"/>
          <w:szCs w:val="10"/>
        </w:rPr>
        <w:t xml:space="preserve"> </w:t>
      </w:r>
      <w:r>
        <w:rPr>
          <w:color w:val="697074"/>
          <w:w w:val="239"/>
          <w:position w:val="-1"/>
          <w:sz w:val="10"/>
          <w:szCs w:val="10"/>
        </w:rPr>
        <w:t xml:space="preserve">0  </w:t>
      </w:r>
      <w:r>
        <w:rPr>
          <w:color w:val="697074"/>
          <w:spacing w:val="42"/>
          <w:w w:val="239"/>
          <w:position w:val="-1"/>
          <w:sz w:val="10"/>
          <w:szCs w:val="10"/>
        </w:rPr>
        <w:t xml:space="preserve"> </w:t>
      </w:r>
      <w:r>
        <w:rPr>
          <w:color w:val="575D62"/>
          <w:w w:val="131"/>
          <w:position w:val="-5"/>
          <w:sz w:val="13"/>
          <w:szCs w:val="13"/>
        </w:rPr>
        <w:t>'jj</w:t>
      </w:r>
    </w:p>
    <w:p w:rsidR="007F4E35" w:rsidRDefault="00DE1397">
      <w:pPr>
        <w:spacing w:before="32" w:line="40" w:lineRule="exact"/>
        <w:rPr>
          <w:rFonts w:ascii="Arial" w:eastAsia="Arial" w:hAnsi="Arial" w:cs="Arial"/>
          <w:sz w:val="14"/>
          <w:szCs w:val="14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9070" w:space="100"/>
            <w:col w:w="2290"/>
          </w:cols>
        </w:sectPr>
      </w:pPr>
      <w:r>
        <w:br w:type="column"/>
      </w:r>
      <w:r>
        <w:rPr>
          <w:rFonts w:ascii="Arial" w:eastAsia="Arial" w:hAnsi="Arial" w:cs="Arial"/>
          <w:color w:val="575D62"/>
          <w:w w:val="154"/>
          <w:position w:val="-3"/>
          <w:sz w:val="8"/>
          <w:szCs w:val="8"/>
        </w:rPr>
        <w:lastRenderedPageBreak/>
        <w:t xml:space="preserve">:,        </w:t>
      </w:r>
      <w:r>
        <w:rPr>
          <w:rFonts w:ascii="Arial" w:eastAsia="Arial" w:hAnsi="Arial" w:cs="Arial"/>
          <w:color w:val="575D62"/>
          <w:spacing w:val="13"/>
          <w:w w:val="154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575D62"/>
          <w:w w:val="154"/>
          <w:position w:val="-7"/>
          <w:sz w:val="10"/>
          <w:szCs w:val="10"/>
        </w:rPr>
        <w:t xml:space="preserve">0 </w:t>
      </w:r>
      <w:r>
        <w:rPr>
          <w:rFonts w:ascii="Arial" w:eastAsia="Arial" w:hAnsi="Arial" w:cs="Arial"/>
          <w:color w:val="575D62"/>
          <w:spacing w:val="16"/>
          <w:w w:val="154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154"/>
          <w:position w:val="-11"/>
          <w:sz w:val="10"/>
          <w:szCs w:val="10"/>
        </w:rPr>
        <w:t xml:space="preserve">Ill          </w:t>
      </w:r>
      <w:r>
        <w:rPr>
          <w:rFonts w:ascii="Arial" w:eastAsia="Arial" w:hAnsi="Arial" w:cs="Arial"/>
          <w:color w:val="575D62"/>
          <w:spacing w:val="29"/>
          <w:w w:val="154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104"/>
          <w:position w:val="-9"/>
          <w:sz w:val="14"/>
          <w:szCs w:val="14"/>
        </w:rPr>
        <w:t>C</w:t>
      </w:r>
      <w:r>
        <w:rPr>
          <w:rFonts w:ascii="Arial" w:eastAsia="Arial" w:hAnsi="Arial" w:cs="Arial"/>
          <w:color w:val="575D62"/>
          <w:w w:val="153"/>
          <w:position w:val="-9"/>
          <w:sz w:val="14"/>
          <w:szCs w:val="14"/>
        </w:rPr>
        <w:t>l&gt;</w:t>
      </w:r>
    </w:p>
    <w:p w:rsidR="007F4E35" w:rsidRDefault="00DE1397">
      <w:pPr>
        <w:spacing w:line="100" w:lineRule="exact"/>
        <w:ind w:left="3419" w:right="-45"/>
        <w:rPr>
          <w:sz w:val="16"/>
          <w:szCs w:val="16"/>
        </w:rPr>
      </w:pPr>
      <w:r>
        <w:rPr>
          <w:color w:val="575D62"/>
          <w:w w:val="60"/>
          <w:position w:val="-4"/>
          <w:sz w:val="10"/>
          <w:szCs w:val="10"/>
        </w:rPr>
        <w:lastRenderedPageBreak/>
        <w:t xml:space="preserve">Cl&gt;                                                       </w:t>
      </w:r>
      <w:r>
        <w:rPr>
          <w:color w:val="575D62"/>
          <w:w w:val="176"/>
          <w:position w:val="-4"/>
          <w:sz w:val="16"/>
          <w:szCs w:val="16"/>
        </w:rPr>
        <w:t xml:space="preserve">0  </w:t>
      </w:r>
      <w:r>
        <w:rPr>
          <w:color w:val="575D62"/>
          <w:spacing w:val="7"/>
          <w:w w:val="176"/>
          <w:position w:val="-4"/>
          <w:sz w:val="16"/>
          <w:szCs w:val="16"/>
        </w:rPr>
        <w:t xml:space="preserve"> </w:t>
      </w:r>
      <w:r>
        <w:rPr>
          <w:color w:val="575D62"/>
          <w:w w:val="176"/>
          <w:position w:val="-4"/>
          <w:sz w:val="16"/>
          <w:szCs w:val="16"/>
        </w:rPr>
        <w:t xml:space="preserve">0                     </w:t>
      </w:r>
      <w:r>
        <w:rPr>
          <w:color w:val="575D62"/>
          <w:spacing w:val="4"/>
          <w:w w:val="176"/>
          <w:position w:val="-4"/>
          <w:sz w:val="16"/>
          <w:szCs w:val="16"/>
        </w:rPr>
        <w:t xml:space="preserve"> </w:t>
      </w:r>
      <w:r>
        <w:rPr>
          <w:color w:val="575D62"/>
          <w:w w:val="176"/>
          <w:position w:val="-4"/>
          <w:sz w:val="16"/>
          <w:szCs w:val="16"/>
        </w:rPr>
        <w:t xml:space="preserve">0   </w:t>
      </w:r>
      <w:r>
        <w:rPr>
          <w:color w:val="575D62"/>
          <w:spacing w:val="43"/>
          <w:w w:val="176"/>
          <w:position w:val="-4"/>
          <w:sz w:val="16"/>
          <w:szCs w:val="16"/>
        </w:rPr>
        <w:t xml:space="preserve"> </w:t>
      </w:r>
      <w:r>
        <w:rPr>
          <w:color w:val="575D62"/>
          <w:w w:val="176"/>
          <w:position w:val="-4"/>
          <w:sz w:val="16"/>
          <w:szCs w:val="16"/>
        </w:rPr>
        <w:t xml:space="preserve">0                     </w:t>
      </w:r>
      <w:r>
        <w:rPr>
          <w:color w:val="575D62"/>
          <w:spacing w:val="38"/>
          <w:w w:val="176"/>
          <w:position w:val="-4"/>
          <w:sz w:val="16"/>
          <w:szCs w:val="16"/>
        </w:rPr>
        <w:t xml:space="preserve"> </w:t>
      </w:r>
      <w:r>
        <w:rPr>
          <w:color w:val="697074"/>
          <w:w w:val="176"/>
          <w:position w:val="-4"/>
          <w:sz w:val="16"/>
          <w:szCs w:val="16"/>
        </w:rPr>
        <w:t>0</w:t>
      </w:r>
    </w:p>
    <w:p w:rsidR="007F4E35" w:rsidRDefault="00DE1397">
      <w:pPr>
        <w:spacing w:before="13" w:line="100" w:lineRule="exact"/>
        <w:rPr>
          <w:rFonts w:ascii="Courier New" w:eastAsia="Courier New" w:hAnsi="Courier New" w:cs="Courier New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8724" w:space="249"/>
            <w:col w:w="2487"/>
          </w:cols>
        </w:sectPr>
      </w:pPr>
      <w:r>
        <w:br w:type="column"/>
      </w:r>
      <w:r>
        <w:rPr>
          <w:rFonts w:ascii="Arial" w:eastAsia="Arial" w:hAnsi="Arial" w:cs="Arial"/>
          <w:color w:val="575D62"/>
          <w:position w:val="-4"/>
          <w:sz w:val="11"/>
          <w:szCs w:val="11"/>
        </w:rPr>
        <w:lastRenderedPageBreak/>
        <w:t xml:space="preserve">c:  </w:t>
      </w:r>
      <w:r>
        <w:rPr>
          <w:rFonts w:ascii="Arial" w:eastAsia="Arial" w:hAnsi="Arial" w:cs="Arial"/>
          <w:color w:val="575D62"/>
          <w:spacing w:val="20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575D62"/>
          <w:w w:val="78"/>
          <w:position w:val="-5"/>
          <w:sz w:val="12"/>
          <w:szCs w:val="12"/>
        </w:rPr>
        <w:t xml:space="preserve">)&gt;          </w:t>
      </w:r>
      <w:r>
        <w:rPr>
          <w:rFonts w:ascii="Arial" w:eastAsia="Arial" w:hAnsi="Arial" w:cs="Arial"/>
          <w:color w:val="575D62"/>
          <w:spacing w:val="17"/>
          <w:w w:val="78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575D62"/>
          <w:position w:val="-5"/>
          <w:sz w:val="7"/>
          <w:szCs w:val="7"/>
        </w:rPr>
        <w:t xml:space="preserve">QI    </w:t>
      </w:r>
      <w:r>
        <w:rPr>
          <w:rFonts w:ascii="Arial" w:eastAsia="Arial" w:hAnsi="Arial" w:cs="Arial"/>
          <w:color w:val="575D62"/>
          <w:spacing w:val="16"/>
          <w:position w:val="-5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575D62"/>
          <w:w w:val="83"/>
          <w:position w:val="-8"/>
          <w:sz w:val="8"/>
          <w:szCs w:val="8"/>
        </w:rPr>
        <w:t xml:space="preserve">:::T                          </w:t>
      </w:r>
      <w:r>
        <w:rPr>
          <w:rFonts w:ascii="Arial" w:eastAsia="Arial" w:hAnsi="Arial" w:cs="Arial"/>
          <w:i/>
          <w:color w:val="575D62"/>
          <w:spacing w:val="17"/>
          <w:w w:val="83"/>
          <w:position w:val="-8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575D62"/>
          <w:w w:val="88"/>
          <w:position w:val="-9"/>
        </w:rPr>
        <w:t>m</w:t>
      </w:r>
      <w:r>
        <w:rPr>
          <w:rFonts w:ascii="Courier New" w:eastAsia="Courier New" w:hAnsi="Courier New" w:cs="Courier New"/>
          <w:color w:val="575D62"/>
          <w:w w:val="144"/>
          <w:position w:val="-9"/>
        </w:rPr>
        <w:t>z</w:t>
      </w:r>
    </w:p>
    <w:p w:rsidR="007F4E35" w:rsidRDefault="00DE1397">
      <w:pPr>
        <w:spacing w:line="80" w:lineRule="exact"/>
        <w:ind w:left="3419" w:right="-85"/>
        <w:rPr>
          <w:sz w:val="9"/>
          <w:szCs w:val="9"/>
        </w:rPr>
      </w:pPr>
      <w:r>
        <w:rPr>
          <w:rFonts w:ascii="Arial" w:eastAsia="Arial" w:hAnsi="Arial" w:cs="Arial"/>
          <w:color w:val="697074"/>
          <w:w w:val="165"/>
          <w:position w:val="-2"/>
          <w:sz w:val="10"/>
          <w:szCs w:val="10"/>
        </w:rPr>
        <w:lastRenderedPageBreak/>
        <w:t xml:space="preserve">:,                 </w:t>
      </w:r>
      <w:r>
        <w:rPr>
          <w:rFonts w:ascii="Arial" w:eastAsia="Arial" w:hAnsi="Arial" w:cs="Arial"/>
          <w:color w:val="697074"/>
          <w:spacing w:val="27"/>
          <w:w w:val="165"/>
          <w:position w:val="-2"/>
          <w:sz w:val="10"/>
          <w:szCs w:val="10"/>
        </w:rPr>
        <w:t xml:space="preserve"> </w:t>
      </w:r>
      <w:r>
        <w:rPr>
          <w:color w:val="575D62"/>
          <w:w w:val="241"/>
          <w:position w:val="-4"/>
          <w:sz w:val="10"/>
          <w:szCs w:val="10"/>
        </w:rPr>
        <w:t xml:space="preserve">0  </w:t>
      </w:r>
      <w:r>
        <w:rPr>
          <w:color w:val="575D62"/>
          <w:spacing w:val="53"/>
          <w:w w:val="241"/>
          <w:position w:val="-4"/>
          <w:sz w:val="10"/>
          <w:szCs w:val="10"/>
        </w:rPr>
        <w:t xml:space="preserve"> </w:t>
      </w:r>
      <w:r>
        <w:rPr>
          <w:color w:val="575D62"/>
          <w:w w:val="241"/>
          <w:position w:val="-4"/>
          <w:sz w:val="10"/>
          <w:szCs w:val="10"/>
        </w:rPr>
        <w:t xml:space="preserve">0                         </w:t>
      </w:r>
      <w:r>
        <w:rPr>
          <w:color w:val="575D62"/>
          <w:spacing w:val="11"/>
          <w:w w:val="241"/>
          <w:position w:val="-4"/>
          <w:sz w:val="10"/>
          <w:szCs w:val="10"/>
        </w:rPr>
        <w:t xml:space="preserve"> </w:t>
      </w:r>
      <w:r>
        <w:rPr>
          <w:color w:val="575D62"/>
          <w:w w:val="241"/>
          <w:position w:val="-4"/>
          <w:sz w:val="10"/>
          <w:szCs w:val="10"/>
        </w:rPr>
        <w:t xml:space="preserve">0    </w:t>
      </w:r>
      <w:r>
        <w:rPr>
          <w:color w:val="575D62"/>
          <w:spacing w:val="39"/>
          <w:w w:val="241"/>
          <w:position w:val="-4"/>
          <w:sz w:val="10"/>
          <w:szCs w:val="10"/>
        </w:rPr>
        <w:t xml:space="preserve"> </w:t>
      </w:r>
      <w:r>
        <w:rPr>
          <w:color w:val="575D62"/>
          <w:w w:val="241"/>
          <w:position w:val="-4"/>
          <w:sz w:val="10"/>
          <w:szCs w:val="10"/>
        </w:rPr>
        <w:t xml:space="preserve">0                         </w:t>
      </w:r>
      <w:r>
        <w:rPr>
          <w:color w:val="575D62"/>
          <w:spacing w:val="40"/>
          <w:w w:val="241"/>
          <w:position w:val="-4"/>
          <w:sz w:val="10"/>
          <w:szCs w:val="10"/>
        </w:rPr>
        <w:t xml:space="preserve"> </w:t>
      </w:r>
      <w:r>
        <w:rPr>
          <w:color w:val="697074"/>
          <w:w w:val="241"/>
          <w:position w:val="-4"/>
          <w:sz w:val="10"/>
          <w:szCs w:val="10"/>
        </w:rPr>
        <w:t xml:space="preserve">0  </w:t>
      </w:r>
      <w:r>
        <w:rPr>
          <w:color w:val="697074"/>
          <w:spacing w:val="39"/>
          <w:w w:val="241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w w:val="130"/>
          <w:position w:val="-28"/>
          <w:sz w:val="43"/>
          <w:szCs w:val="43"/>
        </w:rPr>
        <w:t>l</w:t>
      </w:r>
      <w:r>
        <w:rPr>
          <w:rFonts w:ascii="Arial" w:eastAsia="Arial" w:hAnsi="Arial" w:cs="Arial"/>
          <w:color w:val="575D62"/>
          <w:spacing w:val="-54"/>
          <w:w w:val="130"/>
          <w:position w:val="-28"/>
          <w:sz w:val="43"/>
          <w:szCs w:val="43"/>
        </w:rPr>
        <w:t xml:space="preserve"> </w:t>
      </w:r>
      <w:r>
        <w:rPr>
          <w:rFonts w:ascii="Arial" w:eastAsia="Arial" w:hAnsi="Arial" w:cs="Arial"/>
          <w:color w:val="575D62"/>
          <w:w w:val="73"/>
          <w:position w:val="-4"/>
          <w:sz w:val="11"/>
          <w:szCs w:val="11"/>
        </w:rPr>
        <w:t xml:space="preserve">c:            </w:t>
      </w:r>
      <w:r>
        <w:rPr>
          <w:rFonts w:ascii="Arial" w:eastAsia="Arial" w:hAnsi="Arial" w:cs="Arial"/>
          <w:color w:val="575D62"/>
          <w:spacing w:val="14"/>
          <w:w w:val="73"/>
          <w:position w:val="-4"/>
          <w:sz w:val="11"/>
          <w:szCs w:val="11"/>
        </w:rPr>
        <w:t xml:space="preserve"> </w:t>
      </w:r>
      <w:r>
        <w:rPr>
          <w:color w:val="575D62"/>
          <w:w w:val="101"/>
          <w:position w:val="-2"/>
          <w:sz w:val="9"/>
          <w:szCs w:val="9"/>
        </w:rPr>
        <w:t>,::,</w:t>
      </w:r>
    </w:p>
    <w:p w:rsidR="007F4E35" w:rsidRDefault="00DE1397">
      <w:pPr>
        <w:spacing w:before="68" w:line="0" w:lineRule="atLeast"/>
        <w:rPr>
          <w:sz w:val="11"/>
          <w:szCs w:val="11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9631" w:space="115"/>
            <w:col w:w="1714"/>
          </w:cols>
        </w:sectPr>
      </w:pPr>
      <w:r>
        <w:br w:type="column"/>
      </w:r>
      <w:r>
        <w:rPr>
          <w:rFonts w:ascii="Arial" w:eastAsia="Arial" w:hAnsi="Arial" w:cs="Arial"/>
          <w:color w:val="575D62"/>
          <w:position w:val="-5"/>
          <w:sz w:val="7"/>
          <w:szCs w:val="7"/>
        </w:rPr>
        <w:lastRenderedPageBreak/>
        <w:t xml:space="preserve">QI                          </w:t>
      </w:r>
      <w:r>
        <w:rPr>
          <w:rFonts w:ascii="Arial" w:eastAsia="Arial" w:hAnsi="Arial" w:cs="Arial"/>
          <w:color w:val="575D62"/>
          <w:spacing w:val="12"/>
          <w:position w:val="-5"/>
          <w:sz w:val="7"/>
          <w:szCs w:val="7"/>
        </w:rPr>
        <w:t xml:space="preserve"> </w:t>
      </w:r>
      <w:r>
        <w:rPr>
          <w:i/>
          <w:color w:val="575D62"/>
          <w:position w:val="-9"/>
          <w:sz w:val="11"/>
          <w:szCs w:val="11"/>
        </w:rPr>
        <w:t xml:space="preserve">(') </w:t>
      </w:r>
      <w:r>
        <w:rPr>
          <w:i/>
          <w:color w:val="575D62"/>
          <w:spacing w:val="21"/>
          <w:position w:val="-9"/>
          <w:sz w:val="11"/>
          <w:szCs w:val="11"/>
        </w:rPr>
        <w:t xml:space="preserve"> </w:t>
      </w:r>
      <w:r>
        <w:rPr>
          <w:i/>
          <w:color w:val="575D62"/>
          <w:w w:val="75"/>
          <w:position w:val="-9"/>
          <w:sz w:val="11"/>
          <w:szCs w:val="11"/>
        </w:rPr>
        <w:t>G'</w:t>
      </w:r>
      <w:r>
        <w:rPr>
          <w:i/>
          <w:color w:val="575D62"/>
          <w:w w:val="75"/>
          <w:position w:val="-9"/>
          <w:sz w:val="11"/>
          <w:szCs w:val="11"/>
        </w:rPr>
        <w:t>)</w:t>
      </w:r>
    </w:p>
    <w:p w:rsidR="007F4E35" w:rsidRDefault="00DE1397">
      <w:pPr>
        <w:spacing w:line="220" w:lineRule="exact"/>
        <w:ind w:left="3419"/>
        <w:rPr>
          <w:rFonts w:ascii="Courier New" w:eastAsia="Courier New" w:hAnsi="Courier New" w:cs="Courier New"/>
        </w:rPr>
      </w:pPr>
      <w:r>
        <w:lastRenderedPageBreak/>
        <w:pict>
          <v:shape id="_x0000_s1145" type="#_x0000_t202" style="position:absolute;left:0;text-align:left;margin-left:198.95pt;margin-top:9.7pt;width:6pt;height:5.1pt;z-index:-4154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697074"/>
                      <w:w w:val="119"/>
                      <w:sz w:val="10"/>
                      <w:szCs w:val="10"/>
                    </w:rPr>
                    <w:t>0..</w:t>
                  </w:r>
                </w:p>
              </w:txbxContent>
            </v:textbox>
            <w10:wrap anchorx="page"/>
          </v:shape>
        </w:pict>
      </w:r>
      <w:r>
        <w:pict>
          <v:shape id="_x0000_s1144" type="#_x0000_t202" style="position:absolute;left:0;text-align:left;margin-left:198.95pt;margin-top:4.55pt;width:291.85pt;height:9.7pt;z-index:-4153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697074"/>
                      <w:w w:val="60"/>
                      <w:position w:val="6"/>
                      <w:sz w:val="10"/>
                      <w:szCs w:val="10"/>
                    </w:rPr>
                    <w:t xml:space="preserve">Cl&gt;                                                       </w:t>
                  </w:r>
                  <w:r>
                    <w:rPr>
                      <w:rFonts w:ascii="Arial" w:eastAsia="Arial" w:hAnsi="Arial" w:cs="Arial"/>
                      <w:color w:val="575D62"/>
                      <w:w w:val="173"/>
                      <w:position w:val="-1"/>
                      <w:sz w:val="16"/>
                      <w:szCs w:val="16"/>
                    </w:rPr>
                    <w:t xml:space="preserve">b </w:t>
                  </w:r>
                  <w:r>
                    <w:rPr>
                      <w:rFonts w:ascii="Arial" w:eastAsia="Arial" w:hAnsi="Arial" w:cs="Arial"/>
                      <w:color w:val="575D62"/>
                      <w:spacing w:val="47"/>
                      <w:w w:val="173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75D62"/>
                      <w:w w:val="173"/>
                      <w:position w:val="-1"/>
                      <w:sz w:val="16"/>
                      <w:szCs w:val="16"/>
                    </w:rPr>
                    <w:t xml:space="preserve">0                     </w:t>
                  </w:r>
                  <w:r>
                    <w:rPr>
                      <w:color w:val="575D62"/>
                      <w:spacing w:val="37"/>
                      <w:w w:val="173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75D62"/>
                      <w:w w:val="173"/>
                      <w:sz w:val="16"/>
                      <w:szCs w:val="16"/>
                    </w:rPr>
                    <w:t xml:space="preserve">0   </w:t>
                  </w:r>
                  <w:r>
                    <w:rPr>
                      <w:color w:val="575D62"/>
                      <w:spacing w:val="50"/>
                      <w:w w:val="17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75D62"/>
                      <w:w w:val="173"/>
                      <w:sz w:val="16"/>
                      <w:szCs w:val="16"/>
                    </w:rPr>
                    <w:t xml:space="preserve">0                     </w:t>
                  </w:r>
                  <w:r>
                    <w:rPr>
                      <w:color w:val="575D62"/>
                      <w:spacing w:val="67"/>
                      <w:w w:val="173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color w:val="697074"/>
                      <w:w w:val="173"/>
                      <w:sz w:val="17"/>
                      <w:szCs w:val="17"/>
                    </w:rPr>
                    <w:t xml:space="preserve">0    </w:t>
                  </w:r>
                  <w:r>
                    <w:rPr>
                      <w:i/>
                      <w:color w:val="697074"/>
                      <w:spacing w:val="66"/>
                      <w:w w:val="173"/>
                      <w:sz w:val="17"/>
                      <w:szCs w:val="17"/>
                    </w:rPr>
                    <w:t xml:space="preserve"> </w:t>
                  </w:r>
                  <w:r>
                    <w:rPr>
                      <w:i/>
                      <w:color w:val="575D62"/>
                      <w:w w:val="173"/>
                      <w:sz w:val="19"/>
                      <w:szCs w:val="1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i/>
          <w:color w:val="575D62"/>
          <w:w w:val="138"/>
          <w:position w:val="10"/>
          <w:sz w:val="7"/>
          <w:szCs w:val="7"/>
        </w:rPr>
        <w:t xml:space="preserve">(/)                                  </w:t>
      </w:r>
      <w:r>
        <w:rPr>
          <w:i/>
          <w:color w:val="575D62"/>
          <w:spacing w:val="4"/>
          <w:w w:val="138"/>
          <w:position w:val="10"/>
          <w:sz w:val="7"/>
          <w:szCs w:val="7"/>
        </w:rPr>
        <w:t xml:space="preserve"> </w:t>
      </w:r>
      <w:r>
        <w:rPr>
          <w:color w:val="575D62"/>
          <w:w w:val="239"/>
          <w:position w:val="7"/>
          <w:sz w:val="10"/>
          <w:szCs w:val="10"/>
        </w:rPr>
        <w:t xml:space="preserve">0  </w:t>
      </w:r>
      <w:r>
        <w:rPr>
          <w:color w:val="575D62"/>
          <w:spacing w:val="56"/>
          <w:w w:val="239"/>
          <w:position w:val="7"/>
          <w:sz w:val="10"/>
          <w:szCs w:val="10"/>
        </w:rPr>
        <w:t xml:space="preserve"> </w:t>
      </w:r>
      <w:r>
        <w:rPr>
          <w:color w:val="575D62"/>
          <w:w w:val="239"/>
          <w:position w:val="7"/>
          <w:sz w:val="10"/>
          <w:szCs w:val="10"/>
        </w:rPr>
        <w:t xml:space="preserve">0                         </w:t>
      </w:r>
      <w:r>
        <w:rPr>
          <w:color w:val="575D62"/>
          <w:spacing w:val="25"/>
          <w:w w:val="239"/>
          <w:position w:val="7"/>
          <w:sz w:val="10"/>
          <w:szCs w:val="10"/>
        </w:rPr>
        <w:t xml:space="preserve"> </w:t>
      </w:r>
      <w:r>
        <w:rPr>
          <w:color w:val="575D62"/>
          <w:w w:val="239"/>
          <w:position w:val="7"/>
          <w:sz w:val="10"/>
          <w:szCs w:val="10"/>
        </w:rPr>
        <w:t xml:space="preserve">0    </w:t>
      </w:r>
      <w:r>
        <w:rPr>
          <w:color w:val="575D62"/>
          <w:spacing w:val="42"/>
          <w:w w:val="239"/>
          <w:position w:val="7"/>
          <w:sz w:val="10"/>
          <w:szCs w:val="10"/>
        </w:rPr>
        <w:t xml:space="preserve"> </w:t>
      </w:r>
      <w:r>
        <w:rPr>
          <w:color w:val="575D62"/>
          <w:w w:val="239"/>
          <w:position w:val="7"/>
          <w:sz w:val="10"/>
          <w:szCs w:val="10"/>
        </w:rPr>
        <w:t xml:space="preserve">0                         </w:t>
      </w:r>
      <w:r>
        <w:rPr>
          <w:color w:val="575D62"/>
          <w:spacing w:val="54"/>
          <w:w w:val="239"/>
          <w:position w:val="7"/>
          <w:sz w:val="10"/>
          <w:szCs w:val="10"/>
        </w:rPr>
        <w:t xml:space="preserve"> </w:t>
      </w:r>
      <w:r>
        <w:rPr>
          <w:color w:val="697074"/>
          <w:w w:val="239"/>
          <w:position w:val="7"/>
          <w:sz w:val="10"/>
          <w:szCs w:val="10"/>
        </w:rPr>
        <w:t xml:space="preserve">0      </w:t>
      </w:r>
      <w:r>
        <w:rPr>
          <w:color w:val="697074"/>
          <w:spacing w:val="28"/>
          <w:w w:val="239"/>
          <w:position w:val="7"/>
          <w:sz w:val="10"/>
          <w:szCs w:val="10"/>
        </w:rPr>
        <w:t xml:space="preserve"> </w:t>
      </w:r>
      <w:r>
        <w:rPr>
          <w:color w:val="575D62"/>
          <w:position w:val="8"/>
          <w:sz w:val="12"/>
          <w:szCs w:val="12"/>
        </w:rPr>
        <w:t xml:space="preserve">c.         </w:t>
      </w:r>
      <w:r>
        <w:rPr>
          <w:color w:val="575D62"/>
          <w:spacing w:val="5"/>
          <w:position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575D62"/>
          <w:w w:val="202"/>
          <w:position w:val="1"/>
          <w:sz w:val="18"/>
          <w:szCs w:val="18"/>
        </w:rPr>
        <w:t>[</w:t>
      </w:r>
      <w:r>
        <w:rPr>
          <w:rFonts w:ascii="Arial" w:eastAsia="Arial" w:hAnsi="Arial" w:cs="Arial"/>
          <w:color w:val="575D62"/>
          <w:spacing w:val="-15"/>
          <w:w w:val="20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75D62"/>
          <w:w w:val="50"/>
          <w:sz w:val="15"/>
          <w:szCs w:val="15"/>
        </w:rPr>
        <w:t xml:space="preserve">cil                        </w:t>
      </w:r>
      <w:r>
        <w:rPr>
          <w:rFonts w:ascii="Arial" w:eastAsia="Arial" w:hAnsi="Arial" w:cs="Arial"/>
          <w:color w:val="575D62"/>
          <w:spacing w:val="18"/>
          <w:w w:val="50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575D62"/>
          <w:w w:val="88"/>
          <w:position w:val="-3"/>
        </w:rPr>
        <w:t>m</w:t>
      </w:r>
      <w:r>
        <w:rPr>
          <w:rFonts w:ascii="Courier New" w:eastAsia="Courier New" w:hAnsi="Courier New" w:cs="Courier New"/>
          <w:color w:val="575D62"/>
          <w:w w:val="144"/>
          <w:position w:val="-3"/>
        </w:rPr>
        <w:t>m</w:t>
      </w:r>
    </w:p>
    <w:p w:rsidR="007F4E35" w:rsidRDefault="00DE1397">
      <w:pPr>
        <w:spacing w:line="100" w:lineRule="exact"/>
        <w:ind w:left="611"/>
        <w:rPr>
          <w:rFonts w:ascii="Courier New" w:eastAsia="Courier New" w:hAnsi="Courier New" w:cs="Courier New"/>
        </w:rPr>
      </w:pPr>
      <w:r>
        <w:rPr>
          <w:rFonts w:ascii="Malgun Gothic" w:eastAsia="Malgun Gothic" w:hAnsi="Malgun Gothic" w:cs="Malgun Gothic"/>
          <w:color w:val="575D62"/>
          <w:w w:val="76"/>
          <w:position w:val="-6"/>
        </w:rPr>
        <w:t>�</w:t>
      </w:r>
      <w:r>
        <w:rPr>
          <w:rFonts w:ascii="Malgun Gothic" w:eastAsia="Malgun Gothic" w:hAnsi="Malgun Gothic" w:cs="Malgun Gothic"/>
          <w:color w:val="575D62"/>
          <w:w w:val="76"/>
          <w:position w:val="-6"/>
        </w:rPr>
        <w:t xml:space="preserve">                                                </w:t>
      </w:r>
      <w:r>
        <w:rPr>
          <w:rFonts w:ascii="Malgun Gothic" w:eastAsia="Malgun Gothic" w:hAnsi="Malgun Gothic" w:cs="Malgun Gothic"/>
          <w:color w:val="575D62"/>
          <w:spacing w:val="40"/>
          <w:w w:val="76"/>
          <w:position w:val="-6"/>
        </w:rPr>
        <w:t xml:space="preserve"> </w:t>
      </w:r>
      <w:r>
        <w:rPr>
          <w:rFonts w:ascii="Arial" w:eastAsia="Arial" w:hAnsi="Arial" w:cs="Arial"/>
          <w:color w:val="697074"/>
          <w:w w:val="95"/>
          <w:position w:val="-11"/>
          <w:sz w:val="18"/>
          <w:szCs w:val="18"/>
        </w:rPr>
        <w:t>s</w:t>
      </w:r>
      <w:r>
        <w:rPr>
          <w:rFonts w:ascii="Arial" w:eastAsia="Arial" w:hAnsi="Arial" w:cs="Arial"/>
          <w:color w:val="7F868E"/>
          <w:w w:val="56"/>
          <w:position w:val="-11"/>
          <w:sz w:val="18"/>
          <w:szCs w:val="18"/>
        </w:rPr>
        <w:t>·</w:t>
      </w:r>
      <w:r>
        <w:rPr>
          <w:rFonts w:ascii="Arial" w:eastAsia="Arial" w:hAnsi="Arial" w:cs="Arial"/>
          <w:color w:val="7F868E"/>
          <w:position w:val="-11"/>
          <w:sz w:val="18"/>
          <w:szCs w:val="18"/>
        </w:rPr>
        <w:t xml:space="preserve">               </w:t>
      </w:r>
      <w:r>
        <w:rPr>
          <w:rFonts w:ascii="Arial" w:eastAsia="Arial" w:hAnsi="Arial" w:cs="Arial"/>
          <w:color w:val="7F868E"/>
          <w:spacing w:val="18"/>
          <w:position w:val="-11"/>
          <w:sz w:val="18"/>
          <w:szCs w:val="18"/>
        </w:rPr>
        <w:t xml:space="preserve"> </w:t>
      </w:r>
      <w:r>
        <w:rPr>
          <w:color w:val="575D62"/>
          <w:w w:val="239"/>
          <w:position w:val="-3"/>
          <w:sz w:val="10"/>
          <w:szCs w:val="10"/>
        </w:rPr>
        <w:t xml:space="preserve">0   </w:t>
      </w:r>
      <w:r>
        <w:rPr>
          <w:color w:val="575D62"/>
          <w:spacing w:val="1"/>
          <w:w w:val="239"/>
          <w:position w:val="-3"/>
          <w:sz w:val="10"/>
          <w:szCs w:val="10"/>
        </w:rPr>
        <w:t xml:space="preserve"> </w:t>
      </w:r>
      <w:r>
        <w:rPr>
          <w:color w:val="575D62"/>
          <w:w w:val="239"/>
          <w:position w:val="-3"/>
          <w:sz w:val="10"/>
          <w:szCs w:val="10"/>
        </w:rPr>
        <w:t xml:space="preserve">0                         </w:t>
      </w:r>
      <w:r>
        <w:rPr>
          <w:color w:val="575D62"/>
          <w:spacing w:val="25"/>
          <w:w w:val="239"/>
          <w:position w:val="-3"/>
          <w:sz w:val="10"/>
          <w:szCs w:val="10"/>
        </w:rPr>
        <w:t xml:space="preserve"> </w:t>
      </w:r>
      <w:r>
        <w:rPr>
          <w:color w:val="575D62"/>
          <w:w w:val="239"/>
          <w:position w:val="-2"/>
          <w:sz w:val="10"/>
          <w:szCs w:val="10"/>
        </w:rPr>
        <w:t xml:space="preserve">0    </w:t>
      </w:r>
      <w:r>
        <w:rPr>
          <w:color w:val="575D62"/>
          <w:spacing w:val="42"/>
          <w:w w:val="239"/>
          <w:position w:val="-2"/>
          <w:sz w:val="10"/>
          <w:szCs w:val="10"/>
        </w:rPr>
        <w:t xml:space="preserve"> </w:t>
      </w:r>
      <w:r>
        <w:rPr>
          <w:color w:val="575D62"/>
          <w:w w:val="239"/>
          <w:position w:val="-2"/>
          <w:sz w:val="10"/>
          <w:szCs w:val="10"/>
        </w:rPr>
        <w:t xml:space="preserve">0                         </w:t>
      </w:r>
      <w:r>
        <w:rPr>
          <w:color w:val="575D62"/>
          <w:spacing w:val="54"/>
          <w:w w:val="239"/>
          <w:position w:val="-2"/>
          <w:sz w:val="10"/>
          <w:szCs w:val="10"/>
        </w:rPr>
        <w:t xml:space="preserve"> </w:t>
      </w:r>
      <w:r>
        <w:rPr>
          <w:color w:val="697074"/>
          <w:w w:val="239"/>
          <w:position w:val="-2"/>
          <w:sz w:val="10"/>
          <w:szCs w:val="10"/>
        </w:rPr>
        <w:t xml:space="preserve">0      </w:t>
      </w:r>
      <w:r>
        <w:rPr>
          <w:color w:val="697074"/>
          <w:spacing w:val="28"/>
          <w:w w:val="239"/>
          <w:position w:val="-2"/>
          <w:sz w:val="10"/>
          <w:szCs w:val="10"/>
        </w:rPr>
        <w:t xml:space="preserve"> </w:t>
      </w:r>
      <w:r>
        <w:rPr>
          <w:color w:val="575D62"/>
          <w:sz w:val="12"/>
          <w:szCs w:val="12"/>
        </w:rPr>
        <w:t xml:space="preserve">c.                                   </w:t>
      </w:r>
      <w:r>
        <w:rPr>
          <w:color w:val="575D62"/>
          <w:spacing w:val="22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75D62"/>
          <w:w w:val="29"/>
          <w:position w:val="-1"/>
        </w:rPr>
        <w:t>:!:</w:t>
      </w:r>
      <w:r>
        <w:rPr>
          <w:rFonts w:ascii="Courier New" w:eastAsia="Courier New" w:hAnsi="Courier New" w:cs="Courier New"/>
          <w:color w:val="575D62"/>
          <w:spacing w:val="-53"/>
          <w:position w:val="-1"/>
        </w:rPr>
        <w:t xml:space="preserve"> </w:t>
      </w:r>
      <w:r>
        <w:rPr>
          <w:rFonts w:ascii="Courier New" w:eastAsia="Courier New" w:hAnsi="Courier New" w:cs="Courier New"/>
          <w:color w:val="575D62"/>
          <w:w w:val="30"/>
          <w:position w:val="-1"/>
        </w:rPr>
        <w:t>(/)</w:t>
      </w:r>
    </w:p>
    <w:p w:rsidR="007F4E35" w:rsidRDefault="00DE1397">
      <w:pPr>
        <w:spacing w:line="100" w:lineRule="exact"/>
        <w:ind w:left="645"/>
        <w:rPr>
          <w:rFonts w:ascii="Arial" w:eastAsia="Arial" w:hAnsi="Arial" w:cs="Arial"/>
          <w:sz w:val="12"/>
          <w:szCs w:val="12"/>
        </w:rPr>
      </w:pPr>
      <w:r>
        <w:pict>
          <v:shape id="_x0000_s1143" type="#_x0000_t202" style="position:absolute;left:0;text-align:left;margin-left:60pt;margin-top:5.4pt;width:144.7pt;height:8.3pt;z-index:-4152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575D62"/>
                      <w:position w:val="2"/>
                      <w:sz w:val="11"/>
                      <w:szCs w:val="11"/>
                    </w:rPr>
                    <w:t>Ill</w:t>
                  </w:r>
                  <w:r>
                    <w:rPr>
                      <w:rFonts w:ascii="Arial" w:eastAsia="Arial" w:hAnsi="Arial" w:cs="Arial"/>
                      <w:color w:val="575D62"/>
                      <w:position w:val="2"/>
                      <w:sz w:val="11"/>
                      <w:szCs w:val="11"/>
                    </w:rPr>
                    <w:t xml:space="preserve">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575D62"/>
                      <w:spacing w:val="14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575D62"/>
                      <w:w w:val="54"/>
                      <w:sz w:val="16"/>
                      <w:szCs w:val="16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575D62"/>
          <w:w w:val="131"/>
          <w:position w:val="-4"/>
          <w:sz w:val="15"/>
          <w:szCs w:val="15"/>
        </w:rPr>
        <w:t xml:space="preserve">:r                                                                </w:t>
      </w:r>
      <w:r>
        <w:rPr>
          <w:rFonts w:ascii="Arial" w:eastAsia="Arial" w:hAnsi="Arial" w:cs="Arial"/>
          <w:i/>
          <w:color w:val="575D62"/>
          <w:spacing w:val="52"/>
          <w:w w:val="131"/>
          <w:position w:val="-4"/>
          <w:sz w:val="15"/>
          <w:szCs w:val="15"/>
        </w:rPr>
        <w:t xml:space="preserve"> </w:t>
      </w:r>
      <w:r>
        <w:rPr>
          <w:color w:val="575D62"/>
          <w:w w:val="239"/>
          <w:position w:val="-1"/>
          <w:sz w:val="10"/>
          <w:szCs w:val="10"/>
        </w:rPr>
        <w:t xml:space="preserve">0   </w:t>
      </w:r>
      <w:r>
        <w:rPr>
          <w:color w:val="575D62"/>
          <w:spacing w:val="1"/>
          <w:w w:val="239"/>
          <w:position w:val="-1"/>
          <w:sz w:val="10"/>
          <w:szCs w:val="10"/>
        </w:rPr>
        <w:t xml:space="preserve"> </w:t>
      </w:r>
      <w:r>
        <w:rPr>
          <w:color w:val="575D62"/>
          <w:w w:val="239"/>
          <w:position w:val="-1"/>
          <w:sz w:val="10"/>
          <w:szCs w:val="10"/>
        </w:rPr>
        <w:t xml:space="preserve">0                         </w:t>
      </w:r>
      <w:r>
        <w:rPr>
          <w:color w:val="575D62"/>
          <w:spacing w:val="25"/>
          <w:w w:val="239"/>
          <w:position w:val="-1"/>
          <w:sz w:val="10"/>
          <w:szCs w:val="10"/>
        </w:rPr>
        <w:t xml:space="preserve"> </w:t>
      </w:r>
      <w:r>
        <w:rPr>
          <w:color w:val="575D62"/>
          <w:w w:val="239"/>
          <w:position w:val="-1"/>
          <w:sz w:val="10"/>
          <w:szCs w:val="10"/>
        </w:rPr>
        <w:t xml:space="preserve">0    </w:t>
      </w:r>
      <w:r>
        <w:rPr>
          <w:color w:val="575D62"/>
          <w:spacing w:val="42"/>
          <w:w w:val="239"/>
          <w:position w:val="-1"/>
          <w:sz w:val="10"/>
          <w:szCs w:val="10"/>
        </w:rPr>
        <w:t xml:space="preserve"> </w:t>
      </w:r>
      <w:r>
        <w:rPr>
          <w:color w:val="575D62"/>
          <w:w w:val="239"/>
          <w:position w:val="-1"/>
          <w:sz w:val="10"/>
          <w:szCs w:val="10"/>
        </w:rPr>
        <w:t xml:space="preserve">0                         </w:t>
      </w:r>
      <w:r>
        <w:rPr>
          <w:color w:val="575D62"/>
          <w:spacing w:val="49"/>
          <w:w w:val="239"/>
          <w:position w:val="-1"/>
          <w:sz w:val="10"/>
          <w:szCs w:val="10"/>
        </w:rPr>
        <w:t xml:space="preserve"> </w:t>
      </w:r>
      <w:r>
        <w:rPr>
          <w:color w:val="697074"/>
          <w:w w:val="239"/>
          <w:sz w:val="10"/>
          <w:szCs w:val="10"/>
        </w:rPr>
        <w:t xml:space="preserve">0                          </w:t>
      </w:r>
      <w:r>
        <w:rPr>
          <w:color w:val="697074"/>
          <w:spacing w:val="24"/>
          <w:w w:val="239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spacing w:val="-62"/>
          <w:w w:val="72"/>
          <w:position w:val="-4"/>
          <w:sz w:val="12"/>
          <w:szCs w:val="12"/>
        </w:rPr>
        <w:t>D</w:t>
      </w:r>
      <w:r>
        <w:rPr>
          <w:rFonts w:ascii="Courier New" w:eastAsia="Courier New" w:hAnsi="Courier New" w:cs="Courier New"/>
          <w:color w:val="575D62"/>
          <w:spacing w:val="-50"/>
          <w:w w:val="88"/>
          <w:position w:val="-13"/>
        </w:rPr>
        <w:t>m</w:t>
      </w:r>
      <w:r>
        <w:rPr>
          <w:rFonts w:ascii="Arial" w:eastAsia="Arial" w:hAnsi="Arial" w:cs="Arial"/>
          <w:color w:val="575D62"/>
          <w:w w:val="72"/>
          <w:position w:val="-4"/>
          <w:sz w:val="12"/>
          <w:szCs w:val="12"/>
        </w:rPr>
        <w:t>J</w:t>
      </w:r>
      <w:r>
        <w:rPr>
          <w:rFonts w:ascii="Courier New" w:eastAsia="Courier New" w:hAnsi="Courier New" w:cs="Courier New"/>
          <w:color w:val="575D62"/>
          <w:spacing w:val="-106"/>
          <w:w w:val="144"/>
          <w:position w:val="-13"/>
        </w:rPr>
        <w:t>Z</w:t>
      </w:r>
      <w:r>
        <w:rPr>
          <w:rFonts w:ascii="Arial" w:eastAsia="Arial" w:hAnsi="Arial" w:cs="Arial"/>
          <w:color w:val="575D62"/>
          <w:w w:val="264"/>
          <w:position w:val="-4"/>
          <w:sz w:val="12"/>
          <w:szCs w:val="12"/>
        </w:rPr>
        <w:t>-</w:t>
      </w:r>
    </w:p>
    <w:p w:rsidR="007F4E35" w:rsidRDefault="00DE1397">
      <w:pPr>
        <w:spacing w:line="140" w:lineRule="exact"/>
        <w:ind w:left="640"/>
        <w:rPr>
          <w:rFonts w:ascii="Courier New" w:eastAsia="Courier New" w:hAnsi="Courier New" w:cs="Courier New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575D62"/>
          <w:w w:val="45"/>
          <w:position w:val="-13"/>
        </w:rPr>
        <w:t>�</w:t>
      </w:r>
      <w:r>
        <w:rPr>
          <w:rFonts w:ascii="Malgun Gothic" w:eastAsia="Malgun Gothic" w:hAnsi="Malgun Gothic" w:cs="Malgun Gothic"/>
          <w:color w:val="575D62"/>
          <w:w w:val="45"/>
          <w:position w:val="-13"/>
        </w:rPr>
        <w:t xml:space="preserve">                                                                                   </w:t>
      </w:r>
      <w:r>
        <w:rPr>
          <w:rFonts w:ascii="Malgun Gothic" w:eastAsia="Malgun Gothic" w:hAnsi="Malgun Gothic" w:cs="Malgun Gothic"/>
          <w:color w:val="575D62"/>
          <w:spacing w:val="30"/>
          <w:w w:val="45"/>
          <w:position w:val="-13"/>
        </w:rPr>
        <w:t xml:space="preserve"> </w:t>
      </w:r>
      <w:r>
        <w:rPr>
          <w:rFonts w:ascii="Arial" w:eastAsia="Arial" w:hAnsi="Arial" w:cs="Arial"/>
          <w:color w:val="575D62"/>
          <w:w w:val="63"/>
          <w:position w:val="-20"/>
          <w:sz w:val="26"/>
          <w:szCs w:val="26"/>
        </w:rPr>
        <w:t>3</w:t>
      </w:r>
      <w:r>
        <w:rPr>
          <w:rFonts w:ascii="Arial" w:eastAsia="Arial" w:hAnsi="Arial" w:cs="Arial"/>
          <w:color w:val="7F868E"/>
          <w:w w:val="33"/>
          <w:position w:val="-20"/>
          <w:sz w:val="26"/>
          <w:szCs w:val="26"/>
        </w:rPr>
        <w:t>·</w:t>
      </w:r>
      <w:r>
        <w:rPr>
          <w:rFonts w:ascii="Arial" w:eastAsia="Arial" w:hAnsi="Arial" w:cs="Arial"/>
          <w:color w:val="7F868E"/>
          <w:position w:val="-20"/>
          <w:sz w:val="26"/>
          <w:szCs w:val="26"/>
        </w:rPr>
        <w:t xml:space="preserve">          </w:t>
      </w:r>
      <w:r>
        <w:rPr>
          <w:rFonts w:ascii="Arial" w:eastAsia="Arial" w:hAnsi="Arial" w:cs="Arial"/>
          <w:color w:val="7F868E"/>
          <w:spacing w:val="29"/>
          <w:position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575D62"/>
          <w:w w:val="45"/>
          <w:position w:val="-14"/>
          <w:sz w:val="24"/>
          <w:szCs w:val="24"/>
        </w:rPr>
        <w:t xml:space="preserve">.,..       </w:t>
      </w:r>
      <w:r>
        <w:rPr>
          <w:rFonts w:ascii="Arial" w:eastAsia="Arial" w:hAnsi="Arial" w:cs="Arial"/>
          <w:color w:val="575D62"/>
          <w:spacing w:val="1"/>
          <w:w w:val="45"/>
          <w:position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575D62"/>
          <w:w w:val="45"/>
          <w:position w:val="-14"/>
          <w:sz w:val="24"/>
          <w:szCs w:val="24"/>
        </w:rPr>
        <w:t xml:space="preserve">.,..                                                   </w:t>
      </w:r>
      <w:r>
        <w:rPr>
          <w:rFonts w:ascii="Arial" w:eastAsia="Arial" w:hAnsi="Arial" w:cs="Arial"/>
          <w:color w:val="575D62"/>
          <w:spacing w:val="19"/>
          <w:w w:val="45"/>
          <w:position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575D62"/>
          <w:position w:val="-18"/>
          <w:sz w:val="14"/>
          <w:szCs w:val="14"/>
        </w:rPr>
        <w:t xml:space="preserve">w        </w:t>
      </w:r>
      <w:r>
        <w:rPr>
          <w:rFonts w:ascii="Arial" w:eastAsia="Arial" w:hAnsi="Arial" w:cs="Arial"/>
          <w:color w:val="575D62"/>
          <w:spacing w:val="15"/>
          <w:position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697074"/>
          <w:w w:val="159"/>
          <w:position w:val="-18"/>
          <w:sz w:val="10"/>
          <w:szCs w:val="10"/>
        </w:rPr>
        <w:t xml:space="preserve">N                                   </w:t>
      </w:r>
      <w:r>
        <w:rPr>
          <w:rFonts w:ascii="Arial" w:eastAsia="Arial" w:hAnsi="Arial" w:cs="Arial"/>
          <w:color w:val="697074"/>
          <w:spacing w:val="27"/>
          <w:w w:val="159"/>
          <w:position w:val="-18"/>
          <w:sz w:val="10"/>
          <w:szCs w:val="10"/>
        </w:rPr>
        <w:t xml:space="preserve"> </w:t>
      </w:r>
      <w:r>
        <w:rPr>
          <w:color w:val="697074"/>
          <w:w w:val="54"/>
          <w:position w:val="-13"/>
          <w:sz w:val="17"/>
          <w:szCs w:val="17"/>
        </w:rPr>
        <w:t>...,.</w:t>
      </w:r>
      <w:r>
        <w:rPr>
          <w:color w:val="697074"/>
          <w:w w:val="54"/>
          <w:position w:val="-13"/>
          <w:sz w:val="17"/>
          <w:szCs w:val="17"/>
        </w:rPr>
        <w:t xml:space="preserve">                                                                      </w:t>
      </w:r>
      <w:r>
        <w:rPr>
          <w:color w:val="697074"/>
          <w:spacing w:val="7"/>
          <w:w w:val="54"/>
          <w:position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575D62"/>
          <w:position w:val="-11"/>
          <w:sz w:val="13"/>
          <w:szCs w:val="13"/>
        </w:rPr>
        <w:t>;o</w:t>
      </w:r>
      <w:r>
        <w:rPr>
          <w:rFonts w:ascii="Arial" w:eastAsia="Arial" w:hAnsi="Arial" w:cs="Arial"/>
          <w:color w:val="575D62"/>
          <w:spacing w:val="28"/>
          <w:position w:val="-11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color w:val="575D62"/>
          <w:position w:val="-11"/>
        </w:rPr>
        <w:t>m</w:t>
      </w:r>
    </w:p>
    <w:p w:rsidR="007F4E35" w:rsidRDefault="00DE1397">
      <w:pPr>
        <w:spacing w:line="140" w:lineRule="exact"/>
        <w:ind w:left="606" w:right="-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75D62"/>
          <w:spacing w:val="-8"/>
          <w:w w:val="50"/>
          <w:position w:val="-12"/>
          <w:sz w:val="30"/>
          <w:szCs w:val="30"/>
        </w:rPr>
        <w:lastRenderedPageBreak/>
        <w:t>.</w:t>
      </w:r>
      <w:r>
        <w:rPr>
          <w:rFonts w:ascii="Arial" w:eastAsia="Arial" w:hAnsi="Arial" w:cs="Arial"/>
          <w:color w:val="575D62"/>
          <w:spacing w:val="-27"/>
          <w:w w:val="115"/>
          <w:position w:val="-7"/>
          <w:sz w:val="11"/>
          <w:szCs w:val="11"/>
        </w:rPr>
        <w:t>I</w:t>
      </w:r>
      <w:r>
        <w:rPr>
          <w:rFonts w:ascii="Arial" w:eastAsia="Arial" w:hAnsi="Arial" w:cs="Arial"/>
          <w:color w:val="575D62"/>
          <w:spacing w:val="-15"/>
          <w:w w:val="50"/>
          <w:position w:val="-12"/>
          <w:sz w:val="30"/>
          <w:szCs w:val="30"/>
        </w:rPr>
        <w:t>.</w:t>
      </w:r>
      <w:r>
        <w:rPr>
          <w:rFonts w:ascii="Arial" w:eastAsia="Arial" w:hAnsi="Arial" w:cs="Arial"/>
          <w:color w:val="575D62"/>
          <w:spacing w:val="-14"/>
          <w:w w:val="115"/>
          <w:position w:val="-7"/>
          <w:sz w:val="11"/>
          <w:szCs w:val="11"/>
        </w:rPr>
        <w:t>l</w:t>
      </w:r>
      <w:r>
        <w:rPr>
          <w:rFonts w:ascii="Arial" w:eastAsia="Arial" w:hAnsi="Arial" w:cs="Arial"/>
          <w:color w:val="575D62"/>
          <w:spacing w:val="-28"/>
          <w:w w:val="50"/>
          <w:position w:val="-12"/>
          <w:sz w:val="30"/>
          <w:szCs w:val="30"/>
        </w:rPr>
        <w:t>.</w:t>
      </w:r>
      <w:r>
        <w:rPr>
          <w:rFonts w:ascii="Arial" w:eastAsia="Arial" w:hAnsi="Arial" w:cs="Arial"/>
          <w:color w:val="575D62"/>
          <w:w w:val="115"/>
          <w:position w:val="-7"/>
          <w:sz w:val="11"/>
          <w:szCs w:val="11"/>
        </w:rPr>
        <w:t>l</w:t>
      </w:r>
      <w:r>
        <w:rPr>
          <w:rFonts w:ascii="Arial" w:eastAsia="Arial" w:hAnsi="Arial" w:cs="Arial"/>
          <w:color w:val="697074"/>
          <w:w w:val="34"/>
          <w:position w:val="-12"/>
          <w:sz w:val="30"/>
          <w:szCs w:val="30"/>
        </w:rPr>
        <w:t>.</w:t>
      </w:r>
      <w:r>
        <w:rPr>
          <w:rFonts w:ascii="Arial" w:eastAsia="Arial" w:hAnsi="Arial" w:cs="Arial"/>
          <w:color w:val="697074"/>
          <w:position w:val="-12"/>
          <w:sz w:val="30"/>
          <w:szCs w:val="30"/>
        </w:rPr>
        <w:t xml:space="preserve">                                          </w:t>
      </w:r>
      <w:r>
        <w:rPr>
          <w:rFonts w:ascii="Arial" w:eastAsia="Arial" w:hAnsi="Arial" w:cs="Arial"/>
          <w:color w:val="697074"/>
          <w:spacing w:val="22"/>
          <w:position w:val="-12"/>
          <w:sz w:val="30"/>
          <w:szCs w:val="30"/>
        </w:rPr>
        <w:t xml:space="preserve"> </w:t>
      </w:r>
      <w:r>
        <w:rPr>
          <w:color w:val="575D62"/>
          <w:w w:val="48"/>
          <w:position w:val="-7"/>
          <w:sz w:val="16"/>
          <w:szCs w:val="16"/>
        </w:rPr>
        <w:t xml:space="preserve">.....,           </w:t>
      </w:r>
      <w:r>
        <w:rPr>
          <w:color w:val="575D62"/>
          <w:spacing w:val="15"/>
          <w:w w:val="48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575D62"/>
          <w:w w:val="48"/>
          <w:position w:val="-8"/>
          <w:sz w:val="15"/>
          <w:szCs w:val="15"/>
        </w:rPr>
        <w:t xml:space="preserve">.....,                                                       </w:t>
      </w:r>
      <w:r>
        <w:rPr>
          <w:rFonts w:ascii="Arial" w:eastAsia="Arial" w:hAnsi="Arial" w:cs="Arial"/>
          <w:color w:val="575D62"/>
          <w:spacing w:val="1"/>
          <w:w w:val="48"/>
          <w:position w:val="-8"/>
          <w:sz w:val="15"/>
          <w:szCs w:val="15"/>
        </w:rPr>
        <w:t xml:space="preserve"> </w:t>
      </w:r>
      <w:r>
        <w:rPr>
          <w:color w:val="575D62"/>
          <w:position w:val="-11"/>
          <w:sz w:val="15"/>
          <w:szCs w:val="15"/>
        </w:rPr>
        <w:t xml:space="preserve">co       </w:t>
      </w:r>
      <w:r>
        <w:rPr>
          <w:color w:val="575D62"/>
          <w:spacing w:val="13"/>
          <w:position w:val="-11"/>
          <w:sz w:val="15"/>
          <w:szCs w:val="15"/>
        </w:rPr>
        <w:t xml:space="preserve"> </w:t>
      </w:r>
      <w:r>
        <w:rPr>
          <w:color w:val="575D62"/>
          <w:w w:val="142"/>
          <w:position w:val="-10"/>
          <w:sz w:val="8"/>
          <w:szCs w:val="8"/>
        </w:rPr>
        <w:t xml:space="preserve">IQ            </w:t>
      </w:r>
      <w:r>
        <w:rPr>
          <w:rFonts w:ascii="Arial" w:eastAsia="Arial" w:hAnsi="Arial" w:cs="Arial"/>
          <w:color w:val="575D62"/>
          <w:position w:val="-10"/>
          <w:sz w:val="8"/>
          <w:szCs w:val="8"/>
        </w:rPr>
        <w:t>(X)</w:t>
      </w:r>
      <w:r>
        <w:rPr>
          <w:rFonts w:ascii="Arial" w:eastAsia="Arial" w:hAnsi="Arial" w:cs="Arial"/>
          <w:color w:val="575D62"/>
          <w:position w:val="-10"/>
          <w:sz w:val="8"/>
          <w:szCs w:val="8"/>
        </w:rPr>
        <w:t xml:space="preserve">                                                   </w:t>
      </w:r>
      <w:r>
        <w:rPr>
          <w:rFonts w:ascii="Arial" w:eastAsia="Arial" w:hAnsi="Arial" w:cs="Arial"/>
          <w:color w:val="575D62"/>
          <w:spacing w:val="13"/>
          <w:position w:val="-10"/>
          <w:sz w:val="8"/>
          <w:szCs w:val="8"/>
        </w:rPr>
        <w:t xml:space="preserve"> </w:t>
      </w:r>
      <w:r>
        <w:rPr>
          <w:color w:val="575D62"/>
          <w:w w:val="66"/>
          <w:position w:val="-11"/>
          <w:sz w:val="10"/>
          <w:szCs w:val="10"/>
        </w:rPr>
        <w:t xml:space="preserve">CJ'1                   </w:t>
      </w:r>
      <w:r>
        <w:rPr>
          <w:color w:val="575D62"/>
          <w:spacing w:val="11"/>
          <w:w w:val="66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697074"/>
          <w:w w:val="118"/>
          <w:position w:val="-11"/>
          <w:sz w:val="14"/>
          <w:szCs w:val="14"/>
        </w:rPr>
        <w:t>w</w:t>
      </w:r>
    </w:p>
    <w:p w:rsidR="007F4E35" w:rsidRDefault="00DE1397">
      <w:pPr>
        <w:spacing w:before="42" w:line="100" w:lineRule="exact"/>
        <w:rPr>
          <w:rFonts w:ascii="Arial" w:eastAsia="Arial" w:hAnsi="Arial" w:cs="Arial"/>
          <w:sz w:val="14"/>
          <w:szCs w:val="14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8719" w:space="1027"/>
            <w:col w:w="1714"/>
          </w:cols>
        </w:sectPr>
      </w:pPr>
      <w:r>
        <w:br w:type="column"/>
      </w:r>
      <w:r>
        <w:rPr>
          <w:rFonts w:ascii="Arial" w:eastAsia="Arial" w:hAnsi="Arial" w:cs="Arial"/>
          <w:color w:val="575D62"/>
          <w:position w:val="-8"/>
          <w:sz w:val="19"/>
          <w:szCs w:val="19"/>
        </w:rPr>
        <w:lastRenderedPageBreak/>
        <w:t xml:space="preserve">&gt;        </w:t>
      </w:r>
      <w:r>
        <w:rPr>
          <w:rFonts w:ascii="Arial" w:eastAsia="Arial" w:hAnsi="Arial" w:cs="Arial"/>
          <w:color w:val="575D62"/>
          <w:spacing w:val="24"/>
          <w:position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w w:val="104"/>
          <w:position w:val="-9"/>
          <w:sz w:val="14"/>
          <w:szCs w:val="14"/>
        </w:rPr>
        <w:t>w</w:t>
      </w:r>
      <w:r>
        <w:rPr>
          <w:rFonts w:ascii="Arial" w:eastAsia="Arial" w:hAnsi="Arial" w:cs="Arial"/>
          <w:color w:val="575D62"/>
          <w:w w:val="163"/>
          <w:position w:val="-9"/>
          <w:sz w:val="14"/>
          <w:szCs w:val="14"/>
        </w:rPr>
        <w:t>O</w:t>
      </w:r>
    </w:p>
    <w:p w:rsidR="007F4E35" w:rsidRDefault="00DE1397">
      <w:pPr>
        <w:spacing w:line="80" w:lineRule="exact"/>
        <w:ind w:left="640"/>
        <w:rPr>
          <w:rFonts w:ascii="Courier New" w:eastAsia="Courier New" w:hAnsi="Courier New" w:cs="Courier New"/>
          <w:sz w:val="19"/>
          <w:szCs w:val="19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  <w:r>
        <w:rPr>
          <w:rFonts w:ascii="Arial" w:eastAsia="Arial" w:hAnsi="Arial" w:cs="Arial"/>
          <w:color w:val="575D62"/>
          <w:position w:val="-12"/>
          <w:sz w:val="11"/>
          <w:szCs w:val="11"/>
        </w:rPr>
        <w:lastRenderedPageBreak/>
        <w:t xml:space="preserve">Ill                                                                                       </w:t>
      </w:r>
      <w:r>
        <w:rPr>
          <w:rFonts w:ascii="Arial" w:eastAsia="Arial" w:hAnsi="Arial" w:cs="Arial"/>
          <w:color w:val="575D62"/>
          <w:spacing w:val="14"/>
          <w:position w:val="-12"/>
          <w:sz w:val="11"/>
          <w:szCs w:val="11"/>
        </w:rPr>
        <w:t xml:space="preserve"> </w:t>
      </w:r>
      <w:r>
        <w:rPr>
          <w:color w:val="697074"/>
          <w:position w:val="-10"/>
          <w:sz w:val="9"/>
          <w:szCs w:val="9"/>
        </w:rPr>
        <w:t>:::h</w:t>
      </w:r>
      <w:r>
        <w:rPr>
          <w:color w:val="697074"/>
          <w:position w:val="-10"/>
          <w:sz w:val="9"/>
          <w:szCs w:val="9"/>
        </w:rPr>
        <w:t xml:space="preserve">                                   </w:t>
      </w:r>
      <w:r>
        <w:rPr>
          <w:color w:val="697074"/>
          <w:spacing w:val="11"/>
          <w:position w:val="-10"/>
          <w:sz w:val="9"/>
          <w:szCs w:val="9"/>
        </w:rPr>
        <w:t xml:space="preserve"> </w:t>
      </w:r>
      <w:r>
        <w:rPr>
          <w:color w:val="575D62"/>
          <w:w w:val="79"/>
          <w:position w:val="-11"/>
          <w:sz w:val="16"/>
          <w:szCs w:val="16"/>
        </w:rPr>
        <w:t xml:space="preserve">en      </w:t>
      </w:r>
      <w:r>
        <w:rPr>
          <w:color w:val="575D62"/>
          <w:spacing w:val="19"/>
          <w:w w:val="79"/>
          <w:position w:val="-11"/>
          <w:sz w:val="16"/>
          <w:szCs w:val="16"/>
        </w:rPr>
        <w:t xml:space="preserve"> </w:t>
      </w:r>
      <w:r>
        <w:rPr>
          <w:color w:val="575D62"/>
          <w:w w:val="79"/>
          <w:position w:val="-11"/>
          <w:sz w:val="16"/>
          <w:szCs w:val="16"/>
        </w:rPr>
        <w:t xml:space="preserve">en                                  </w:t>
      </w:r>
      <w:r>
        <w:rPr>
          <w:color w:val="575D62"/>
          <w:spacing w:val="12"/>
          <w:w w:val="79"/>
          <w:position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575D62"/>
          <w:w w:val="45"/>
          <w:position w:val="-9"/>
          <w:sz w:val="19"/>
          <w:szCs w:val="19"/>
        </w:rPr>
        <w:t xml:space="preserve">.....             </w:t>
      </w:r>
      <w:r>
        <w:rPr>
          <w:rFonts w:ascii="Arial" w:eastAsia="Arial" w:hAnsi="Arial" w:cs="Arial"/>
          <w:color w:val="575D62"/>
          <w:spacing w:val="4"/>
          <w:w w:val="45"/>
          <w:position w:val="-9"/>
          <w:sz w:val="19"/>
          <w:szCs w:val="19"/>
        </w:rPr>
        <w:t xml:space="preserve"> </w:t>
      </w:r>
      <w:r>
        <w:rPr>
          <w:color w:val="575D62"/>
          <w:w w:val="133"/>
          <w:position w:val="-9"/>
          <w:sz w:val="12"/>
          <w:szCs w:val="12"/>
        </w:rPr>
        <w:t xml:space="preserve">u,       </w:t>
      </w:r>
      <w:r>
        <w:rPr>
          <w:color w:val="575D62"/>
          <w:spacing w:val="22"/>
          <w:w w:val="133"/>
          <w:position w:val="-9"/>
          <w:sz w:val="12"/>
          <w:szCs w:val="12"/>
        </w:rPr>
        <w:t xml:space="preserve"> </w:t>
      </w:r>
      <w:r>
        <w:rPr>
          <w:color w:val="575D62"/>
          <w:w w:val="239"/>
          <w:position w:val="-10"/>
          <w:sz w:val="10"/>
          <w:szCs w:val="10"/>
        </w:rPr>
        <w:t xml:space="preserve">0                  </w:t>
      </w:r>
      <w:r>
        <w:rPr>
          <w:color w:val="575D62"/>
          <w:spacing w:val="17"/>
          <w:w w:val="239"/>
          <w:position w:val="-10"/>
          <w:sz w:val="10"/>
          <w:szCs w:val="10"/>
        </w:rPr>
        <w:t xml:space="preserve"> </w:t>
      </w:r>
      <w:r>
        <w:rPr>
          <w:color w:val="575D62"/>
          <w:w w:val="239"/>
          <w:position w:val="-10"/>
          <w:sz w:val="10"/>
          <w:szCs w:val="10"/>
        </w:rPr>
        <w:t xml:space="preserve">0    </w:t>
      </w:r>
      <w:r>
        <w:rPr>
          <w:color w:val="575D62"/>
          <w:spacing w:val="37"/>
          <w:w w:val="239"/>
          <w:position w:val="-10"/>
          <w:sz w:val="10"/>
          <w:szCs w:val="10"/>
        </w:rPr>
        <w:t xml:space="preserve"> </w:t>
      </w:r>
      <w:r>
        <w:rPr>
          <w:color w:val="697074"/>
          <w:w w:val="239"/>
          <w:position w:val="-10"/>
          <w:sz w:val="10"/>
          <w:szCs w:val="10"/>
        </w:rPr>
        <w:t xml:space="preserve">0  </w:t>
      </w:r>
      <w:r>
        <w:rPr>
          <w:color w:val="697074"/>
          <w:spacing w:val="47"/>
          <w:w w:val="239"/>
          <w:position w:val="-10"/>
          <w:sz w:val="10"/>
          <w:szCs w:val="10"/>
        </w:rPr>
        <w:t xml:space="preserve"> </w:t>
      </w:r>
      <w:r>
        <w:rPr>
          <w:color w:val="575D62"/>
          <w:w w:val="131"/>
          <w:position w:val="-13"/>
          <w:sz w:val="13"/>
          <w:szCs w:val="13"/>
        </w:rPr>
        <w:t xml:space="preserve">'jj </w:t>
      </w:r>
      <w:r>
        <w:rPr>
          <w:color w:val="575D62"/>
          <w:spacing w:val="10"/>
          <w:w w:val="131"/>
          <w:position w:val="-13"/>
          <w:sz w:val="13"/>
          <w:szCs w:val="13"/>
        </w:rPr>
        <w:t xml:space="preserve"> </w:t>
      </w:r>
      <w:r>
        <w:rPr>
          <w:color w:val="575D62"/>
          <w:position w:val="-5"/>
          <w:sz w:val="14"/>
          <w:szCs w:val="14"/>
        </w:rPr>
        <w:t xml:space="preserve">c:            </w:t>
      </w:r>
      <w:r>
        <w:rPr>
          <w:color w:val="575D62"/>
          <w:spacing w:val="24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position w:val="-4"/>
          <w:sz w:val="12"/>
          <w:szCs w:val="12"/>
        </w:rPr>
        <w:t xml:space="preserve">n              </w:t>
      </w:r>
      <w:r>
        <w:rPr>
          <w:rFonts w:ascii="Arial" w:eastAsia="Arial" w:hAnsi="Arial" w:cs="Arial"/>
          <w:color w:val="575D62"/>
          <w:spacing w:val="25"/>
          <w:position w:val="-4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68"/>
          <w:position w:val="-11"/>
          <w:sz w:val="19"/>
          <w:szCs w:val="19"/>
        </w:rPr>
        <w:t>�</w:t>
      </w:r>
      <w:r>
        <w:rPr>
          <w:rFonts w:ascii="Courier New" w:eastAsia="Courier New" w:hAnsi="Courier New" w:cs="Courier New"/>
          <w:color w:val="575D62"/>
          <w:w w:val="147"/>
          <w:position w:val="-11"/>
          <w:sz w:val="19"/>
          <w:szCs w:val="19"/>
        </w:rPr>
        <w:t>c</w:t>
      </w:r>
    </w:p>
    <w:p w:rsidR="007F4E35" w:rsidRDefault="00DE1397">
      <w:pPr>
        <w:spacing w:before="7" w:line="120" w:lineRule="exact"/>
        <w:ind w:left="3414" w:right="-71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697074"/>
          <w:w w:val="165"/>
          <w:position w:val="-4"/>
          <w:sz w:val="10"/>
          <w:szCs w:val="10"/>
        </w:rPr>
        <w:lastRenderedPageBreak/>
        <w:t xml:space="preserve">:,                 </w:t>
      </w:r>
      <w:r>
        <w:rPr>
          <w:rFonts w:ascii="Arial" w:eastAsia="Arial" w:hAnsi="Arial" w:cs="Arial"/>
          <w:color w:val="697074"/>
          <w:spacing w:val="2"/>
          <w:w w:val="165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position w:val="-10"/>
          <w:sz w:val="13"/>
          <w:szCs w:val="13"/>
        </w:rPr>
        <w:t xml:space="preserve">i,.,     </w:t>
      </w:r>
      <w:r>
        <w:rPr>
          <w:rFonts w:ascii="Arial" w:eastAsia="Arial" w:hAnsi="Arial" w:cs="Arial"/>
          <w:color w:val="575D62"/>
          <w:spacing w:val="7"/>
          <w:position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position w:val="-10"/>
          <w:sz w:val="13"/>
          <w:szCs w:val="13"/>
        </w:rPr>
        <w:t xml:space="preserve">i,.,   </w:t>
      </w:r>
      <w:r>
        <w:rPr>
          <w:rFonts w:ascii="Arial" w:eastAsia="Arial" w:hAnsi="Arial" w:cs="Arial"/>
          <w:color w:val="575D62"/>
          <w:spacing w:val="26"/>
          <w:position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w w:val="230"/>
          <w:position w:val="-21"/>
          <w:sz w:val="30"/>
          <w:szCs w:val="30"/>
        </w:rPr>
        <w:t xml:space="preserve">i   </w:t>
      </w:r>
      <w:r>
        <w:rPr>
          <w:rFonts w:ascii="Arial" w:eastAsia="Arial" w:hAnsi="Arial" w:cs="Arial"/>
          <w:color w:val="575D62"/>
          <w:spacing w:val="13"/>
          <w:w w:val="230"/>
          <w:position w:val="-21"/>
          <w:sz w:val="30"/>
          <w:szCs w:val="30"/>
        </w:rPr>
        <w:t xml:space="preserve"> </w:t>
      </w:r>
      <w:r>
        <w:rPr>
          <w:color w:val="575D62"/>
          <w:w w:val="59"/>
          <w:position w:val="-9"/>
          <w:sz w:val="19"/>
          <w:szCs w:val="19"/>
        </w:rPr>
        <w:t xml:space="preserve">:,...          </w:t>
      </w:r>
      <w:r>
        <w:rPr>
          <w:color w:val="575D62"/>
          <w:spacing w:val="8"/>
          <w:w w:val="59"/>
          <w:position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D62"/>
          <w:w w:val="59"/>
          <w:position w:val="-9"/>
          <w:sz w:val="18"/>
          <w:szCs w:val="18"/>
        </w:rPr>
        <w:t xml:space="preserve">:,...         </w:t>
      </w:r>
      <w:r>
        <w:rPr>
          <w:rFonts w:ascii="Arial" w:eastAsia="Arial" w:hAnsi="Arial" w:cs="Arial"/>
          <w:color w:val="575D62"/>
          <w:spacing w:val="17"/>
          <w:w w:val="59"/>
          <w:position w:val="-9"/>
          <w:sz w:val="18"/>
          <w:szCs w:val="18"/>
        </w:rPr>
        <w:t xml:space="preserve"> </w:t>
      </w:r>
      <w:r>
        <w:rPr>
          <w:color w:val="575D62"/>
          <w:w w:val="59"/>
          <w:position w:val="-11"/>
          <w:sz w:val="23"/>
          <w:szCs w:val="23"/>
        </w:rPr>
        <w:t>co</w:t>
      </w:r>
      <w:r>
        <w:rPr>
          <w:color w:val="575D62"/>
          <w:w w:val="59"/>
          <w:position w:val="-11"/>
          <w:sz w:val="23"/>
          <w:szCs w:val="23"/>
        </w:rPr>
        <w:t xml:space="preserve">           </w:t>
      </w:r>
      <w:r>
        <w:rPr>
          <w:color w:val="575D62"/>
          <w:spacing w:val="31"/>
          <w:w w:val="59"/>
          <w:position w:val="-11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79"/>
          <w:position w:val="-20"/>
        </w:rPr>
        <w:t>�</w:t>
      </w:r>
    </w:p>
    <w:p w:rsidR="007F4E35" w:rsidRDefault="00DE1397">
      <w:pPr>
        <w:spacing w:line="120" w:lineRule="exact"/>
        <w:ind w:right="-65"/>
        <w:rPr>
          <w:sz w:val="23"/>
          <w:szCs w:val="23"/>
        </w:rPr>
      </w:pPr>
      <w:r>
        <w:br w:type="column"/>
      </w:r>
      <w:r>
        <w:rPr>
          <w:rFonts w:ascii="Malgun Gothic" w:eastAsia="Malgun Gothic" w:hAnsi="Malgun Gothic" w:cs="Malgun Gothic"/>
          <w:color w:val="575D62"/>
          <w:w w:val="66"/>
          <w:position w:val="-18"/>
        </w:rPr>
        <w:lastRenderedPageBreak/>
        <w:t>�</w:t>
      </w:r>
      <w:r>
        <w:rPr>
          <w:rFonts w:ascii="Malgun Gothic" w:eastAsia="Malgun Gothic" w:hAnsi="Malgun Gothic" w:cs="Malgun Gothic"/>
          <w:color w:val="575D62"/>
          <w:w w:val="66"/>
          <w:position w:val="-18"/>
        </w:rPr>
        <w:t xml:space="preserve">     </w:t>
      </w:r>
      <w:r>
        <w:rPr>
          <w:rFonts w:ascii="Malgun Gothic" w:eastAsia="Malgun Gothic" w:hAnsi="Malgun Gothic" w:cs="Malgun Gothic"/>
          <w:color w:val="575D62"/>
          <w:spacing w:val="45"/>
          <w:w w:val="66"/>
          <w:position w:val="-18"/>
        </w:rPr>
        <w:t xml:space="preserve"> </w:t>
      </w:r>
      <w:r>
        <w:rPr>
          <w:color w:val="697074"/>
          <w:w w:val="66"/>
          <w:position w:val="-11"/>
          <w:sz w:val="23"/>
          <w:szCs w:val="23"/>
        </w:rPr>
        <w:t>en</w:t>
      </w:r>
    </w:p>
    <w:p w:rsidR="007F4E35" w:rsidRDefault="00DE1397">
      <w:pPr>
        <w:spacing w:line="100" w:lineRule="exact"/>
        <w:ind w:left="197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75D62"/>
          <w:w w:val="128"/>
          <w:position w:val="-1"/>
          <w:sz w:val="8"/>
          <w:szCs w:val="8"/>
        </w:rPr>
        <w:lastRenderedPageBreak/>
        <w:t xml:space="preserve">:,                 </w:t>
      </w:r>
      <w:r>
        <w:rPr>
          <w:rFonts w:ascii="Arial" w:eastAsia="Arial" w:hAnsi="Arial" w:cs="Arial"/>
          <w:color w:val="575D62"/>
          <w:spacing w:val="14"/>
          <w:w w:val="128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697074"/>
          <w:w w:val="128"/>
          <w:position w:val="-1"/>
          <w:sz w:val="12"/>
          <w:szCs w:val="12"/>
        </w:rPr>
        <w:t>n</w:t>
      </w:r>
    </w:p>
    <w:p w:rsidR="007F4E35" w:rsidRDefault="00DE1397">
      <w:pPr>
        <w:spacing w:line="20" w:lineRule="exact"/>
        <w:rPr>
          <w:rFonts w:ascii="Arial" w:eastAsia="Arial" w:hAnsi="Arial" w:cs="Arial"/>
          <w:sz w:val="23"/>
          <w:szCs w:val="23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7576" w:space="547"/>
            <w:col w:w="596" w:space="249"/>
            <w:col w:w="2492"/>
          </w:cols>
        </w:sectPr>
      </w:pPr>
      <w:r>
        <w:rPr>
          <w:rFonts w:ascii="Arial" w:eastAsia="Arial" w:hAnsi="Arial" w:cs="Arial"/>
          <w:color w:val="575D62"/>
          <w:position w:val="-8"/>
          <w:sz w:val="11"/>
          <w:szCs w:val="11"/>
        </w:rPr>
        <w:t xml:space="preserve">c:  </w:t>
      </w:r>
      <w:r>
        <w:rPr>
          <w:rFonts w:ascii="Arial" w:eastAsia="Arial" w:hAnsi="Arial" w:cs="Arial"/>
          <w:color w:val="575D62"/>
          <w:spacing w:val="20"/>
          <w:position w:val="-8"/>
          <w:sz w:val="11"/>
          <w:szCs w:val="11"/>
        </w:rPr>
        <w:t xml:space="preserve"> </w:t>
      </w:r>
      <w:r>
        <w:rPr>
          <w:rFonts w:ascii="Arial" w:eastAsia="Arial" w:hAnsi="Arial" w:cs="Arial"/>
          <w:color w:val="575D62"/>
          <w:w w:val="83"/>
          <w:position w:val="-8"/>
          <w:sz w:val="12"/>
          <w:szCs w:val="12"/>
        </w:rPr>
        <w:t xml:space="preserve">)&gt;            </w:t>
      </w:r>
      <w:r>
        <w:rPr>
          <w:rFonts w:ascii="Arial" w:eastAsia="Arial" w:hAnsi="Arial" w:cs="Arial"/>
          <w:color w:val="575D62"/>
          <w:w w:val="69"/>
          <w:position w:val="-5"/>
          <w:sz w:val="11"/>
          <w:szCs w:val="11"/>
        </w:rPr>
        <w:t>"'C</w:t>
      </w:r>
      <w:r>
        <w:rPr>
          <w:rFonts w:ascii="Arial" w:eastAsia="Arial" w:hAnsi="Arial" w:cs="Arial"/>
          <w:color w:val="575D62"/>
          <w:w w:val="157"/>
          <w:position w:val="-5"/>
          <w:sz w:val="11"/>
          <w:szCs w:val="11"/>
        </w:rPr>
        <w:t>c:</w:t>
      </w:r>
      <w:r>
        <w:rPr>
          <w:rFonts w:ascii="Arial" w:eastAsia="Arial" w:hAnsi="Arial" w:cs="Arial"/>
          <w:color w:val="575D62"/>
          <w:position w:val="-5"/>
          <w:sz w:val="11"/>
          <w:szCs w:val="11"/>
        </w:rPr>
        <w:t xml:space="preserve">                 </w:t>
      </w:r>
      <w:r>
        <w:rPr>
          <w:rFonts w:ascii="Arial" w:eastAsia="Arial" w:hAnsi="Arial" w:cs="Arial"/>
          <w:color w:val="575D62"/>
          <w:spacing w:val="-11"/>
          <w:position w:val="-5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45"/>
          <w:position w:val="-17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575D62"/>
          <w:w w:val="75"/>
          <w:position w:val="-17"/>
          <w:sz w:val="23"/>
          <w:szCs w:val="23"/>
        </w:rPr>
        <w:t>�</w:t>
      </w:r>
      <w:r>
        <w:rPr>
          <w:rFonts w:ascii="Arial" w:eastAsia="Arial" w:hAnsi="Arial" w:cs="Arial"/>
          <w:color w:val="7F868E"/>
          <w:w w:val="112"/>
          <w:position w:val="-17"/>
          <w:sz w:val="23"/>
          <w:szCs w:val="23"/>
        </w:rPr>
        <w:t>·</w:t>
      </w:r>
    </w:p>
    <w:p w:rsidR="007F4E35" w:rsidRDefault="00DE1397">
      <w:pPr>
        <w:spacing w:line="0" w:lineRule="atLeast"/>
        <w:ind w:left="3414"/>
        <w:rPr>
          <w:sz w:val="14"/>
          <w:szCs w:val="14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  <w:r>
        <w:rPr>
          <w:rFonts w:ascii="Arial" w:eastAsia="Arial" w:hAnsi="Arial" w:cs="Arial"/>
          <w:color w:val="697074"/>
          <w:w w:val="156"/>
          <w:position w:val="-19"/>
          <w:sz w:val="10"/>
          <w:szCs w:val="10"/>
        </w:rPr>
        <w:lastRenderedPageBreak/>
        <w:t xml:space="preserve">:,                  </w:t>
      </w:r>
      <w:r>
        <w:rPr>
          <w:rFonts w:ascii="Arial" w:eastAsia="Arial" w:hAnsi="Arial" w:cs="Arial"/>
          <w:color w:val="697074"/>
          <w:spacing w:val="29"/>
          <w:w w:val="156"/>
          <w:position w:val="-19"/>
          <w:sz w:val="10"/>
          <w:szCs w:val="10"/>
        </w:rPr>
        <w:t xml:space="preserve"> </w:t>
      </w:r>
      <w:r>
        <w:rPr>
          <w:rFonts w:ascii="Arial" w:eastAsia="Arial" w:hAnsi="Arial" w:cs="Arial"/>
          <w:color w:val="575D62"/>
          <w:position w:val="-18"/>
          <w:sz w:val="14"/>
          <w:szCs w:val="14"/>
        </w:rPr>
        <w:t xml:space="preserve">w     </w:t>
      </w:r>
      <w:r>
        <w:rPr>
          <w:rFonts w:ascii="Arial" w:eastAsia="Arial" w:hAnsi="Arial" w:cs="Arial"/>
          <w:color w:val="575D62"/>
          <w:spacing w:val="25"/>
          <w:position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position w:val="-18"/>
          <w:sz w:val="14"/>
          <w:szCs w:val="14"/>
        </w:rPr>
        <w:t xml:space="preserve">w                            </w:t>
      </w:r>
      <w:r>
        <w:rPr>
          <w:rFonts w:ascii="Arial" w:eastAsia="Arial" w:hAnsi="Arial" w:cs="Arial"/>
          <w:color w:val="575D62"/>
          <w:spacing w:val="17"/>
          <w:position w:val="-18"/>
          <w:sz w:val="14"/>
          <w:szCs w:val="14"/>
        </w:rPr>
        <w:t xml:space="preserve"> </w:t>
      </w:r>
      <w:r>
        <w:rPr>
          <w:color w:val="575D62"/>
          <w:w w:val="48"/>
          <w:position w:val="-12"/>
          <w:sz w:val="16"/>
          <w:szCs w:val="16"/>
        </w:rPr>
        <w:t xml:space="preserve">.....,                </w:t>
      </w:r>
      <w:r>
        <w:rPr>
          <w:color w:val="575D62"/>
          <w:spacing w:val="15"/>
          <w:w w:val="48"/>
          <w:position w:val="-12"/>
          <w:sz w:val="16"/>
          <w:szCs w:val="16"/>
        </w:rPr>
        <w:t xml:space="preserve"> </w:t>
      </w:r>
      <w:r>
        <w:rPr>
          <w:color w:val="575D62"/>
          <w:w w:val="239"/>
          <w:position w:val="-17"/>
          <w:sz w:val="10"/>
          <w:szCs w:val="10"/>
        </w:rPr>
        <w:t xml:space="preserve">0    </w:t>
      </w:r>
      <w:r>
        <w:rPr>
          <w:color w:val="575D62"/>
          <w:spacing w:val="42"/>
          <w:w w:val="239"/>
          <w:position w:val="-17"/>
          <w:sz w:val="10"/>
          <w:szCs w:val="10"/>
        </w:rPr>
        <w:t xml:space="preserve"> </w:t>
      </w:r>
      <w:r>
        <w:rPr>
          <w:color w:val="575D62"/>
          <w:w w:val="239"/>
          <w:position w:val="-17"/>
          <w:sz w:val="10"/>
          <w:szCs w:val="10"/>
        </w:rPr>
        <w:t xml:space="preserve">0                         </w:t>
      </w:r>
      <w:r>
        <w:rPr>
          <w:color w:val="575D62"/>
          <w:spacing w:val="54"/>
          <w:w w:val="239"/>
          <w:position w:val="-17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75D62"/>
          <w:position w:val="-17"/>
          <w:sz w:val="14"/>
          <w:szCs w:val="14"/>
        </w:rPr>
        <w:t xml:space="preserve">w     </w:t>
      </w:r>
      <w:r>
        <w:rPr>
          <w:rFonts w:ascii="Arial" w:eastAsia="Arial" w:hAnsi="Arial" w:cs="Arial"/>
          <w:i/>
          <w:color w:val="575D62"/>
          <w:spacing w:val="11"/>
          <w:position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w w:val="196"/>
          <w:position w:val="-25"/>
          <w:sz w:val="22"/>
          <w:szCs w:val="22"/>
        </w:rPr>
        <w:t>j</w:t>
      </w:r>
      <w:r>
        <w:rPr>
          <w:rFonts w:ascii="Arial" w:eastAsia="Arial" w:hAnsi="Arial" w:cs="Arial"/>
          <w:color w:val="575D62"/>
          <w:spacing w:val="5"/>
          <w:w w:val="196"/>
          <w:position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697074"/>
          <w:w w:val="73"/>
          <w:position w:val="-17"/>
          <w:sz w:val="11"/>
          <w:szCs w:val="11"/>
        </w:rPr>
        <w:t xml:space="preserve">c:               </w:t>
      </w:r>
      <w:r>
        <w:rPr>
          <w:rFonts w:ascii="Arial" w:eastAsia="Arial" w:hAnsi="Arial" w:cs="Arial"/>
          <w:color w:val="697074"/>
          <w:spacing w:val="3"/>
          <w:w w:val="73"/>
          <w:position w:val="-17"/>
          <w:sz w:val="11"/>
          <w:szCs w:val="11"/>
        </w:rPr>
        <w:t xml:space="preserve"> </w:t>
      </w:r>
      <w:r>
        <w:rPr>
          <w:color w:val="575D62"/>
          <w:w w:val="73"/>
          <w:position w:val="-12"/>
          <w:sz w:val="14"/>
          <w:szCs w:val="14"/>
        </w:rPr>
        <w:t xml:space="preserve">...  </w:t>
      </w:r>
      <w:r>
        <w:rPr>
          <w:color w:val="575D62"/>
          <w:spacing w:val="4"/>
          <w:w w:val="73"/>
          <w:position w:val="-12"/>
          <w:sz w:val="14"/>
          <w:szCs w:val="14"/>
        </w:rPr>
        <w:t xml:space="preserve"> </w:t>
      </w:r>
      <w:r>
        <w:rPr>
          <w:color w:val="575D62"/>
          <w:w w:val="102"/>
          <w:position w:val="-12"/>
          <w:sz w:val="14"/>
          <w:szCs w:val="14"/>
        </w:rPr>
        <w:t>3</w:t>
      </w:r>
    </w:p>
    <w:p w:rsidR="007F4E35" w:rsidRDefault="00DE1397">
      <w:pPr>
        <w:spacing w:before="28" w:line="140" w:lineRule="exact"/>
        <w:ind w:left="477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697074"/>
          <w:w w:val="181"/>
          <w:position w:val="-3"/>
          <w:sz w:val="10"/>
          <w:szCs w:val="10"/>
        </w:rPr>
        <w:lastRenderedPageBreak/>
        <w:t>0</w:t>
      </w:r>
      <w:r>
        <w:rPr>
          <w:rFonts w:ascii="Arial" w:eastAsia="Arial" w:hAnsi="Arial" w:cs="Arial"/>
          <w:color w:val="697074"/>
          <w:spacing w:val="12"/>
          <w:w w:val="181"/>
          <w:position w:val="-3"/>
          <w:sz w:val="10"/>
          <w:szCs w:val="10"/>
        </w:rPr>
        <w:t xml:space="preserve"> </w:t>
      </w:r>
      <w:r>
        <w:rPr>
          <w:color w:val="575D62"/>
          <w:position w:val="-3"/>
          <w:sz w:val="16"/>
          <w:szCs w:val="16"/>
        </w:rPr>
        <w:t xml:space="preserve">3:                                                                 </w:t>
      </w:r>
      <w:r>
        <w:rPr>
          <w:color w:val="575D62"/>
          <w:spacing w:val="9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75D62"/>
          <w:w w:val="156"/>
          <w:position w:val="5"/>
          <w:sz w:val="7"/>
          <w:szCs w:val="7"/>
        </w:rPr>
        <w:t>!l)</w:t>
      </w:r>
    </w:p>
    <w:p w:rsidR="007F4E35" w:rsidRDefault="00DE1397">
      <w:pPr>
        <w:spacing w:line="20" w:lineRule="exact"/>
        <w:ind w:left="477" w:right="-52"/>
        <w:rPr>
          <w:sz w:val="10"/>
          <w:szCs w:val="10"/>
        </w:rPr>
      </w:pPr>
      <w:r>
        <w:rPr>
          <w:rFonts w:ascii="Arial" w:eastAsia="Arial" w:hAnsi="Arial" w:cs="Arial"/>
          <w:i/>
          <w:color w:val="697074"/>
          <w:w w:val="61"/>
          <w:position w:val="-13"/>
          <w:sz w:val="15"/>
          <w:szCs w:val="15"/>
        </w:rPr>
        <w:t>...</w:t>
      </w:r>
      <w:r>
        <w:rPr>
          <w:color w:val="9B9DA3"/>
          <w:w w:val="72"/>
          <w:position w:val="-5"/>
          <w:sz w:val="12"/>
          <w:szCs w:val="12"/>
        </w:rPr>
        <w:t>-</w:t>
      </w:r>
      <w:r>
        <w:rPr>
          <w:color w:val="575D62"/>
          <w:spacing w:val="-91"/>
          <w:w w:val="247"/>
          <w:position w:val="-5"/>
          <w:sz w:val="12"/>
          <w:szCs w:val="12"/>
        </w:rPr>
        <w:t>0</w:t>
      </w:r>
      <w:r>
        <w:rPr>
          <w:rFonts w:ascii="Arial" w:eastAsia="Arial" w:hAnsi="Arial" w:cs="Arial"/>
          <w:i/>
          <w:color w:val="575D62"/>
          <w:w w:val="131"/>
          <w:position w:val="-13"/>
          <w:sz w:val="15"/>
          <w:szCs w:val="15"/>
        </w:rPr>
        <w:t>:r</w:t>
      </w:r>
      <w:r>
        <w:rPr>
          <w:rFonts w:ascii="Arial" w:eastAsia="Arial" w:hAnsi="Arial" w:cs="Arial"/>
          <w:i/>
          <w:color w:val="575D62"/>
          <w:position w:val="-13"/>
          <w:sz w:val="15"/>
          <w:szCs w:val="15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i/>
          <w:color w:val="575D62"/>
          <w:spacing w:val="17"/>
          <w:position w:val="-13"/>
          <w:sz w:val="15"/>
          <w:szCs w:val="15"/>
        </w:rPr>
        <w:t xml:space="preserve"> </w:t>
      </w:r>
      <w:r>
        <w:rPr>
          <w:color w:val="575D62"/>
          <w:w w:val="133"/>
          <w:position w:val="-5"/>
          <w:sz w:val="12"/>
          <w:szCs w:val="12"/>
        </w:rPr>
        <w:t xml:space="preserve">u,     </w:t>
      </w:r>
      <w:r>
        <w:rPr>
          <w:color w:val="575D62"/>
          <w:spacing w:val="1"/>
          <w:w w:val="133"/>
          <w:position w:val="-5"/>
          <w:sz w:val="12"/>
          <w:szCs w:val="12"/>
        </w:rPr>
        <w:t xml:space="preserve"> </w:t>
      </w:r>
      <w:r>
        <w:rPr>
          <w:color w:val="575D62"/>
          <w:w w:val="133"/>
          <w:position w:val="-5"/>
          <w:sz w:val="12"/>
          <w:szCs w:val="12"/>
        </w:rPr>
        <w:t xml:space="preserve">u,   </w:t>
      </w:r>
      <w:r>
        <w:rPr>
          <w:color w:val="575D62"/>
          <w:spacing w:val="37"/>
          <w:w w:val="133"/>
          <w:position w:val="-5"/>
          <w:sz w:val="12"/>
          <w:szCs w:val="12"/>
        </w:rPr>
        <w:t xml:space="preserve"> </w:t>
      </w:r>
      <w:r>
        <w:rPr>
          <w:color w:val="575D62"/>
          <w:w w:val="239"/>
          <w:position w:val="-6"/>
          <w:sz w:val="10"/>
          <w:szCs w:val="10"/>
        </w:rPr>
        <w:t>0</w:t>
      </w:r>
    </w:p>
    <w:p w:rsidR="007F4E35" w:rsidRDefault="00DE1397">
      <w:pPr>
        <w:spacing w:line="200" w:lineRule="exact"/>
        <w:ind w:right="-59"/>
        <w:rPr>
          <w:sz w:val="25"/>
          <w:szCs w:val="25"/>
        </w:rPr>
      </w:pPr>
      <w:r>
        <w:br w:type="column"/>
      </w:r>
      <w:r>
        <w:rPr>
          <w:color w:val="575D62"/>
          <w:w w:val="46"/>
          <w:position w:val="-4"/>
          <w:sz w:val="25"/>
          <w:szCs w:val="25"/>
        </w:rPr>
        <w:lastRenderedPageBreak/>
        <w:t>.,..</w:t>
      </w:r>
    </w:p>
    <w:p w:rsidR="007F4E35" w:rsidRDefault="00DE1397">
      <w:pPr>
        <w:spacing w:before="63" w:line="140" w:lineRule="exact"/>
        <w:ind w:right="-48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575D62"/>
          <w:w w:val="45"/>
          <w:position w:val="-6"/>
          <w:sz w:val="19"/>
          <w:szCs w:val="19"/>
        </w:rPr>
        <w:lastRenderedPageBreak/>
        <w:t>.....</w:t>
      </w:r>
    </w:p>
    <w:p w:rsidR="007F4E35" w:rsidRDefault="00DE1397">
      <w:pPr>
        <w:spacing w:before="86" w:line="120" w:lineRule="exac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E5B5D"/>
          <w:w w:val="49"/>
          <w:position w:val="-3"/>
          <w:sz w:val="14"/>
          <w:szCs w:val="14"/>
        </w:rPr>
        <w:lastRenderedPageBreak/>
        <w:t>.....,</w:t>
      </w:r>
    </w:p>
    <w:p w:rsidR="007F4E35" w:rsidRDefault="00DE1397">
      <w:pPr>
        <w:spacing w:before="30" w:line="160" w:lineRule="exact"/>
        <w:ind w:right="-58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color w:val="575D62"/>
          <w:w w:val="180"/>
          <w:position w:val="-7"/>
          <w:sz w:val="8"/>
          <w:szCs w:val="8"/>
        </w:rPr>
        <w:lastRenderedPageBreak/>
        <w:t xml:space="preserve">0)              </w:t>
      </w:r>
      <w:r>
        <w:rPr>
          <w:color w:val="575D62"/>
          <w:spacing w:val="31"/>
          <w:w w:val="180"/>
          <w:position w:val="-7"/>
          <w:sz w:val="8"/>
          <w:szCs w:val="8"/>
        </w:rPr>
        <w:t xml:space="preserve"> </w:t>
      </w:r>
      <w:r>
        <w:rPr>
          <w:color w:val="575D62"/>
          <w:position w:val="-7"/>
          <w:sz w:val="8"/>
          <w:szCs w:val="8"/>
        </w:rPr>
        <w:t>.j&gt;.</w:t>
      </w:r>
      <w:r>
        <w:rPr>
          <w:color w:val="575D62"/>
          <w:position w:val="-7"/>
          <w:sz w:val="8"/>
          <w:szCs w:val="8"/>
        </w:rPr>
        <w:t xml:space="preserve">                </w:t>
      </w:r>
      <w:r>
        <w:rPr>
          <w:color w:val="575D62"/>
          <w:spacing w:val="9"/>
          <w:position w:val="-7"/>
          <w:sz w:val="8"/>
          <w:szCs w:val="8"/>
        </w:rPr>
        <w:t xml:space="preserve"> </w:t>
      </w:r>
      <w:r>
        <w:rPr>
          <w:color w:val="575D62"/>
          <w:position w:val="-8"/>
          <w:sz w:val="15"/>
          <w:szCs w:val="15"/>
        </w:rPr>
        <w:t xml:space="preserve">co          </w:t>
      </w:r>
      <w:r>
        <w:rPr>
          <w:color w:val="575D62"/>
          <w:spacing w:val="11"/>
          <w:position w:val="-8"/>
          <w:sz w:val="15"/>
          <w:szCs w:val="15"/>
        </w:rPr>
        <w:t xml:space="preserve"> </w:t>
      </w:r>
      <w:r>
        <w:rPr>
          <w:color w:val="575D62"/>
          <w:position w:val="-7"/>
          <w:sz w:val="12"/>
          <w:szCs w:val="12"/>
        </w:rPr>
        <w:t xml:space="preserve">c.          </w:t>
      </w:r>
      <w:r>
        <w:rPr>
          <w:color w:val="575D62"/>
          <w:spacing w:val="8"/>
          <w:position w:val="-7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75D62"/>
          <w:spacing w:val="-72"/>
          <w:w w:val="109"/>
          <w:position w:val="-3"/>
          <w:sz w:val="11"/>
          <w:szCs w:val="11"/>
        </w:rPr>
        <w:t>O</w:t>
      </w:r>
      <w:r>
        <w:rPr>
          <w:rFonts w:ascii="Malgun Gothic" w:eastAsia="Malgun Gothic" w:hAnsi="Malgun Gothic" w:cs="Malgun Gothic"/>
          <w:color w:val="575D62"/>
          <w:w w:val="50"/>
          <w:position w:val="-15"/>
        </w:rPr>
        <w:t>�</w:t>
      </w:r>
      <w:r>
        <w:rPr>
          <w:color w:val="575D62"/>
          <w:spacing w:val="-30"/>
          <w:w w:val="99"/>
          <w:position w:val="-15"/>
        </w:rPr>
        <w:t>e</w:t>
      </w:r>
      <w:r>
        <w:rPr>
          <w:rFonts w:ascii="Arial" w:eastAsia="Arial" w:hAnsi="Arial" w:cs="Arial"/>
          <w:color w:val="575D62"/>
          <w:spacing w:val="-16"/>
          <w:w w:val="84"/>
          <w:position w:val="-3"/>
          <w:sz w:val="11"/>
          <w:szCs w:val="11"/>
        </w:rPr>
        <w:t>c</w:t>
      </w:r>
      <w:r>
        <w:rPr>
          <w:color w:val="575D62"/>
          <w:spacing w:val="-50"/>
          <w:w w:val="98"/>
          <w:position w:val="-15"/>
        </w:rPr>
        <w:t>r</w:t>
      </w:r>
      <w:r>
        <w:rPr>
          <w:rFonts w:ascii="Arial" w:eastAsia="Arial" w:hAnsi="Arial" w:cs="Arial"/>
          <w:color w:val="575D62"/>
          <w:w w:val="84"/>
          <w:position w:val="-3"/>
          <w:sz w:val="11"/>
          <w:szCs w:val="11"/>
        </w:rPr>
        <w:t>:</w:t>
      </w:r>
    </w:p>
    <w:p w:rsidR="007F4E35" w:rsidRDefault="00DE1397">
      <w:pPr>
        <w:spacing w:before="63" w:line="140" w:lineRule="exact"/>
        <w:rPr>
          <w:rFonts w:ascii="Arial" w:eastAsia="Arial" w:hAnsi="Arial" w:cs="Arial"/>
          <w:sz w:val="27"/>
          <w:szCs w:val="27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6" w:space="720" w:equalWidth="0">
            <w:col w:w="5148" w:space="806"/>
            <w:col w:w="116" w:space="340"/>
            <w:col w:w="121" w:space="345"/>
            <w:col w:w="116" w:space="460"/>
            <w:col w:w="2367" w:space="537"/>
            <w:col w:w="1104"/>
          </w:cols>
        </w:sectPr>
      </w:pPr>
      <w:r>
        <w:br w:type="column"/>
      </w:r>
      <w:r>
        <w:rPr>
          <w:rFonts w:ascii="Arial" w:eastAsia="Arial" w:hAnsi="Arial" w:cs="Arial"/>
          <w:color w:val="575D62"/>
          <w:spacing w:val="-26"/>
          <w:w w:val="45"/>
          <w:position w:val="-8"/>
          <w:sz w:val="21"/>
          <w:szCs w:val="21"/>
        </w:rPr>
        <w:lastRenderedPageBreak/>
        <w:t>.</w:t>
      </w:r>
      <w:r>
        <w:rPr>
          <w:rFonts w:ascii="Arial" w:eastAsia="Arial" w:hAnsi="Arial" w:cs="Arial"/>
          <w:color w:val="575D62"/>
          <w:spacing w:val="-108"/>
          <w:w w:val="41"/>
          <w:position w:val="-21"/>
          <w:sz w:val="27"/>
          <w:szCs w:val="27"/>
        </w:rPr>
        <w:t>W</w:t>
      </w:r>
      <w:r>
        <w:rPr>
          <w:rFonts w:ascii="Arial" w:eastAsia="Arial" w:hAnsi="Arial" w:cs="Arial"/>
          <w:color w:val="575D62"/>
          <w:w w:val="45"/>
          <w:position w:val="-8"/>
          <w:sz w:val="21"/>
          <w:szCs w:val="21"/>
        </w:rPr>
        <w:t>...</w:t>
      </w:r>
      <w:r>
        <w:rPr>
          <w:rFonts w:ascii="Arial" w:eastAsia="Arial" w:hAnsi="Arial" w:cs="Arial"/>
          <w:color w:val="575D62"/>
          <w:w w:val="118"/>
          <w:position w:val="-21"/>
          <w:sz w:val="27"/>
          <w:szCs w:val="27"/>
        </w:rPr>
        <w:t>e</w:t>
      </w:r>
    </w:p>
    <w:p w:rsidR="007F4E35" w:rsidRDefault="007F4E35">
      <w:pPr>
        <w:spacing w:before="7" w:line="120" w:lineRule="exact"/>
        <w:rPr>
          <w:sz w:val="13"/>
          <w:szCs w:val="13"/>
        </w:rPr>
      </w:pPr>
    </w:p>
    <w:p w:rsidR="007F4E35" w:rsidRDefault="00DE1397">
      <w:pPr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697074"/>
          <w:w w:val="131"/>
          <w:sz w:val="7"/>
          <w:szCs w:val="7"/>
        </w:rPr>
        <w:t>(I)</w:t>
      </w:r>
    </w:p>
    <w:p w:rsidR="007F4E35" w:rsidRDefault="00DE1397">
      <w:pPr>
        <w:spacing w:before="99"/>
        <w:ind w:right="-3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75D62"/>
          <w:w w:val="115"/>
          <w:sz w:val="11"/>
          <w:szCs w:val="11"/>
        </w:rPr>
        <w:lastRenderedPageBreak/>
        <w:t>Ill</w:t>
      </w:r>
    </w:p>
    <w:p w:rsidR="007F4E35" w:rsidRDefault="00DE1397">
      <w:pPr>
        <w:spacing w:before="2" w:line="60" w:lineRule="exac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75D62"/>
          <w:w w:val="185"/>
          <w:position w:val="-1"/>
          <w:sz w:val="7"/>
          <w:szCs w:val="7"/>
        </w:rPr>
        <w:lastRenderedPageBreak/>
        <w:t>()</w:t>
      </w:r>
    </w:p>
    <w:p w:rsidR="007F4E35" w:rsidRDefault="00DE1397">
      <w:pPr>
        <w:spacing w:line="160" w:lineRule="exact"/>
        <w:ind w:right="-66"/>
        <w:rPr>
          <w:rFonts w:ascii="Arial" w:eastAsia="Arial" w:hAnsi="Arial" w:cs="Arial"/>
          <w:sz w:val="14"/>
          <w:szCs w:val="14"/>
        </w:rPr>
      </w:pPr>
      <w:r>
        <w:pict>
          <v:shape id="_x0000_s1142" type="#_x0000_t202" style="position:absolute;margin-left:245.5pt;margin-top:5.95pt;width:24pt;height:5.65pt;z-index:-4151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7"/>
                    <w:rPr>
                      <w:sz w:val="10"/>
                      <w:szCs w:val="10"/>
                    </w:rPr>
                  </w:pPr>
                  <w:r>
                    <w:rPr>
                      <w:color w:val="575D62"/>
                      <w:w w:val="239"/>
                      <w:sz w:val="10"/>
                      <w:szCs w:val="10"/>
                    </w:rPr>
                    <w:t xml:space="preserve">0   </w:t>
                  </w:r>
                  <w:r>
                    <w:rPr>
                      <w:color w:val="575D62"/>
                      <w:spacing w:val="1"/>
                      <w:w w:val="239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75D62"/>
                      <w:w w:val="239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41" type="#_x0000_t202" style="position:absolute;margin-left:278.15pt;margin-top:-3.1pt;width:7.2pt;height:11.2pt;z-index:-4150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75D62"/>
                      <w:sz w:val="22"/>
                      <w:szCs w:val="22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75D62"/>
          <w:w w:val="60"/>
          <w:position w:val="-4"/>
        </w:rPr>
        <w:t>�</w:t>
      </w:r>
      <w:r>
        <w:rPr>
          <w:rFonts w:ascii="Malgun Gothic" w:eastAsia="Malgun Gothic" w:hAnsi="Malgun Gothic" w:cs="Malgun Gothic"/>
          <w:color w:val="575D62"/>
          <w:w w:val="60"/>
          <w:position w:val="-4"/>
        </w:rPr>
        <w:t xml:space="preserve">                 </w:t>
      </w:r>
      <w:r>
        <w:rPr>
          <w:rFonts w:ascii="Malgun Gothic" w:eastAsia="Malgun Gothic" w:hAnsi="Malgun Gothic" w:cs="Malgun Gothic"/>
          <w:color w:val="575D62"/>
          <w:spacing w:val="39"/>
          <w:w w:val="60"/>
          <w:position w:val="-4"/>
        </w:rPr>
        <w:t xml:space="preserve"> </w:t>
      </w:r>
      <w:r>
        <w:rPr>
          <w:rFonts w:ascii="Arial" w:eastAsia="Arial" w:hAnsi="Arial" w:cs="Arial"/>
          <w:color w:val="575D62"/>
          <w:spacing w:val="-5"/>
          <w:w w:val="101"/>
          <w:position w:val="3"/>
          <w:sz w:val="13"/>
          <w:szCs w:val="13"/>
        </w:rPr>
        <w:t>i</w:t>
      </w:r>
      <w:r>
        <w:rPr>
          <w:color w:val="575D62"/>
          <w:spacing w:val="-23"/>
          <w:w w:val="46"/>
          <w:position w:val="-12"/>
          <w:sz w:val="25"/>
          <w:szCs w:val="25"/>
        </w:rPr>
        <w:t>.</w:t>
      </w:r>
      <w:r>
        <w:rPr>
          <w:rFonts w:ascii="Arial" w:eastAsia="Arial" w:hAnsi="Arial" w:cs="Arial"/>
          <w:color w:val="575D62"/>
          <w:spacing w:val="-13"/>
          <w:w w:val="101"/>
          <w:position w:val="3"/>
          <w:sz w:val="13"/>
          <w:szCs w:val="13"/>
        </w:rPr>
        <w:t>,</w:t>
      </w:r>
      <w:r>
        <w:rPr>
          <w:color w:val="575D62"/>
          <w:spacing w:val="-16"/>
          <w:w w:val="46"/>
          <w:position w:val="-12"/>
          <w:sz w:val="25"/>
          <w:szCs w:val="25"/>
        </w:rPr>
        <w:t>,</w:t>
      </w:r>
      <w:r>
        <w:rPr>
          <w:rFonts w:ascii="Arial" w:eastAsia="Arial" w:hAnsi="Arial" w:cs="Arial"/>
          <w:color w:val="575D62"/>
          <w:spacing w:val="-21"/>
          <w:w w:val="101"/>
          <w:position w:val="3"/>
          <w:sz w:val="13"/>
          <w:szCs w:val="13"/>
        </w:rPr>
        <w:t>.</w:t>
      </w:r>
      <w:r>
        <w:rPr>
          <w:color w:val="575D62"/>
          <w:spacing w:val="-8"/>
          <w:w w:val="46"/>
          <w:position w:val="-12"/>
          <w:sz w:val="25"/>
          <w:szCs w:val="25"/>
        </w:rPr>
        <w:t>.</w:t>
      </w:r>
      <w:r>
        <w:rPr>
          <w:rFonts w:ascii="Arial" w:eastAsia="Arial" w:hAnsi="Arial" w:cs="Arial"/>
          <w:color w:val="575D62"/>
          <w:spacing w:val="-29"/>
          <w:w w:val="101"/>
          <w:position w:val="3"/>
          <w:sz w:val="13"/>
          <w:szCs w:val="13"/>
        </w:rPr>
        <w:t>,</w:t>
      </w:r>
      <w:r>
        <w:rPr>
          <w:color w:val="575D62"/>
          <w:w w:val="46"/>
          <w:position w:val="-12"/>
          <w:sz w:val="25"/>
          <w:szCs w:val="25"/>
        </w:rPr>
        <w:t>.</w:t>
      </w:r>
      <w:r>
        <w:rPr>
          <w:color w:val="575D62"/>
          <w:position w:val="-12"/>
          <w:sz w:val="25"/>
          <w:szCs w:val="25"/>
        </w:rPr>
        <w:t xml:space="preserve">   </w:t>
      </w:r>
      <w:r>
        <w:rPr>
          <w:color w:val="575D62"/>
          <w:spacing w:val="-29"/>
          <w:position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575D62"/>
          <w:spacing w:val="-5"/>
          <w:w w:val="101"/>
          <w:position w:val="3"/>
          <w:sz w:val="13"/>
          <w:szCs w:val="13"/>
        </w:rPr>
        <w:t>i</w:t>
      </w:r>
      <w:r>
        <w:rPr>
          <w:color w:val="575D62"/>
          <w:spacing w:val="-23"/>
          <w:w w:val="46"/>
          <w:position w:val="-12"/>
          <w:sz w:val="25"/>
          <w:szCs w:val="25"/>
        </w:rPr>
        <w:t>.</w:t>
      </w:r>
      <w:r>
        <w:rPr>
          <w:rFonts w:ascii="Arial" w:eastAsia="Arial" w:hAnsi="Arial" w:cs="Arial"/>
          <w:color w:val="575D62"/>
          <w:spacing w:val="-13"/>
          <w:w w:val="101"/>
          <w:position w:val="3"/>
          <w:sz w:val="13"/>
          <w:szCs w:val="13"/>
        </w:rPr>
        <w:t>,</w:t>
      </w:r>
      <w:r>
        <w:rPr>
          <w:color w:val="575D62"/>
          <w:spacing w:val="-16"/>
          <w:w w:val="46"/>
          <w:position w:val="-12"/>
          <w:sz w:val="25"/>
          <w:szCs w:val="25"/>
        </w:rPr>
        <w:t>,</w:t>
      </w:r>
      <w:r>
        <w:rPr>
          <w:rFonts w:ascii="Arial" w:eastAsia="Arial" w:hAnsi="Arial" w:cs="Arial"/>
          <w:color w:val="575D62"/>
          <w:spacing w:val="-21"/>
          <w:w w:val="101"/>
          <w:position w:val="3"/>
          <w:sz w:val="13"/>
          <w:szCs w:val="13"/>
        </w:rPr>
        <w:t>.</w:t>
      </w:r>
      <w:r>
        <w:rPr>
          <w:color w:val="575D62"/>
          <w:spacing w:val="-8"/>
          <w:w w:val="46"/>
          <w:position w:val="-12"/>
          <w:sz w:val="25"/>
          <w:szCs w:val="25"/>
        </w:rPr>
        <w:t>.</w:t>
      </w:r>
      <w:r>
        <w:rPr>
          <w:rFonts w:ascii="Arial" w:eastAsia="Arial" w:hAnsi="Arial" w:cs="Arial"/>
          <w:color w:val="575D62"/>
          <w:spacing w:val="-29"/>
          <w:w w:val="101"/>
          <w:position w:val="3"/>
          <w:sz w:val="13"/>
          <w:szCs w:val="13"/>
        </w:rPr>
        <w:t>,</w:t>
      </w:r>
      <w:r>
        <w:rPr>
          <w:color w:val="575D62"/>
          <w:w w:val="46"/>
          <w:position w:val="-12"/>
          <w:sz w:val="25"/>
          <w:szCs w:val="25"/>
        </w:rPr>
        <w:t>.</w:t>
      </w:r>
      <w:r>
        <w:rPr>
          <w:color w:val="575D62"/>
          <w:position w:val="-12"/>
          <w:sz w:val="25"/>
          <w:szCs w:val="25"/>
        </w:rPr>
        <w:t xml:space="preserve">  </w:t>
      </w:r>
      <w:r>
        <w:rPr>
          <w:color w:val="575D62"/>
          <w:spacing w:val="9"/>
          <w:position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575D62"/>
          <w:w w:val="118"/>
          <w:position w:val="-7"/>
          <w:sz w:val="14"/>
          <w:szCs w:val="14"/>
        </w:rPr>
        <w:t>w</w:t>
      </w:r>
    </w:p>
    <w:p w:rsidR="007F4E35" w:rsidRDefault="00DE1397">
      <w:pPr>
        <w:spacing w:before="47" w:line="120" w:lineRule="exact"/>
        <w:ind w:right="-48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75D62"/>
          <w:position w:val="-2"/>
          <w:sz w:val="13"/>
          <w:szCs w:val="13"/>
        </w:rPr>
        <w:lastRenderedPageBreak/>
        <w:t xml:space="preserve">i,.,       </w:t>
      </w:r>
      <w:r>
        <w:rPr>
          <w:rFonts w:ascii="Arial" w:eastAsia="Arial" w:hAnsi="Arial" w:cs="Arial"/>
          <w:color w:val="575D62"/>
          <w:spacing w:val="29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position w:val="-2"/>
          <w:sz w:val="13"/>
          <w:szCs w:val="13"/>
        </w:rPr>
        <w:t xml:space="preserve">i,.,        </w:t>
      </w:r>
      <w:r>
        <w:rPr>
          <w:rFonts w:ascii="Arial" w:eastAsia="Arial" w:hAnsi="Arial" w:cs="Arial"/>
          <w:color w:val="575D62"/>
          <w:spacing w:val="4"/>
          <w:position w:val="-2"/>
          <w:sz w:val="13"/>
          <w:szCs w:val="13"/>
        </w:rPr>
        <w:t xml:space="preserve"> </w:t>
      </w:r>
      <w:r>
        <w:rPr>
          <w:color w:val="575D62"/>
          <w:position w:val="-2"/>
          <w:sz w:val="12"/>
          <w:szCs w:val="12"/>
        </w:rPr>
        <w:t>(,.)</w:t>
      </w:r>
    </w:p>
    <w:p w:rsidR="007F4E35" w:rsidRDefault="00DE1397">
      <w:pPr>
        <w:spacing w:line="60" w:lineRule="exact"/>
        <w:ind w:left="19" w:right="-45"/>
        <w:rPr>
          <w:sz w:val="10"/>
          <w:szCs w:val="10"/>
        </w:rPr>
      </w:pPr>
      <w:r>
        <w:rPr>
          <w:color w:val="575D62"/>
          <w:w w:val="75"/>
          <w:position w:val="-6"/>
          <w:sz w:val="16"/>
          <w:szCs w:val="16"/>
        </w:rPr>
        <w:t xml:space="preserve">en          </w:t>
      </w:r>
      <w:r>
        <w:rPr>
          <w:color w:val="575D62"/>
          <w:spacing w:val="17"/>
          <w:w w:val="75"/>
          <w:position w:val="-6"/>
          <w:sz w:val="16"/>
          <w:szCs w:val="16"/>
        </w:rPr>
        <w:t xml:space="preserve"> </w:t>
      </w:r>
      <w:r>
        <w:rPr>
          <w:color w:val="575D62"/>
          <w:w w:val="75"/>
          <w:position w:val="-6"/>
          <w:sz w:val="16"/>
          <w:szCs w:val="16"/>
        </w:rPr>
        <w:t xml:space="preserve">en          </w:t>
      </w:r>
      <w:r>
        <w:rPr>
          <w:color w:val="575D62"/>
          <w:spacing w:val="17"/>
          <w:w w:val="75"/>
          <w:position w:val="-6"/>
          <w:sz w:val="16"/>
          <w:szCs w:val="16"/>
        </w:rPr>
        <w:t xml:space="preserve"> </w:t>
      </w:r>
      <w:r>
        <w:rPr>
          <w:color w:val="575D62"/>
          <w:w w:val="75"/>
          <w:position w:val="-6"/>
          <w:sz w:val="10"/>
          <w:szCs w:val="10"/>
        </w:rPr>
        <w:t>CJ'1</w:t>
      </w:r>
    </w:p>
    <w:p w:rsidR="007F4E35" w:rsidRDefault="00DE1397">
      <w:pPr>
        <w:spacing w:line="220" w:lineRule="exact"/>
        <w:ind w:right="-59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i/>
          <w:color w:val="575D62"/>
          <w:spacing w:val="-32"/>
          <w:w w:val="50"/>
          <w:sz w:val="23"/>
          <w:szCs w:val="23"/>
        </w:rPr>
        <w:lastRenderedPageBreak/>
        <w:t>c</w:t>
      </w:r>
      <w:r>
        <w:rPr>
          <w:rFonts w:ascii="Arial" w:eastAsia="Arial" w:hAnsi="Arial" w:cs="Arial"/>
          <w:color w:val="575D62"/>
          <w:w w:val="48"/>
          <w:position w:val="-4"/>
          <w:sz w:val="15"/>
          <w:szCs w:val="15"/>
        </w:rPr>
        <w:t>.</w:t>
      </w:r>
      <w:r>
        <w:rPr>
          <w:rFonts w:ascii="Arial" w:eastAsia="Arial" w:hAnsi="Arial" w:cs="Arial"/>
          <w:color w:val="575D62"/>
          <w:spacing w:val="-8"/>
          <w:w w:val="48"/>
          <w:position w:val="-4"/>
          <w:sz w:val="15"/>
          <w:szCs w:val="15"/>
        </w:rPr>
        <w:t>.</w:t>
      </w:r>
      <w:r>
        <w:rPr>
          <w:i/>
          <w:color w:val="575D62"/>
          <w:spacing w:val="-2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575D62"/>
          <w:w w:val="48"/>
          <w:position w:val="-4"/>
          <w:sz w:val="15"/>
          <w:szCs w:val="15"/>
        </w:rPr>
        <w:t>.</w:t>
      </w:r>
      <w:r>
        <w:rPr>
          <w:rFonts w:ascii="Arial" w:eastAsia="Arial" w:hAnsi="Arial" w:cs="Arial"/>
          <w:color w:val="575D62"/>
          <w:spacing w:val="-18"/>
          <w:w w:val="48"/>
          <w:position w:val="-4"/>
          <w:sz w:val="15"/>
          <w:szCs w:val="15"/>
        </w:rPr>
        <w:t>.</w:t>
      </w:r>
      <w:r>
        <w:rPr>
          <w:i/>
          <w:color w:val="575D62"/>
          <w:spacing w:val="-40"/>
          <w:w w:val="50"/>
          <w:sz w:val="23"/>
          <w:szCs w:val="23"/>
        </w:rPr>
        <w:t>n</w:t>
      </w:r>
      <w:r>
        <w:rPr>
          <w:rFonts w:ascii="Arial" w:eastAsia="Arial" w:hAnsi="Arial" w:cs="Arial"/>
          <w:color w:val="575D62"/>
          <w:w w:val="48"/>
          <w:position w:val="-4"/>
          <w:sz w:val="15"/>
          <w:szCs w:val="15"/>
        </w:rPr>
        <w:t>.,</w:t>
      </w:r>
    </w:p>
    <w:p w:rsidR="007F4E35" w:rsidRDefault="00DE1397">
      <w:pPr>
        <w:spacing w:before="61" w:line="160" w:lineRule="exact"/>
        <w:ind w:right="-43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75D62"/>
          <w:spacing w:val="-5"/>
          <w:w w:val="52"/>
          <w:position w:val="2"/>
          <w:sz w:val="13"/>
          <w:szCs w:val="13"/>
        </w:rPr>
        <w:lastRenderedPageBreak/>
        <w:t>"</w:t>
      </w:r>
      <w:r>
        <w:rPr>
          <w:color w:val="697074"/>
          <w:spacing w:val="-18"/>
          <w:w w:val="54"/>
          <w:position w:val="-2"/>
          <w:sz w:val="17"/>
          <w:szCs w:val="17"/>
        </w:rPr>
        <w:t>.</w:t>
      </w:r>
      <w:r>
        <w:rPr>
          <w:rFonts w:ascii="Arial" w:eastAsia="Arial" w:hAnsi="Arial" w:cs="Arial"/>
          <w:color w:val="575D62"/>
          <w:spacing w:val="-4"/>
          <w:w w:val="52"/>
          <w:position w:val="2"/>
          <w:sz w:val="13"/>
          <w:szCs w:val="13"/>
        </w:rPr>
        <w:t>r</w:t>
      </w:r>
      <w:r>
        <w:rPr>
          <w:color w:val="697074"/>
          <w:spacing w:val="-19"/>
          <w:w w:val="54"/>
          <w:position w:val="-2"/>
          <w:sz w:val="17"/>
          <w:szCs w:val="17"/>
        </w:rPr>
        <w:t>.</w:t>
      </w:r>
      <w:r>
        <w:rPr>
          <w:rFonts w:ascii="Arial" w:eastAsia="Arial" w:hAnsi="Arial" w:cs="Arial"/>
          <w:color w:val="575D62"/>
          <w:spacing w:val="-15"/>
          <w:w w:val="52"/>
          <w:position w:val="2"/>
          <w:sz w:val="13"/>
          <w:szCs w:val="13"/>
        </w:rPr>
        <w:t>s</w:t>
      </w:r>
      <w:r>
        <w:rPr>
          <w:color w:val="697074"/>
          <w:spacing w:val="-8"/>
          <w:w w:val="54"/>
          <w:position w:val="-2"/>
          <w:sz w:val="17"/>
          <w:szCs w:val="17"/>
        </w:rPr>
        <w:t>.</w:t>
      </w:r>
      <w:r>
        <w:rPr>
          <w:rFonts w:ascii="Arial" w:eastAsia="Arial" w:hAnsi="Arial" w:cs="Arial"/>
          <w:color w:val="575D62"/>
          <w:spacing w:val="-11"/>
          <w:w w:val="52"/>
          <w:position w:val="2"/>
          <w:sz w:val="13"/>
          <w:szCs w:val="13"/>
        </w:rPr>
        <w:t>.</w:t>
      </w:r>
      <w:r>
        <w:rPr>
          <w:color w:val="697074"/>
          <w:spacing w:val="-12"/>
          <w:w w:val="54"/>
          <w:position w:val="-2"/>
          <w:sz w:val="17"/>
          <w:szCs w:val="17"/>
        </w:rPr>
        <w:t>,</w:t>
      </w:r>
      <w:r>
        <w:rPr>
          <w:rFonts w:ascii="Arial" w:eastAsia="Arial" w:hAnsi="Arial" w:cs="Arial"/>
          <w:color w:val="575D62"/>
          <w:spacing w:val="-28"/>
          <w:w w:val="52"/>
          <w:position w:val="2"/>
          <w:sz w:val="13"/>
          <w:szCs w:val="13"/>
        </w:rPr>
        <w:t>&gt;</w:t>
      </w:r>
      <w:r>
        <w:rPr>
          <w:color w:val="697074"/>
          <w:w w:val="54"/>
          <w:position w:val="-2"/>
          <w:sz w:val="17"/>
          <w:szCs w:val="17"/>
        </w:rPr>
        <w:t>.</w:t>
      </w:r>
    </w:p>
    <w:p w:rsidR="007F4E35" w:rsidRDefault="00DE1397">
      <w:pPr>
        <w:spacing w:before="3" w:line="220" w:lineRule="exact"/>
        <w:ind w:right="-5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color w:val="697074"/>
          <w:spacing w:val="-4"/>
          <w:w w:val="51"/>
          <w:position w:val="2"/>
          <w:sz w:val="18"/>
          <w:szCs w:val="18"/>
        </w:rPr>
        <w:lastRenderedPageBreak/>
        <w:t>.</w:t>
      </w:r>
      <w:r>
        <w:rPr>
          <w:rFonts w:ascii="Arial" w:eastAsia="Arial" w:hAnsi="Arial" w:cs="Arial"/>
          <w:color w:val="697074"/>
          <w:w w:val="48"/>
          <w:position w:val="-4"/>
          <w:sz w:val="18"/>
          <w:szCs w:val="18"/>
        </w:rPr>
        <w:t>...</w:t>
      </w:r>
      <w:r>
        <w:rPr>
          <w:rFonts w:ascii="Arial" w:eastAsia="Arial" w:hAnsi="Arial" w:cs="Arial"/>
          <w:color w:val="697074"/>
          <w:spacing w:val="-22"/>
          <w:w w:val="48"/>
          <w:position w:val="-4"/>
          <w:sz w:val="18"/>
          <w:szCs w:val="18"/>
        </w:rPr>
        <w:t>,</w:t>
      </w:r>
      <w:r>
        <w:rPr>
          <w:color w:val="697074"/>
          <w:spacing w:val="-1"/>
          <w:w w:val="51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697074"/>
          <w:w w:val="48"/>
          <w:position w:val="-4"/>
          <w:sz w:val="18"/>
          <w:szCs w:val="18"/>
        </w:rPr>
        <w:t>.</w:t>
      </w:r>
    </w:p>
    <w:p w:rsidR="007F4E35" w:rsidRDefault="00DE1397">
      <w:pPr>
        <w:spacing w:before="77" w:line="160" w:lineRule="exact"/>
        <w:ind w:left="-59" w:right="5"/>
        <w:jc w:val="right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75D62"/>
          <w:w w:val="141"/>
          <w:position w:val="3"/>
          <w:sz w:val="11"/>
          <w:szCs w:val="11"/>
        </w:rPr>
        <w:lastRenderedPageBreak/>
        <w:t xml:space="preserve">$. </w:t>
      </w:r>
      <w:r>
        <w:rPr>
          <w:rFonts w:ascii="Arial" w:eastAsia="Arial" w:hAnsi="Arial" w:cs="Arial"/>
          <w:color w:val="575D62"/>
          <w:spacing w:val="9"/>
          <w:w w:val="141"/>
          <w:position w:val="3"/>
          <w:sz w:val="11"/>
          <w:szCs w:val="11"/>
        </w:rPr>
        <w:t xml:space="preserve"> </w:t>
      </w:r>
      <w:r>
        <w:rPr>
          <w:color w:val="575D62"/>
          <w:position w:val="-3"/>
          <w:sz w:val="12"/>
          <w:szCs w:val="12"/>
        </w:rPr>
        <w:t xml:space="preserve">c.               </w:t>
      </w:r>
      <w:r>
        <w:rPr>
          <w:color w:val="575D62"/>
          <w:spacing w:val="16"/>
          <w:position w:val="-3"/>
          <w:sz w:val="12"/>
          <w:szCs w:val="12"/>
        </w:rPr>
        <w:t xml:space="preserve"> </w:t>
      </w:r>
      <w:r>
        <w:rPr>
          <w:color w:val="575D62"/>
          <w:w w:val="88"/>
          <w:position w:val="-2"/>
          <w:sz w:val="17"/>
          <w:szCs w:val="17"/>
        </w:rPr>
        <w:t>;-</w:t>
      </w:r>
    </w:p>
    <w:p w:rsidR="007F4E35" w:rsidRDefault="00DE1397">
      <w:pPr>
        <w:spacing w:line="0" w:lineRule="atLeast"/>
        <w:jc w:val="right"/>
        <w:rPr>
          <w:sz w:val="13"/>
          <w:szCs w:val="13"/>
        </w:rPr>
      </w:pPr>
      <w:r>
        <w:rPr>
          <w:color w:val="575D62"/>
          <w:w w:val="106"/>
          <w:sz w:val="13"/>
          <w:szCs w:val="13"/>
        </w:rPr>
        <w:t>c.</w:t>
      </w:r>
    </w:p>
    <w:p w:rsidR="007F4E35" w:rsidRDefault="00DE1397">
      <w:pPr>
        <w:spacing w:before="5" w:line="140" w:lineRule="exact"/>
        <w:rPr>
          <w:sz w:val="15"/>
          <w:szCs w:val="15"/>
        </w:rPr>
      </w:pPr>
      <w:r>
        <w:br w:type="column"/>
      </w:r>
    </w:p>
    <w:p w:rsidR="007F4E35" w:rsidRDefault="00DE1397">
      <w:pPr>
        <w:spacing w:line="80" w:lineRule="exact"/>
        <w:rPr>
          <w:sz w:val="19"/>
          <w:szCs w:val="19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9" w:space="720" w:equalWidth="0">
            <w:col w:w="559" w:space="81"/>
            <w:col w:w="92" w:space="2683"/>
            <w:col w:w="1733" w:space="782"/>
            <w:col w:w="1061" w:space="441"/>
            <w:col w:w="140" w:space="551"/>
            <w:col w:w="140" w:space="316"/>
            <w:col w:w="140" w:space="220"/>
            <w:col w:w="903" w:space="686"/>
            <w:col w:w="932"/>
          </w:cols>
        </w:sectPr>
      </w:pPr>
      <w:r>
        <w:rPr>
          <w:rFonts w:ascii="Courier New" w:eastAsia="Courier New" w:hAnsi="Courier New" w:cs="Courier New"/>
          <w:color w:val="575D62"/>
          <w:position w:val="-10"/>
        </w:rPr>
        <w:t xml:space="preserve">z   </w:t>
      </w:r>
      <w:r>
        <w:rPr>
          <w:rFonts w:ascii="Courier New" w:eastAsia="Courier New" w:hAnsi="Courier New" w:cs="Courier New"/>
          <w:color w:val="575D62"/>
          <w:spacing w:val="120"/>
          <w:position w:val="-10"/>
        </w:rPr>
        <w:t xml:space="preserve"> </w:t>
      </w:r>
      <w:r>
        <w:rPr>
          <w:i/>
          <w:color w:val="7F868E"/>
          <w:w w:val="54"/>
          <w:position w:val="-13"/>
          <w:sz w:val="19"/>
          <w:szCs w:val="19"/>
        </w:rPr>
        <w:t>iF</w:t>
      </w:r>
    </w:p>
    <w:p w:rsidR="007F4E35" w:rsidRDefault="00DE1397">
      <w:pPr>
        <w:spacing w:line="20" w:lineRule="atLeast"/>
        <w:ind w:left="472" w:right="-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97074"/>
          <w:w w:val="141"/>
          <w:sz w:val="17"/>
          <w:szCs w:val="17"/>
        </w:rPr>
        <w:lastRenderedPageBreak/>
        <w:t>s</w:t>
      </w:r>
      <w:r>
        <w:rPr>
          <w:rFonts w:ascii="Arial" w:eastAsia="Arial" w:hAnsi="Arial" w:cs="Arial"/>
          <w:color w:val="575D62"/>
          <w:w w:val="141"/>
          <w:sz w:val="17"/>
          <w:szCs w:val="17"/>
        </w:rPr>
        <w:t xml:space="preserve">3                                       </w:t>
      </w:r>
      <w:r>
        <w:rPr>
          <w:rFonts w:ascii="Arial" w:eastAsia="Arial" w:hAnsi="Arial" w:cs="Arial"/>
          <w:color w:val="575D62"/>
          <w:spacing w:val="33"/>
          <w:w w:val="141"/>
          <w:sz w:val="17"/>
          <w:szCs w:val="17"/>
        </w:rPr>
        <w:t xml:space="preserve"> </w:t>
      </w:r>
      <w:r>
        <w:rPr>
          <w:rFonts w:ascii="Arial" w:eastAsia="Arial" w:hAnsi="Arial" w:cs="Arial"/>
          <w:color w:val="575D62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575D62"/>
          <w:w w:val="48"/>
          <w:sz w:val="18"/>
          <w:szCs w:val="18"/>
        </w:rPr>
        <w:t>·</w:t>
      </w:r>
    </w:p>
    <w:p w:rsidR="007F4E35" w:rsidRDefault="00DE1397">
      <w:pPr>
        <w:spacing w:line="20" w:lineRule="atLeast"/>
        <w:ind w:right="-69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75D62"/>
          <w:w w:val="47"/>
        </w:rPr>
        <w:lastRenderedPageBreak/>
        <w:t xml:space="preserve">.....     </w:t>
      </w:r>
      <w:r>
        <w:rPr>
          <w:color w:val="575D62"/>
          <w:spacing w:val="22"/>
          <w:w w:val="47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79"/>
          <w:position w:val="12"/>
        </w:rPr>
        <w:t>�</w:t>
      </w:r>
    </w:p>
    <w:p w:rsidR="007F4E35" w:rsidRDefault="00DE1397">
      <w:pPr>
        <w:spacing w:line="20" w:lineRule="atLeast"/>
        <w:ind w:right="-44"/>
        <w:rPr>
          <w:sz w:val="15"/>
          <w:szCs w:val="15"/>
        </w:rPr>
      </w:pPr>
      <w:r>
        <w:br w:type="column"/>
      </w:r>
      <w:r>
        <w:rPr>
          <w:color w:val="575D62"/>
          <w:sz w:val="15"/>
          <w:szCs w:val="15"/>
        </w:rPr>
        <w:lastRenderedPageBreak/>
        <w:t xml:space="preserve">co       </w:t>
      </w:r>
      <w:r>
        <w:rPr>
          <w:color w:val="575D62"/>
          <w:spacing w:val="18"/>
          <w:sz w:val="15"/>
          <w:szCs w:val="15"/>
        </w:rPr>
        <w:t xml:space="preserve"> </w:t>
      </w:r>
      <w:r>
        <w:rPr>
          <w:color w:val="575D62"/>
          <w:sz w:val="15"/>
          <w:szCs w:val="15"/>
        </w:rPr>
        <w:t>co</w:t>
      </w:r>
    </w:p>
    <w:p w:rsidR="007F4E35" w:rsidRDefault="00DE1397">
      <w:pPr>
        <w:spacing w:line="2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575D62"/>
          <w:sz w:val="8"/>
          <w:szCs w:val="8"/>
        </w:rPr>
        <w:lastRenderedPageBreak/>
        <w:t xml:space="preserve">.j&gt;.                    </w:t>
      </w:r>
      <w:r>
        <w:rPr>
          <w:color w:val="575D62"/>
          <w:spacing w:val="20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75D62"/>
          <w:w w:val="167"/>
          <w:position w:val="-7"/>
          <w:sz w:val="17"/>
          <w:szCs w:val="17"/>
        </w:rPr>
        <w:t>8</w:t>
      </w:r>
    </w:p>
    <w:p w:rsidR="007F4E35" w:rsidRDefault="00DE1397">
      <w:pPr>
        <w:spacing w:line="20" w:lineRule="atLeast"/>
        <w:ind w:right="-36"/>
        <w:rPr>
          <w:sz w:val="8"/>
          <w:szCs w:val="8"/>
        </w:rPr>
      </w:pPr>
      <w:r>
        <w:br w:type="column"/>
      </w:r>
      <w:r>
        <w:rPr>
          <w:color w:val="575D62"/>
          <w:w w:val="239"/>
          <w:sz w:val="10"/>
          <w:szCs w:val="10"/>
        </w:rPr>
        <w:lastRenderedPageBreak/>
        <w:t xml:space="preserve">0    </w:t>
      </w:r>
      <w:r>
        <w:rPr>
          <w:color w:val="575D62"/>
          <w:spacing w:val="37"/>
          <w:w w:val="239"/>
          <w:sz w:val="10"/>
          <w:szCs w:val="10"/>
        </w:rPr>
        <w:t xml:space="preserve"> </w:t>
      </w:r>
      <w:r>
        <w:rPr>
          <w:color w:val="697074"/>
          <w:w w:val="112"/>
          <w:position w:val="2"/>
          <w:sz w:val="8"/>
          <w:szCs w:val="8"/>
        </w:rPr>
        <w:t>.j&gt;.</w:t>
      </w:r>
    </w:p>
    <w:p w:rsidR="007F4E35" w:rsidRDefault="00DE1397">
      <w:pPr>
        <w:spacing w:line="20" w:lineRule="atLeast"/>
        <w:rPr>
          <w:rFonts w:ascii="Arial" w:eastAsia="Arial" w:hAnsi="Arial" w:cs="Arial"/>
          <w:sz w:val="11"/>
          <w:szCs w:val="11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6" w:space="720" w:equalWidth="0">
            <w:col w:w="3530" w:space="1180"/>
            <w:col w:w="442" w:space="796"/>
            <w:col w:w="581" w:space="340"/>
            <w:col w:w="706" w:space="566"/>
            <w:col w:w="577" w:space="2385"/>
            <w:col w:w="357"/>
          </w:cols>
        </w:sectPr>
      </w:pPr>
      <w:r>
        <w:br w:type="column"/>
      </w:r>
      <w:r>
        <w:rPr>
          <w:rFonts w:ascii="Arial" w:eastAsia="Arial" w:hAnsi="Arial" w:cs="Arial"/>
          <w:color w:val="7F868E"/>
          <w:w w:val="150"/>
          <w:sz w:val="11"/>
          <w:szCs w:val="11"/>
        </w:rPr>
        <w:lastRenderedPageBreak/>
        <w:t>t,</w:t>
      </w:r>
      <w:r>
        <w:rPr>
          <w:rFonts w:ascii="Arial" w:eastAsia="Arial" w:hAnsi="Arial" w:cs="Arial"/>
          <w:color w:val="7F868E"/>
          <w:w w:val="406"/>
          <w:sz w:val="11"/>
          <w:szCs w:val="11"/>
        </w:rPr>
        <w:t>-</w:t>
      </w:r>
    </w:p>
    <w:p w:rsidR="007F4E35" w:rsidRDefault="00DE1397">
      <w:pPr>
        <w:spacing w:line="20" w:lineRule="atLeast"/>
        <w:ind w:left="477"/>
        <w:rPr>
          <w:sz w:val="17"/>
          <w:szCs w:val="17"/>
        </w:rPr>
      </w:pPr>
      <w:r>
        <w:rPr>
          <w:color w:val="7F868E"/>
          <w:w w:val="53"/>
          <w:sz w:val="19"/>
          <w:szCs w:val="19"/>
        </w:rPr>
        <w:lastRenderedPageBreak/>
        <w:t xml:space="preserve">...  </w:t>
      </w:r>
      <w:r>
        <w:rPr>
          <w:color w:val="7F868E"/>
          <w:spacing w:val="10"/>
          <w:w w:val="53"/>
          <w:sz w:val="19"/>
          <w:szCs w:val="19"/>
        </w:rPr>
        <w:t xml:space="preserve"> </w:t>
      </w:r>
      <w:r>
        <w:rPr>
          <w:color w:val="575D62"/>
          <w:sz w:val="19"/>
          <w:szCs w:val="19"/>
        </w:rPr>
        <w:t xml:space="preserve">3                                                       </w:t>
      </w:r>
      <w:r>
        <w:rPr>
          <w:color w:val="575D62"/>
          <w:spacing w:val="13"/>
          <w:sz w:val="19"/>
          <w:szCs w:val="19"/>
        </w:rPr>
        <w:t xml:space="preserve"> </w:t>
      </w:r>
      <w:r>
        <w:rPr>
          <w:color w:val="575D62"/>
          <w:w w:val="146"/>
          <w:position w:val="-6"/>
          <w:sz w:val="17"/>
          <w:szCs w:val="17"/>
        </w:rPr>
        <w:t>0</w:t>
      </w:r>
    </w:p>
    <w:p w:rsidR="007F4E35" w:rsidRDefault="00DE1397">
      <w:pPr>
        <w:spacing w:line="40" w:lineRule="atLeast"/>
        <w:ind w:left="635" w:right="-57"/>
        <w:rPr>
          <w:sz w:val="15"/>
          <w:szCs w:val="15"/>
        </w:rPr>
      </w:pPr>
      <w:r>
        <w:pict>
          <v:shape id="_x0000_s1140" type="#_x0000_t202" style="position:absolute;left:0;text-align:left;margin-left:59.75pt;margin-top:7pt;width:6.25pt;height:4.8pt;z-index:-4149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575D62"/>
                      <w:w w:val="142"/>
                      <w:sz w:val="9"/>
                      <w:szCs w:val="9"/>
                    </w:rPr>
                    <w:t>Q.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D62"/>
          <w:position w:val="5"/>
          <w:sz w:val="11"/>
          <w:szCs w:val="11"/>
        </w:rPr>
        <w:t xml:space="preserve">Ill                                                                                       </w:t>
      </w:r>
      <w:r>
        <w:rPr>
          <w:rFonts w:ascii="Arial" w:eastAsia="Arial" w:hAnsi="Arial" w:cs="Arial"/>
          <w:color w:val="575D62"/>
          <w:spacing w:val="14"/>
          <w:position w:val="5"/>
          <w:sz w:val="11"/>
          <w:szCs w:val="11"/>
        </w:rPr>
        <w:t xml:space="preserve"> </w:t>
      </w:r>
      <w:r>
        <w:rPr>
          <w:color w:val="575D62"/>
          <w:w w:val="82"/>
          <w:position w:val="-3"/>
          <w:sz w:val="22"/>
          <w:szCs w:val="22"/>
        </w:rPr>
        <w:t xml:space="preserve">3                 </w:t>
      </w:r>
      <w:r>
        <w:rPr>
          <w:color w:val="575D62"/>
          <w:spacing w:val="14"/>
          <w:w w:val="82"/>
          <w:position w:val="-3"/>
          <w:sz w:val="22"/>
          <w:szCs w:val="22"/>
        </w:rPr>
        <w:t xml:space="preserve"> </w:t>
      </w:r>
      <w:r>
        <w:rPr>
          <w:color w:val="575D62"/>
          <w:w w:val="50"/>
          <w:position w:val="2"/>
          <w:sz w:val="18"/>
          <w:szCs w:val="18"/>
        </w:rPr>
        <w:t xml:space="preserve">-.....        </w:t>
      </w:r>
      <w:r>
        <w:rPr>
          <w:color w:val="575D62"/>
          <w:spacing w:val="14"/>
          <w:w w:val="50"/>
          <w:position w:val="2"/>
          <w:sz w:val="18"/>
          <w:szCs w:val="18"/>
        </w:rPr>
        <w:t xml:space="preserve"> </w:t>
      </w:r>
      <w:r>
        <w:rPr>
          <w:color w:val="575D62"/>
          <w:w w:val="50"/>
          <w:position w:val="2"/>
          <w:sz w:val="18"/>
          <w:szCs w:val="18"/>
        </w:rPr>
        <w:t>-.....</w:t>
      </w:r>
      <w:r>
        <w:rPr>
          <w:color w:val="575D62"/>
          <w:w w:val="50"/>
          <w:position w:val="2"/>
          <w:sz w:val="18"/>
          <w:szCs w:val="18"/>
        </w:rPr>
        <w:t xml:space="preserve">                                                                    </w:t>
      </w:r>
      <w:r>
        <w:rPr>
          <w:color w:val="575D62"/>
          <w:spacing w:val="2"/>
          <w:w w:val="50"/>
          <w:position w:val="2"/>
          <w:sz w:val="18"/>
          <w:szCs w:val="18"/>
        </w:rPr>
        <w:t xml:space="preserve"> </w:t>
      </w:r>
      <w:r>
        <w:rPr>
          <w:color w:val="575D62"/>
          <w:w w:val="179"/>
          <w:sz w:val="16"/>
          <w:szCs w:val="16"/>
        </w:rPr>
        <w:t xml:space="preserve">0   </w:t>
      </w:r>
      <w:r>
        <w:rPr>
          <w:color w:val="575D62"/>
          <w:spacing w:val="55"/>
          <w:w w:val="179"/>
          <w:sz w:val="16"/>
          <w:szCs w:val="16"/>
        </w:rPr>
        <w:t xml:space="preserve"> </w:t>
      </w:r>
      <w:r>
        <w:rPr>
          <w:color w:val="575D62"/>
          <w:sz w:val="15"/>
          <w:szCs w:val="15"/>
        </w:rPr>
        <w:t>co</w:t>
      </w:r>
    </w:p>
    <w:p w:rsidR="007F4E35" w:rsidRDefault="00DE1397">
      <w:pPr>
        <w:spacing w:line="40" w:lineRule="atLeas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97074"/>
          <w:w w:val="49"/>
          <w:sz w:val="14"/>
          <w:szCs w:val="14"/>
        </w:rPr>
        <w:lastRenderedPageBreak/>
        <w:t>.....,</w:t>
      </w:r>
    </w:p>
    <w:p w:rsidR="007F4E35" w:rsidRDefault="00DE1397">
      <w:pPr>
        <w:spacing w:line="100" w:lineRule="atLeas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75D62"/>
          <w:w w:val="72"/>
          <w:sz w:val="16"/>
          <w:szCs w:val="16"/>
        </w:rPr>
        <w:lastRenderedPageBreak/>
        <w:t>)&gt;</w:t>
      </w:r>
    </w:p>
    <w:p w:rsidR="007F4E35" w:rsidRDefault="00DE1397">
      <w:pPr>
        <w:spacing w:line="20" w:lineRule="exac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6991" w:space="1607"/>
            <w:col w:w="116" w:space="1814"/>
            <w:col w:w="932"/>
          </w:cols>
        </w:sectPr>
      </w:pPr>
      <w:r>
        <w:rPr>
          <w:color w:val="575D62"/>
          <w:w w:val="77"/>
          <w:position w:val="-8"/>
          <w:sz w:val="19"/>
          <w:szCs w:val="19"/>
        </w:rPr>
        <w:t xml:space="preserve">c:           </w:t>
      </w:r>
      <w:r>
        <w:rPr>
          <w:color w:val="575D62"/>
          <w:spacing w:val="26"/>
          <w:w w:val="77"/>
          <w:position w:val="-8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7F868E"/>
          <w:w w:val="28"/>
          <w:position w:val="-12"/>
        </w:rPr>
        <w:t>�</w:t>
      </w:r>
      <w:r>
        <w:rPr>
          <w:rFonts w:ascii="Malgun Gothic" w:eastAsia="Malgun Gothic" w:hAnsi="Malgun Gothic" w:cs="Malgun Gothic"/>
          <w:color w:val="7F868E"/>
          <w:w w:val="28"/>
          <w:position w:val="-12"/>
        </w:rPr>
        <w:t xml:space="preserve">   </w:t>
      </w:r>
      <w:r>
        <w:rPr>
          <w:rFonts w:ascii="Malgun Gothic" w:eastAsia="Malgun Gothic" w:hAnsi="Malgun Gothic" w:cs="Malgun Gothic"/>
          <w:color w:val="7F868E"/>
          <w:spacing w:val="13"/>
          <w:w w:val="28"/>
          <w:position w:val="-12"/>
        </w:rPr>
        <w:t xml:space="preserve"> </w:t>
      </w:r>
      <w:r>
        <w:rPr>
          <w:rFonts w:ascii="Malgun Gothic" w:eastAsia="Malgun Gothic" w:hAnsi="Malgun Gothic" w:cs="Malgun Gothic"/>
          <w:color w:val="7F868E"/>
          <w:w w:val="28"/>
          <w:position w:val="-12"/>
        </w:rPr>
        <w:t>�</w:t>
      </w:r>
    </w:p>
    <w:p w:rsidR="007F4E35" w:rsidRDefault="00DE1397">
      <w:pPr>
        <w:spacing w:line="40" w:lineRule="atLeast"/>
        <w:ind w:left="635" w:right="-74"/>
        <w:rPr>
          <w:rFonts w:ascii="Arial" w:eastAsia="Arial" w:hAnsi="Arial" w:cs="Arial"/>
          <w:sz w:val="19"/>
          <w:szCs w:val="19"/>
        </w:rPr>
      </w:pPr>
      <w:r>
        <w:rPr>
          <w:color w:val="575D62"/>
          <w:w w:val="46"/>
          <w:position w:val="1"/>
          <w:sz w:val="25"/>
          <w:szCs w:val="25"/>
        </w:rPr>
        <w:lastRenderedPageBreak/>
        <w:t xml:space="preserve">....                                                                                           </w:t>
      </w:r>
      <w:r>
        <w:rPr>
          <w:color w:val="575D62"/>
          <w:spacing w:val="15"/>
          <w:w w:val="46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575D62"/>
          <w:spacing w:val="-38"/>
          <w:w w:val="86"/>
          <w:position w:val="1"/>
          <w:sz w:val="16"/>
          <w:szCs w:val="16"/>
        </w:rPr>
        <w:t>!</w:t>
      </w:r>
      <w:r>
        <w:rPr>
          <w:color w:val="6E5B5D"/>
          <w:spacing w:val="-5"/>
          <w:w w:val="47"/>
          <w:position w:val="-4"/>
          <w:sz w:val="36"/>
          <w:szCs w:val="36"/>
        </w:rPr>
        <w:t>,</w:t>
      </w:r>
      <w:r>
        <w:rPr>
          <w:rFonts w:ascii="Arial" w:eastAsia="Arial" w:hAnsi="Arial" w:cs="Arial"/>
          <w:color w:val="575D62"/>
          <w:spacing w:val="-34"/>
          <w:w w:val="86"/>
          <w:position w:val="1"/>
          <w:sz w:val="16"/>
          <w:szCs w:val="16"/>
        </w:rPr>
        <w:t>!</w:t>
      </w:r>
      <w:r>
        <w:rPr>
          <w:color w:val="575D62"/>
          <w:spacing w:val="-5"/>
          <w:w w:val="42"/>
          <w:position w:val="-4"/>
          <w:sz w:val="36"/>
          <w:szCs w:val="36"/>
        </w:rPr>
        <w:t>,</w:t>
      </w:r>
      <w:r>
        <w:rPr>
          <w:rFonts w:ascii="Arial" w:eastAsia="Arial" w:hAnsi="Arial" w:cs="Arial"/>
          <w:color w:val="575D62"/>
          <w:spacing w:val="-34"/>
          <w:w w:val="86"/>
          <w:position w:val="1"/>
          <w:sz w:val="16"/>
          <w:szCs w:val="16"/>
        </w:rPr>
        <w:t>t</w:t>
      </w:r>
      <w:r>
        <w:rPr>
          <w:color w:val="575D62"/>
          <w:w w:val="42"/>
          <w:position w:val="-4"/>
          <w:sz w:val="36"/>
          <w:szCs w:val="36"/>
        </w:rPr>
        <w:t>.</w:t>
      </w:r>
      <w:r>
        <w:rPr>
          <w:color w:val="575D62"/>
          <w:position w:val="-4"/>
          <w:sz w:val="36"/>
          <w:szCs w:val="36"/>
        </w:rPr>
        <w:t xml:space="preserve">        </w:t>
      </w:r>
      <w:r>
        <w:rPr>
          <w:color w:val="575D62"/>
          <w:spacing w:val="11"/>
          <w:position w:val="-4"/>
          <w:sz w:val="36"/>
          <w:szCs w:val="36"/>
        </w:rPr>
        <w:t xml:space="preserve"> </w:t>
      </w:r>
      <w:r>
        <w:rPr>
          <w:color w:val="575D62"/>
          <w:w w:val="79"/>
          <w:sz w:val="16"/>
          <w:szCs w:val="16"/>
        </w:rPr>
        <w:t>en</w:t>
      </w:r>
      <w:r>
        <w:rPr>
          <w:color w:val="575D62"/>
          <w:w w:val="79"/>
          <w:sz w:val="16"/>
          <w:szCs w:val="16"/>
        </w:rPr>
        <w:t xml:space="preserve">      </w:t>
      </w:r>
      <w:r>
        <w:rPr>
          <w:color w:val="575D62"/>
          <w:spacing w:val="19"/>
          <w:w w:val="79"/>
          <w:sz w:val="16"/>
          <w:szCs w:val="16"/>
        </w:rPr>
        <w:t xml:space="preserve"> </w:t>
      </w:r>
      <w:r>
        <w:rPr>
          <w:color w:val="575D62"/>
          <w:w w:val="79"/>
          <w:sz w:val="16"/>
          <w:szCs w:val="16"/>
        </w:rPr>
        <w:t xml:space="preserve">en                                  </w:t>
      </w:r>
      <w:r>
        <w:rPr>
          <w:color w:val="575D62"/>
          <w:spacing w:val="1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575D62"/>
          <w:spacing w:val="-24"/>
          <w:w w:val="45"/>
          <w:position w:val="2"/>
          <w:sz w:val="19"/>
          <w:szCs w:val="19"/>
        </w:rPr>
        <w:t>.</w:t>
      </w:r>
      <w:r>
        <w:rPr>
          <w:color w:val="575D62"/>
          <w:spacing w:val="-37"/>
          <w:w w:val="84"/>
          <w:position w:val="10"/>
          <w:sz w:val="15"/>
          <w:szCs w:val="15"/>
        </w:rPr>
        <w:t>c</w:t>
      </w:r>
      <w:r>
        <w:rPr>
          <w:rFonts w:ascii="Arial" w:eastAsia="Arial" w:hAnsi="Arial" w:cs="Arial"/>
          <w:color w:val="575D62"/>
          <w:w w:val="45"/>
          <w:position w:val="2"/>
          <w:sz w:val="19"/>
          <w:szCs w:val="19"/>
        </w:rPr>
        <w:t>.</w:t>
      </w:r>
      <w:r>
        <w:rPr>
          <w:rFonts w:ascii="Arial" w:eastAsia="Arial" w:hAnsi="Arial" w:cs="Arial"/>
          <w:color w:val="575D62"/>
          <w:spacing w:val="-16"/>
          <w:w w:val="45"/>
          <w:position w:val="2"/>
          <w:sz w:val="19"/>
          <w:szCs w:val="19"/>
        </w:rPr>
        <w:t>.</w:t>
      </w:r>
      <w:r>
        <w:rPr>
          <w:color w:val="575D62"/>
          <w:spacing w:val="-48"/>
          <w:w w:val="84"/>
          <w:position w:val="10"/>
          <w:sz w:val="15"/>
          <w:szCs w:val="15"/>
        </w:rPr>
        <w:t>o</w:t>
      </w:r>
      <w:r>
        <w:rPr>
          <w:rFonts w:ascii="Arial" w:eastAsia="Arial" w:hAnsi="Arial" w:cs="Arial"/>
          <w:color w:val="575D62"/>
          <w:w w:val="45"/>
          <w:position w:val="2"/>
          <w:sz w:val="19"/>
          <w:szCs w:val="19"/>
        </w:rPr>
        <w:t>..</w:t>
      </w:r>
    </w:p>
    <w:p w:rsidR="007F4E35" w:rsidRDefault="00DE1397">
      <w:pPr>
        <w:ind w:right="-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575D62"/>
          <w:w w:val="45"/>
          <w:sz w:val="24"/>
          <w:szCs w:val="24"/>
        </w:rPr>
        <w:lastRenderedPageBreak/>
        <w:t>.,..</w:t>
      </w:r>
    </w:p>
    <w:p w:rsidR="007F4E35" w:rsidRDefault="00DE1397">
      <w:pPr>
        <w:spacing w:line="40" w:lineRule="atLeast"/>
        <w:ind w:right="-39"/>
        <w:rPr>
          <w:sz w:val="12"/>
          <w:szCs w:val="12"/>
        </w:rPr>
      </w:pPr>
      <w:r>
        <w:pict>
          <v:shape id="_x0000_s1139" type="#_x0000_t202" style="position:absolute;margin-left:370.55pt;margin-top:3.65pt;width:6.95pt;height:11.7pt;z-index:-4148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color w:val="575D62"/>
                      <w:w w:val="64"/>
                      <w:sz w:val="23"/>
                      <w:szCs w:val="23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rPr>
          <w:color w:val="575D62"/>
          <w:w w:val="133"/>
          <w:sz w:val="12"/>
          <w:szCs w:val="12"/>
        </w:rPr>
        <w:t>u,</w:t>
      </w:r>
    </w:p>
    <w:p w:rsidR="007F4E35" w:rsidRDefault="00DE1397">
      <w:pPr>
        <w:spacing w:line="40" w:lineRule="atLeast"/>
        <w:ind w:right="-44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i/>
          <w:color w:val="575D62"/>
          <w:position w:val="1"/>
          <w:sz w:val="14"/>
          <w:szCs w:val="14"/>
        </w:rPr>
        <w:lastRenderedPageBreak/>
        <w:t xml:space="preserve">w                             </w:t>
      </w:r>
      <w:r>
        <w:rPr>
          <w:rFonts w:ascii="Arial" w:eastAsia="Arial" w:hAnsi="Arial" w:cs="Arial"/>
          <w:i/>
          <w:color w:val="575D62"/>
          <w:spacing w:val="2"/>
          <w:position w:val="1"/>
          <w:sz w:val="14"/>
          <w:szCs w:val="14"/>
        </w:rPr>
        <w:t xml:space="preserve"> </w:t>
      </w:r>
      <w:r>
        <w:rPr>
          <w:color w:val="575D62"/>
          <w:w w:val="69"/>
          <w:position w:val="1"/>
          <w:sz w:val="10"/>
          <w:szCs w:val="10"/>
        </w:rPr>
        <w:t xml:space="preserve">CJ'1                  </w:t>
      </w:r>
      <w:r>
        <w:rPr>
          <w:color w:val="575D62"/>
          <w:spacing w:val="13"/>
          <w:w w:val="6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97074"/>
          <w:position w:val="3"/>
          <w:sz w:val="8"/>
          <w:szCs w:val="8"/>
        </w:rPr>
        <w:t xml:space="preserve">(X)                   </w:t>
      </w:r>
      <w:r>
        <w:rPr>
          <w:rFonts w:ascii="Arial" w:eastAsia="Arial" w:hAnsi="Arial" w:cs="Arial"/>
          <w:color w:val="697074"/>
          <w:spacing w:val="16"/>
          <w:position w:val="3"/>
          <w:sz w:val="8"/>
          <w:szCs w:val="8"/>
        </w:rPr>
        <w:t xml:space="preserve"> </w:t>
      </w:r>
      <w:r>
        <w:rPr>
          <w:color w:val="575D62"/>
          <w:sz w:val="14"/>
          <w:szCs w:val="14"/>
        </w:rPr>
        <w:t>c:</w:t>
      </w:r>
    </w:p>
    <w:p w:rsidR="007F4E35" w:rsidRDefault="00DE1397">
      <w:pPr>
        <w:spacing w:line="4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4" w:space="720" w:equalWidth="0">
            <w:col w:w="6070" w:space="340"/>
            <w:col w:w="121" w:space="340"/>
            <w:col w:w="2382" w:space="1276"/>
            <w:col w:w="931"/>
          </w:cols>
        </w:sectPr>
      </w:pPr>
      <w:r>
        <w:br w:type="column"/>
      </w:r>
      <w:r>
        <w:rPr>
          <w:rFonts w:ascii="Arial" w:eastAsia="Arial" w:hAnsi="Arial" w:cs="Arial"/>
          <w:color w:val="575D62"/>
          <w:position w:val="1"/>
          <w:sz w:val="17"/>
          <w:szCs w:val="17"/>
        </w:rPr>
        <w:lastRenderedPageBreak/>
        <w:t xml:space="preserve">c         </w:t>
      </w:r>
      <w:r>
        <w:rPr>
          <w:rFonts w:ascii="Arial" w:eastAsia="Arial" w:hAnsi="Arial" w:cs="Arial"/>
          <w:color w:val="575D62"/>
          <w:spacing w:val="15"/>
          <w:position w:val="1"/>
          <w:sz w:val="17"/>
          <w:szCs w:val="17"/>
        </w:rPr>
        <w:t xml:space="preserve"> </w:t>
      </w:r>
      <w:r>
        <w:rPr>
          <w:color w:val="7F868E"/>
          <w:w w:val="43"/>
          <w:position w:val="-6"/>
          <w:sz w:val="31"/>
          <w:szCs w:val="31"/>
        </w:rPr>
        <w:t>...</w:t>
      </w:r>
      <w:r>
        <w:rPr>
          <w:color w:val="7F868E"/>
          <w:spacing w:val="14"/>
          <w:w w:val="43"/>
          <w:position w:val="-6"/>
          <w:sz w:val="31"/>
          <w:szCs w:val="31"/>
        </w:rPr>
        <w:t xml:space="preserve"> </w:t>
      </w:r>
      <w:r>
        <w:rPr>
          <w:rFonts w:ascii="Arial" w:eastAsia="Arial" w:hAnsi="Arial" w:cs="Arial"/>
          <w:color w:val="7F868E"/>
          <w:sz w:val="10"/>
          <w:szCs w:val="10"/>
        </w:rPr>
        <w:t>:i..</w:t>
      </w:r>
    </w:p>
    <w:p w:rsidR="007F4E35" w:rsidRDefault="00DE1397">
      <w:pPr>
        <w:spacing w:line="18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75D62"/>
          <w:w w:val="115"/>
          <w:sz w:val="11"/>
          <w:szCs w:val="11"/>
        </w:rPr>
        <w:lastRenderedPageBreak/>
        <w:t>Ill</w:t>
      </w:r>
    </w:p>
    <w:p w:rsidR="007F4E35" w:rsidRDefault="00DE1397">
      <w:pPr>
        <w:spacing w:line="180" w:lineRule="atLeas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75D62"/>
          <w:sz w:val="13"/>
          <w:szCs w:val="13"/>
        </w:rPr>
        <w:lastRenderedPageBreak/>
        <w:t xml:space="preserve">i,.,     </w:t>
      </w:r>
      <w:r>
        <w:rPr>
          <w:rFonts w:ascii="Arial" w:eastAsia="Arial" w:hAnsi="Arial" w:cs="Arial"/>
          <w:color w:val="575D62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w w:val="105"/>
          <w:sz w:val="13"/>
          <w:szCs w:val="13"/>
        </w:rPr>
        <w:t>i,.,</w:t>
      </w:r>
    </w:p>
    <w:p w:rsidR="007F4E35" w:rsidRDefault="00DE1397">
      <w:pPr>
        <w:spacing w:line="120" w:lineRule="atLeast"/>
        <w:ind w:left="946" w:right="-37"/>
        <w:rPr>
          <w:sz w:val="10"/>
          <w:szCs w:val="10"/>
        </w:rPr>
      </w:pPr>
      <w:r>
        <w:br w:type="column"/>
      </w:r>
      <w:r>
        <w:rPr>
          <w:color w:val="575D62"/>
          <w:w w:val="239"/>
          <w:sz w:val="10"/>
          <w:szCs w:val="10"/>
        </w:rPr>
        <w:lastRenderedPageBreak/>
        <w:t xml:space="preserve">0                  </w:t>
      </w:r>
      <w:r>
        <w:rPr>
          <w:color w:val="575D62"/>
          <w:spacing w:val="12"/>
          <w:w w:val="239"/>
          <w:sz w:val="10"/>
          <w:szCs w:val="10"/>
        </w:rPr>
        <w:t xml:space="preserve"> </w:t>
      </w:r>
      <w:r>
        <w:rPr>
          <w:color w:val="575D62"/>
          <w:w w:val="239"/>
          <w:sz w:val="10"/>
          <w:szCs w:val="10"/>
        </w:rPr>
        <w:t xml:space="preserve">0    </w:t>
      </w:r>
      <w:r>
        <w:rPr>
          <w:color w:val="575D62"/>
          <w:spacing w:val="42"/>
          <w:w w:val="239"/>
          <w:sz w:val="10"/>
          <w:szCs w:val="10"/>
        </w:rPr>
        <w:t xml:space="preserve"> </w:t>
      </w:r>
      <w:r>
        <w:rPr>
          <w:color w:val="697074"/>
          <w:w w:val="239"/>
          <w:sz w:val="10"/>
          <w:szCs w:val="10"/>
        </w:rPr>
        <w:t>0</w:t>
      </w:r>
    </w:p>
    <w:p w:rsidR="007F4E35" w:rsidRDefault="00DE1397">
      <w:pPr>
        <w:spacing w:line="80" w:lineRule="atLeas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75D62"/>
          <w:w w:val="57"/>
          <w:sz w:val="18"/>
          <w:szCs w:val="18"/>
        </w:rPr>
        <w:t xml:space="preserve">:,...          </w:t>
      </w:r>
      <w:r>
        <w:rPr>
          <w:rFonts w:ascii="Arial" w:eastAsia="Arial" w:hAnsi="Arial" w:cs="Arial"/>
          <w:color w:val="575D62"/>
          <w:spacing w:val="4"/>
          <w:w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575D62"/>
          <w:w w:val="57"/>
          <w:sz w:val="18"/>
          <w:szCs w:val="18"/>
        </w:rPr>
        <w:t>:,...</w:t>
      </w:r>
    </w:p>
    <w:p w:rsidR="007F4E35" w:rsidRDefault="00DE1397">
      <w:pPr>
        <w:spacing w:line="18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575D62"/>
          <w:w w:val="138"/>
          <w:sz w:val="13"/>
          <w:szCs w:val="13"/>
        </w:rPr>
        <w:lastRenderedPageBreak/>
        <w:t xml:space="preserve">'jj </w:t>
      </w:r>
      <w:r>
        <w:rPr>
          <w:color w:val="575D62"/>
          <w:spacing w:val="4"/>
          <w:w w:val="138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w w:val="138"/>
          <w:position w:val="2"/>
          <w:sz w:val="8"/>
          <w:szCs w:val="8"/>
        </w:rPr>
        <w:t xml:space="preserve">:,                                         </w:t>
      </w:r>
      <w:r>
        <w:rPr>
          <w:rFonts w:ascii="Arial" w:eastAsia="Arial" w:hAnsi="Arial" w:cs="Arial"/>
          <w:color w:val="575D62"/>
          <w:spacing w:val="17"/>
          <w:w w:val="138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575D62"/>
          <w:w w:val="77"/>
          <w:sz w:val="17"/>
          <w:szCs w:val="17"/>
        </w:rPr>
        <w:t>=i</w:t>
      </w:r>
    </w:p>
    <w:p w:rsidR="007F4E35" w:rsidRDefault="00DE1397">
      <w:pPr>
        <w:spacing w:line="180" w:lineRule="atLeast"/>
        <w:rPr>
          <w:sz w:val="13"/>
          <w:szCs w:val="13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5" w:space="720" w:equalWidth="0">
            <w:col w:w="727" w:space="3599"/>
            <w:col w:w="505" w:space="1094"/>
            <w:col w:w="2794" w:space="220"/>
            <w:col w:w="1695" w:space="465"/>
            <w:col w:w="361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7F868E"/>
          <w:w w:val="28"/>
        </w:rPr>
        <w:lastRenderedPageBreak/>
        <w:t>�</w:t>
      </w:r>
      <w:r>
        <w:rPr>
          <w:rFonts w:ascii="Malgun Gothic" w:eastAsia="Malgun Gothic" w:hAnsi="Malgun Gothic" w:cs="Malgun Gothic"/>
          <w:color w:val="7F868E"/>
          <w:w w:val="28"/>
        </w:rPr>
        <w:t xml:space="preserve">   </w:t>
      </w:r>
      <w:r>
        <w:rPr>
          <w:rFonts w:ascii="Malgun Gothic" w:eastAsia="Malgun Gothic" w:hAnsi="Malgun Gothic" w:cs="Malgun Gothic"/>
          <w:color w:val="7F868E"/>
          <w:spacing w:val="8"/>
          <w:w w:val="28"/>
        </w:rPr>
        <w:t xml:space="preserve"> </w:t>
      </w:r>
      <w:r>
        <w:rPr>
          <w:color w:val="7F868E"/>
          <w:w w:val="68"/>
          <w:sz w:val="13"/>
          <w:szCs w:val="13"/>
        </w:rPr>
        <w:t>:,..</w:t>
      </w:r>
    </w:p>
    <w:p w:rsidR="007F4E35" w:rsidRDefault="00DE1397">
      <w:pPr>
        <w:spacing w:line="160" w:lineRule="atLeast"/>
        <w:ind w:left="635" w:right="-70"/>
      </w:pPr>
      <w:r>
        <w:rPr>
          <w:rFonts w:ascii="Arial" w:eastAsia="Arial" w:hAnsi="Arial" w:cs="Arial"/>
          <w:i/>
          <w:color w:val="575D62"/>
          <w:w w:val="129"/>
          <w:position w:val="5"/>
          <w:sz w:val="15"/>
          <w:szCs w:val="15"/>
        </w:rPr>
        <w:lastRenderedPageBreak/>
        <w:t xml:space="preserve">:r                                                </w:t>
      </w:r>
      <w:r>
        <w:rPr>
          <w:rFonts w:ascii="Arial" w:eastAsia="Arial" w:hAnsi="Arial" w:cs="Arial"/>
          <w:i/>
          <w:color w:val="575D62"/>
          <w:spacing w:val="30"/>
          <w:w w:val="129"/>
          <w:position w:val="5"/>
          <w:sz w:val="15"/>
          <w:szCs w:val="15"/>
        </w:rPr>
        <w:t xml:space="preserve"> </w:t>
      </w:r>
      <w:r>
        <w:rPr>
          <w:color w:val="697074"/>
          <w:w w:val="129"/>
          <w:sz w:val="16"/>
          <w:szCs w:val="16"/>
        </w:rPr>
        <w:t xml:space="preserve">?               </w:t>
      </w:r>
      <w:r>
        <w:rPr>
          <w:color w:val="697074"/>
          <w:spacing w:val="23"/>
          <w:w w:val="129"/>
          <w:sz w:val="16"/>
          <w:szCs w:val="16"/>
        </w:rPr>
        <w:t xml:space="preserve"> </w:t>
      </w:r>
      <w:r>
        <w:rPr>
          <w:rFonts w:ascii="Arial" w:eastAsia="Arial" w:hAnsi="Arial" w:cs="Arial"/>
          <w:color w:val="575D62"/>
          <w:position w:val="1"/>
          <w:sz w:val="14"/>
          <w:szCs w:val="14"/>
        </w:rPr>
        <w:t xml:space="preserve">w     </w:t>
      </w:r>
      <w:r>
        <w:rPr>
          <w:rFonts w:ascii="Arial" w:eastAsia="Arial" w:hAnsi="Arial" w:cs="Arial"/>
          <w:color w:val="575D62"/>
          <w:spacing w:val="2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position w:val="1"/>
          <w:sz w:val="14"/>
          <w:szCs w:val="14"/>
        </w:rPr>
        <w:t xml:space="preserve">w   </w:t>
      </w:r>
      <w:r>
        <w:rPr>
          <w:rFonts w:ascii="Arial" w:eastAsia="Arial" w:hAnsi="Arial" w:cs="Arial"/>
          <w:color w:val="575D62"/>
          <w:spacing w:val="31"/>
          <w:position w:val="1"/>
          <w:sz w:val="14"/>
          <w:szCs w:val="14"/>
        </w:rPr>
        <w:t xml:space="preserve"> </w:t>
      </w:r>
      <w:r>
        <w:rPr>
          <w:color w:val="575D62"/>
          <w:w w:val="110"/>
          <w:position w:val="14"/>
        </w:rPr>
        <w:t>a,</w:t>
      </w:r>
    </w:p>
    <w:p w:rsidR="007F4E35" w:rsidRDefault="00DE1397">
      <w:pPr>
        <w:spacing w:line="160" w:lineRule="atLeast"/>
        <w:ind w:right="-62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75D62"/>
          <w:w w:val="46"/>
          <w:sz w:val="24"/>
          <w:szCs w:val="24"/>
        </w:rPr>
        <w:lastRenderedPageBreak/>
        <w:t xml:space="preserve">.,..          </w:t>
      </w:r>
      <w:r>
        <w:rPr>
          <w:rFonts w:ascii="Arial" w:eastAsia="Arial" w:hAnsi="Arial" w:cs="Arial"/>
          <w:color w:val="575D62"/>
          <w:spacing w:val="1"/>
          <w:w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575D62"/>
          <w:w w:val="46"/>
          <w:position w:val="-3"/>
          <w:sz w:val="19"/>
          <w:szCs w:val="19"/>
        </w:rPr>
        <w:t xml:space="preserve">.....            </w:t>
      </w:r>
      <w:r>
        <w:rPr>
          <w:rFonts w:ascii="Arial" w:eastAsia="Arial" w:hAnsi="Arial" w:cs="Arial"/>
          <w:color w:val="575D62"/>
          <w:spacing w:val="23"/>
          <w:w w:val="46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6E5B5D"/>
          <w:w w:val="46"/>
          <w:sz w:val="15"/>
          <w:szCs w:val="15"/>
        </w:rPr>
        <w:t>.....,</w:t>
      </w:r>
      <w:r>
        <w:rPr>
          <w:rFonts w:ascii="Arial" w:eastAsia="Arial" w:hAnsi="Arial" w:cs="Arial"/>
          <w:color w:val="6E5B5D"/>
          <w:w w:val="46"/>
          <w:sz w:val="15"/>
          <w:szCs w:val="15"/>
        </w:rPr>
        <w:t xml:space="preserve">                     </w:t>
      </w:r>
      <w:r>
        <w:rPr>
          <w:rFonts w:ascii="Arial" w:eastAsia="Arial" w:hAnsi="Arial" w:cs="Arial"/>
          <w:color w:val="6E5B5D"/>
          <w:spacing w:val="11"/>
          <w:w w:val="46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75D62"/>
          <w:w w:val="76"/>
          <w:position w:val="5"/>
        </w:rPr>
        <w:t>�</w:t>
      </w:r>
    </w:p>
    <w:p w:rsidR="007F4E35" w:rsidRDefault="00DE1397">
      <w:pPr>
        <w:spacing w:line="160" w:lineRule="atLeast"/>
        <w:ind w:right="-55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color w:val="697074"/>
          <w:sz w:val="12"/>
          <w:szCs w:val="12"/>
        </w:rPr>
        <w:lastRenderedPageBreak/>
        <w:t xml:space="preserve">(,.)         </w:t>
      </w:r>
      <w:r>
        <w:rPr>
          <w:color w:val="697074"/>
          <w:spacing w:val="21"/>
          <w:sz w:val="12"/>
          <w:szCs w:val="12"/>
        </w:rPr>
        <w:t xml:space="preserve"> </w:t>
      </w:r>
      <w:r>
        <w:rPr>
          <w:color w:val="697074"/>
          <w:w w:val="64"/>
          <w:position w:val="-2"/>
          <w:sz w:val="23"/>
          <w:szCs w:val="23"/>
        </w:rPr>
        <w:t xml:space="preserve">en           </w:t>
      </w:r>
      <w:r>
        <w:rPr>
          <w:color w:val="697074"/>
          <w:spacing w:val="4"/>
          <w:w w:val="64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575D62"/>
          <w:w w:val="78"/>
          <w:sz w:val="12"/>
          <w:szCs w:val="12"/>
        </w:rPr>
        <w:t>)&gt;</w:t>
      </w:r>
    </w:p>
    <w:p w:rsidR="007F4E35" w:rsidRDefault="00DE1397">
      <w:pPr>
        <w:spacing w:line="16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4" w:space="720" w:equalWidth="0">
            <w:col w:w="5148" w:space="801"/>
            <w:col w:w="1623" w:space="547"/>
            <w:col w:w="1133" w:space="1276"/>
            <w:col w:w="932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575D62"/>
          <w:position w:val="12"/>
        </w:rPr>
        <w:lastRenderedPageBreak/>
        <w:t xml:space="preserve">m  </w:t>
      </w:r>
      <w:r>
        <w:rPr>
          <w:rFonts w:ascii="Courier New" w:eastAsia="Courier New" w:hAnsi="Courier New" w:cs="Courier New"/>
          <w:color w:val="575D62"/>
          <w:spacing w:val="82"/>
          <w:position w:val="12"/>
        </w:rPr>
        <w:t xml:space="preserve"> </w:t>
      </w:r>
      <w:r>
        <w:rPr>
          <w:rFonts w:ascii="Malgun Gothic" w:eastAsia="Malgun Gothic" w:hAnsi="Malgun Gothic" w:cs="Malgun Gothic"/>
          <w:color w:val="7F868E"/>
          <w:w w:val="50"/>
        </w:rPr>
        <w:t>�</w:t>
      </w:r>
      <w:r>
        <w:rPr>
          <w:rFonts w:ascii="Malgun Gothic" w:eastAsia="Malgun Gothic" w:hAnsi="Malgun Gothic" w:cs="Malgun Gothic"/>
          <w:color w:val="7F868E"/>
          <w:w w:val="55"/>
        </w:rPr>
        <w:t>�</w:t>
      </w:r>
    </w:p>
    <w:p w:rsidR="007F4E35" w:rsidRDefault="00DE1397">
      <w:pPr>
        <w:spacing w:line="300" w:lineRule="atLeas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75D62"/>
          <w:w w:val="48"/>
          <w:sz w:val="24"/>
          <w:szCs w:val="24"/>
        </w:rPr>
        <w:lastRenderedPageBreak/>
        <w:t xml:space="preserve">.,..                       </w:t>
      </w:r>
      <w:r>
        <w:rPr>
          <w:rFonts w:ascii="Arial" w:eastAsia="Arial" w:hAnsi="Arial" w:cs="Arial"/>
          <w:color w:val="575D62"/>
          <w:spacing w:val="27"/>
          <w:w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575D62"/>
          <w:w w:val="48"/>
          <w:sz w:val="15"/>
          <w:szCs w:val="15"/>
        </w:rPr>
        <w:t>.....,</w:t>
      </w:r>
    </w:p>
    <w:p w:rsidR="007F4E35" w:rsidRDefault="00DE1397">
      <w:pPr>
        <w:spacing w:line="220" w:lineRule="atLeast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75D62"/>
          <w:sz w:val="11"/>
          <w:szCs w:val="11"/>
        </w:rPr>
        <w:lastRenderedPageBreak/>
        <w:t xml:space="preserve">c:                  </w:t>
      </w:r>
      <w:r>
        <w:rPr>
          <w:rFonts w:ascii="Arial" w:eastAsia="Arial" w:hAnsi="Arial" w:cs="Arial"/>
          <w:color w:val="575D62"/>
          <w:spacing w:val="22"/>
          <w:sz w:val="11"/>
          <w:szCs w:val="11"/>
        </w:rPr>
        <w:t xml:space="preserve"> </w:t>
      </w:r>
      <w:r>
        <w:rPr>
          <w:color w:val="575D62"/>
          <w:w w:val="143"/>
          <w:position w:val="1"/>
          <w:sz w:val="11"/>
          <w:szCs w:val="11"/>
        </w:rPr>
        <w:t>-t</w:t>
      </w:r>
    </w:p>
    <w:p w:rsidR="007F4E35" w:rsidRDefault="00DE1397">
      <w:pPr>
        <w:spacing w:line="80" w:lineRule="atLeast"/>
        <w:ind w:left="1531"/>
        <w:rPr>
          <w:rFonts w:ascii="Arial" w:eastAsia="Arial" w:hAnsi="Arial" w:cs="Arial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6070" w:space="2898"/>
            <w:col w:w="2492"/>
          </w:cols>
        </w:sectPr>
      </w:pPr>
      <w:r>
        <w:rPr>
          <w:rFonts w:ascii="Arial" w:eastAsia="Arial" w:hAnsi="Arial" w:cs="Arial"/>
          <w:color w:val="575D62"/>
          <w:w w:val="80"/>
        </w:rPr>
        <w:t>.9</w:t>
      </w:r>
    </w:p>
    <w:p w:rsidR="007F4E35" w:rsidRDefault="00DE1397">
      <w:pPr>
        <w:spacing w:line="160" w:lineRule="atLeast"/>
        <w:ind w:right="1734"/>
        <w:jc w:val="right"/>
        <w:rPr>
          <w:sz w:val="10"/>
          <w:szCs w:val="10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space="720"/>
        </w:sectPr>
      </w:pPr>
      <w:r>
        <w:rPr>
          <w:rFonts w:ascii="Arial" w:eastAsia="Arial" w:hAnsi="Arial" w:cs="Arial"/>
          <w:color w:val="575D62"/>
          <w:w w:val="48"/>
          <w:position w:val="2"/>
          <w:sz w:val="18"/>
          <w:szCs w:val="18"/>
        </w:rPr>
        <w:lastRenderedPageBreak/>
        <w:t xml:space="preserve">...,.             </w:t>
      </w:r>
      <w:r>
        <w:rPr>
          <w:rFonts w:ascii="Arial" w:eastAsia="Arial" w:hAnsi="Arial" w:cs="Arial"/>
          <w:color w:val="575D62"/>
          <w:spacing w:val="5"/>
          <w:w w:val="48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97074"/>
          <w:position w:val="-2"/>
          <w:sz w:val="14"/>
          <w:szCs w:val="14"/>
        </w:rPr>
        <w:t xml:space="preserve">w     </w:t>
      </w:r>
      <w:r>
        <w:rPr>
          <w:rFonts w:ascii="Arial" w:eastAsia="Arial" w:hAnsi="Arial" w:cs="Arial"/>
          <w:i/>
          <w:color w:val="697074"/>
          <w:spacing w:val="1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75D62"/>
          <w:w w:val="196"/>
          <w:position w:val="-8"/>
          <w:sz w:val="22"/>
          <w:szCs w:val="22"/>
        </w:rPr>
        <w:t>j</w:t>
      </w:r>
      <w:r>
        <w:rPr>
          <w:rFonts w:ascii="Arial" w:eastAsia="Arial" w:hAnsi="Arial" w:cs="Arial"/>
          <w:color w:val="575D62"/>
          <w:spacing w:val="5"/>
          <w:w w:val="196"/>
          <w:position w:val="-8"/>
          <w:sz w:val="22"/>
          <w:szCs w:val="22"/>
        </w:rPr>
        <w:t xml:space="preserve"> </w:t>
      </w:r>
      <w:r>
        <w:rPr>
          <w:color w:val="575D62"/>
          <w:w w:val="78"/>
          <w:sz w:val="11"/>
          <w:szCs w:val="11"/>
        </w:rPr>
        <w:t xml:space="preserve">c:                  </w:t>
      </w:r>
      <w:r>
        <w:rPr>
          <w:color w:val="575D62"/>
          <w:spacing w:val="19"/>
          <w:w w:val="78"/>
          <w:sz w:val="11"/>
          <w:szCs w:val="11"/>
        </w:rPr>
        <w:t xml:space="preserve"> </w:t>
      </w:r>
      <w:r>
        <w:rPr>
          <w:color w:val="575D62"/>
          <w:w w:val="143"/>
          <w:position w:val="3"/>
          <w:sz w:val="10"/>
          <w:szCs w:val="10"/>
        </w:rPr>
        <w:t>0</w:t>
      </w:r>
    </w:p>
    <w:p w:rsidR="007F4E35" w:rsidRDefault="00DE1397">
      <w:pPr>
        <w:spacing w:line="6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75D62"/>
          <w:w w:val="115"/>
          <w:sz w:val="11"/>
          <w:szCs w:val="11"/>
        </w:rPr>
        <w:lastRenderedPageBreak/>
        <w:t>Ill</w:t>
      </w:r>
    </w:p>
    <w:p w:rsidR="007F4E35" w:rsidRDefault="00DE1397">
      <w:pPr>
        <w:spacing w:line="60" w:lineRule="atLeast"/>
        <w:ind w:right="-40"/>
        <w:rPr>
          <w:sz w:val="10"/>
          <w:szCs w:val="10"/>
        </w:rPr>
      </w:pPr>
      <w:r>
        <w:br w:type="column"/>
      </w:r>
      <w:r>
        <w:rPr>
          <w:color w:val="575D62"/>
          <w:w w:val="127"/>
          <w:position w:val="1"/>
          <w:sz w:val="12"/>
          <w:szCs w:val="12"/>
        </w:rPr>
        <w:lastRenderedPageBreak/>
        <w:t>u,</w:t>
      </w:r>
      <w:r>
        <w:rPr>
          <w:color w:val="575D62"/>
          <w:w w:val="127"/>
          <w:position w:val="1"/>
          <w:sz w:val="12"/>
          <w:szCs w:val="12"/>
        </w:rPr>
        <w:t xml:space="preserve">     </w:t>
      </w:r>
      <w:r>
        <w:rPr>
          <w:color w:val="575D62"/>
          <w:spacing w:val="16"/>
          <w:w w:val="127"/>
          <w:position w:val="1"/>
          <w:sz w:val="12"/>
          <w:szCs w:val="12"/>
        </w:rPr>
        <w:t xml:space="preserve"> </w:t>
      </w:r>
      <w:r>
        <w:rPr>
          <w:color w:val="575D62"/>
          <w:w w:val="127"/>
          <w:position w:val="1"/>
          <w:sz w:val="12"/>
          <w:szCs w:val="12"/>
        </w:rPr>
        <w:t xml:space="preserve">u,    </w:t>
      </w:r>
      <w:r>
        <w:rPr>
          <w:color w:val="575D62"/>
          <w:spacing w:val="12"/>
          <w:w w:val="127"/>
          <w:position w:val="1"/>
          <w:sz w:val="12"/>
          <w:szCs w:val="12"/>
        </w:rPr>
        <w:t xml:space="preserve"> </w:t>
      </w:r>
      <w:r>
        <w:rPr>
          <w:color w:val="575D62"/>
          <w:w w:val="239"/>
          <w:sz w:val="10"/>
          <w:szCs w:val="10"/>
        </w:rPr>
        <w:t>0</w:t>
      </w:r>
    </w:p>
    <w:p w:rsidR="007F4E35" w:rsidRDefault="00DE1397">
      <w:pPr>
        <w:spacing w:line="60" w:lineRule="atLeast"/>
        <w:ind w:right="-43"/>
        <w:rPr>
          <w:sz w:val="15"/>
          <w:szCs w:val="15"/>
        </w:rPr>
      </w:pPr>
      <w:r>
        <w:br w:type="column"/>
      </w:r>
      <w:r>
        <w:rPr>
          <w:color w:val="697074"/>
          <w:w w:val="57"/>
          <w:sz w:val="15"/>
          <w:szCs w:val="15"/>
        </w:rPr>
        <w:lastRenderedPageBreak/>
        <w:t>_</w:t>
      </w:r>
      <w:r>
        <w:rPr>
          <w:color w:val="575D62"/>
          <w:w w:val="71"/>
          <w:sz w:val="15"/>
          <w:szCs w:val="15"/>
        </w:rPr>
        <w:t>en</w:t>
      </w:r>
    </w:p>
    <w:p w:rsidR="007F4E35" w:rsidRDefault="00DE1397">
      <w:pPr>
        <w:spacing w:line="60" w:lineRule="atLeast"/>
        <w:ind w:right="-33"/>
        <w:rPr>
          <w:sz w:val="8"/>
          <w:szCs w:val="8"/>
        </w:rPr>
      </w:pPr>
      <w:r>
        <w:br w:type="column"/>
      </w:r>
      <w:r>
        <w:rPr>
          <w:color w:val="575D62"/>
          <w:w w:val="112"/>
          <w:sz w:val="8"/>
          <w:szCs w:val="8"/>
        </w:rPr>
        <w:lastRenderedPageBreak/>
        <w:t>.j&gt;.</w:t>
      </w:r>
    </w:p>
    <w:p w:rsidR="007F4E35" w:rsidRDefault="00DE1397">
      <w:pPr>
        <w:spacing w:line="6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5" w:space="720" w:equalWidth="0">
            <w:col w:w="727" w:space="3623"/>
            <w:col w:w="797" w:space="2279"/>
            <w:col w:w="145" w:space="566"/>
            <w:col w:w="121" w:space="340"/>
            <w:col w:w="2862"/>
          </w:cols>
        </w:sectPr>
      </w:pPr>
      <w:r>
        <w:br w:type="column"/>
      </w:r>
      <w:r>
        <w:rPr>
          <w:color w:val="697074"/>
          <w:sz w:val="15"/>
          <w:szCs w:val="15"/>
        </w:rPr>
        <w:lastRenderedPageBreak/>
        <w:t xml:space="preserve">co          </w:t>
      </w:r>
      <w:r>
        <w:rPr>
          <w:color w:val="697074"/>
          <w:spacing w:val="11"/>
          <w:sz w:val="15"/>
          <w:szCs w:val="15"/>
        </w:rPr>
        <w:t xml:space="preserve"> </w:t>
      </w:r>
      <w:r>
        <w:rPr>
          <w:color w:val="575D62"/>
          <w:position w:val="4"/>
          <w:sz w:val="12"/>
          <w:szCs w:val="12"/>
        </w:rPr>
        <w:t xml:space="preserve">c.            </w:t>
      </w:r>
      <w:r>
        <w:rPr>
          <w:color w:val="575D62"/>
          <w:spacing w:val="16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575D62"/>
          <w:w w:val="231"/>
          <w:position w:val="2"/>
          <w:sz w:val="15"/>
          <w:szCs w:val="15"/>
        </w:rPr>
        <w:t xml:space="preserve">[            </w:t>
      </w:r>
      <w:r>
        <w:rPr>
          <w:rFonts w:ascii="Arial" w:eastAsia="Arial" w:hAnsi="Arial" w:cs="Arial"/>
          <w:color w:val="575D62"/>
          <w:spacing w:val="63"/>
          <w:w w:val="231"/>
          <w:position w:val="2"/>
          <w:sz w:val="15"/>
          <w:szCs w:val="15"/>
        </w:rPr>
        <w:t xml:space="preserve"> </w:t>
      </w:r>
      <w:r>
        <w:rPr>
          <w:color w:val="7F868E"/>
          <w:w w:val="104"/>
          <w:position w:val="-5"/>
          <w:sz w:val="19"/>
          <w:szCs w:val="19"/>
        </w:rPr>
        <w:t>N</w:t>
      </w:r>
      <w:r>
        <w:rPr>
          <w:color w:val="7F868E"/>
          <w:w w:val="111"/>
          <w:position w:val="-5"/>
          <w:sz w:val="19"/>
          <w:szCs w:val="19"/>
        </w:rPr>
        <w:t>g</w:t>
      </w:r>
    </w:p>
    <w:p w:rsidR="007F4E35" w:rsidRDefault="00DE1397">
      <w:pPr>
        <w:spacing w:line="120" w:lineRule="atLeast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Malgun Gothic" w:eastAsia="Malgun Gothic" w:hAnsi="Malgun Gothic" w:cs="Malgun Gothic"/>
          <w:color w:val="575D62"/>
          <w:spacing w:val="-91"/>
          <w:w w:val="44"/>
          <w:position w:val="8"/>
          <w:sz w:val="27"/>
          <w:szCs w:val="27"/>
        </w:rPr>
        <w:lastRenderedPageBreak/>
        <w:t>�</w:t>
      </w:r>
      <w:r>
        <w:rPr>
          <w:rFonts w:ascii="Arial" w:eastAsia="Arial" w:hAnsi="Arial" w:cs="Arial"/>
          <w:color w:val="575D62"/>
          <w:w w:val="42"/>
          <w:sz w:val="26"/>
          <w:szCs w:val="26"/>
        </w:rPr>
        <w:t>...</w:t>
      </w:r>
      <w:r>
        <w:rPr>
          <w:rFonts w:ascii="Arial" w:eastAsia="Arial" w:hAnsi="Arial" w:cs="Arial"/>
          <w:color w:val="575D62"/>
          <w:w w:val="45"/>
          <w:position w:val="8"/>
          <w:sz w:val="27"/>
          <w:szCs w:val="27"/>
        </w:rPr>
        <w:t>.</w:t>
      </w:r>
    </w:p>
    <w:p w:rsidR="007F4E35" w:rsidRDefault="00DE1397">
      <w:pPr>
        <w:spacing w:line="120" w:lineRule="atLeast"/>
        <w:ind w:right="-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color w:val="575D62"/>
          <w:spacing w:val="-120"/>
          <w:w w:val="249"/>
          <w:position w:val="5"/>
          <w:sz w:val="10"/>
          <w:szCs w:val="10"/>
        </w:rPr>
        <w:lastRenderedPageBreak/>
        <w:t>0</w:t>
      </w:r>
      <w:r>
        <w:rPr>
          <w:rFonts w:ascii="Arial" w:eastAsia="Arial" w:hAnsi="Arial" w:cs="Arial"/>
          <w:color w:val="575D62"/>
          <w:w w:val="45"/>
          <w:sz w:val="24"/>
          <w:szCs w:val="24"/>
        </w:rPr>
        <w:t>.,..</w:t>
      </w:r>
    </w:p>
    <w:p w:rsidR="007F4E35" w:rsidRDefault="00DE1397">
      <w:pPr>
        <w:spacing w:line="120" w:lineRule="atLeast"/>
        <w:ind w:right="-75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575D62"/>
          <w:spacing w:val="-120"/>
          <w:w w:val="249"/>
          <w:position w:val="5"/>
          <w:sz w:val="10"/>
          <w:szCs w:val="10"/>
        </w:rPr>
        <w:lastRenderedPageBreak/>
        <w:t>0</w:t>
      </w:r>
      <w:r>
        <w:rPr>
          <w:rFonts w:ascii="Arial" w:eastAsia="Arial" w:hAnsi="Arial" w:cs="Arial"/>
          <w:color w:val="575D62"/>
          <w:w w:val="45"/>
          <w:sz w:val="24"/>
          <w:szCs w:val="24"/>
        </w:rPr>
        <w:t>.,..</w:t>
      </w:r>
      <w:r>
        <w:rPr>
          <w:rFonts w:ascii="Arial" w:eastAsia="Arial" w:hAnsi="Arial" w:cs="Arial"/>
          <w:color w:val="575D62"/>
          <w:sz w:val="24"/>
          <w:szCs w:val="24"/>
        </w:rPr>
        <w:t xml:space="preserve">  </w:t>
      </w:r>
      <w:r>
        <w:rPr>
          <w:rFonts w:ascii="Arial" w:eastAsia="Arial" w:hAnsi="Arial" w:cs="Arial"/>
          <w:color w:val="575D62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575D62"/>
          <w:position w:val="14"/>
          <w:sz w:val="22"/>
          <w:szCs w:val="22"/>
        </w:rPr>
        <w:t>w</w:t>
      </w:r>
    </w:p>
    <w:p w:rsidR="007F4E35" w:rsidRDefault="00DE1397">
      <w:pPr>
        <w:spacing w:line="120" w:lineRule="atLeast"/>
        <w:ind w:right="-45"/>
        <w:rPr>
          <w:sz w:val="10"/>
          <w:szCs w:val="10"/>
        </w:rPr>
      </w:pPr>
      <w:r>
        <w:br w:type="column"/>
      </w:r>
      <w:r>
        <w:rPr>
          <w:color w:val="575D62"/>
          <w:w w:val="74"/>
          <w:sz w:val="16"/>
          <w:szCs w:val="16"/>
        </w:rPr>
        <w:lastRenderedPageBreak/>
        <w:t xml:space="preserve">en          </w:t>
      </w:r>
      <w:r>
        <w:rPr>
          <w:color w:val="575D62"/>
          <w:spacing w:val="23"/>
          <w:w w:val="74"/>
          <w:sz w:val="16"/>
          <w:szCs w:val="16"/>
        </w:rPr>
        <w:t xml:space="preserve"> </w:t>
      </w:r>
      <w:r>
        <w:rPr>
          <w:color w:val="575D62"/>
          <w:w w:val="74"/>
          <w:sz w:val="16"/>
          <w:szCs w:val="16"/>
        </w:rPr>
        <w:t xml:space="preserve">en          </w:t>
      </w:r>
      <w:r>
        <w:rPr>
          <w:color w:val="575D62"/>
          <w:spacing w:val="23"/>
          <w:w w:val="74"/>
          <w:sz w:val="16"/>
          <w:szCs w:val="16"/>
        </w:rPr>
        <w:t xml:space="preserve"> </w:t>
      </w:r>
      <w:r>
        <w:rPr>
          <w:color w:val="575D62"/>
          <w:w w:val="74"/>
          <w:sz w:val="10"/>
          <w:szCs w:val="10"/>
        </w:rPr>
        <w:t>CJ'1</w:t>
      </w:r>
    </w:p>
    <w:p w:rsidR="007F4E35" w:rsidRDefault="00DE1397">
      <w:pPr>
        <w:spacing w:line="120" w:lineRule="atLeast"/>
        <w:ind w:right="-4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575D62"/>
          <w:spacing w:val="-15"/>
          <w:w w:val="66"/>
          <w:position w:val="4"/>
          <w:sz w:val="10"/>
          <w:szCs w:val="10"/>
        </w:rPr>
        <w:lastRenderedPageBreak/>
        <w:t>C</w:t>
      </w:r>
      <w:r>
        <w:rPr>
          <w:rFonts w:ascii="Arial" w:eastAsia="Arial" w:hAnsi="Arial" w:cs="Arial"/>
          <w:color w:val="575D62"/>
          <w:w w:val="49"/>
          <w:sz w:val="14"/>
          <w:szCs w:val="14"/>
        </w:rPr>
        <w:t>..</w:t>
      </w:r>
      <w:r>
        <w:rPr>
          <w:rFonts w:ascii="Arial" w:eastAsia="Arial" w:hAnsi="Arial" w:cs="Arial"/>
          <w:color w:val="575D62"/>
          <w:spacing w:val="-13"/>
          <w:w w:val="49"/>
          <w:sz w:val="14"/>
          <w:szCs w:val="14"/>
        </w:rPr>
        <w:t>.</w:t>
      </w:r>
      <w:r>
        <w:rPr>
          <w:color w:val="575D62"/>
          <w:spacing w:val="-12"/>
          <w:w w:val="66"/>
          <w:position w:val="4"/>
          <w:sz w:val="10"/>
          <w:szCs w:val="10"/>
        </w:rPr>
        <w:t>J</w:t>
      </w:r>
      <w:r>
        <w:rPr>
          <w:rFonts w:ascii="Arial" w:eastAsia="Arial" w:hAnsi="Arial" w:cs="Arial"/>
          <w:color w:val="575D62"/>
          <w:spacing w:val="-7"/>
          <w:w w:val="49"/>
          <w:sz w:val="14"/>
          <w:szCs w:val="14"/>
        </w:rPr>
        <w:t>.</w:t>
      </w:r>
      <w:r>
        <w:rPr>
          <w:color w:val="575D62"/>
          <w:spacing w:val="-5"/>
          <w:w w:val="66"/>
          <w:position w:val="4"/>
          <w:sz w:val="10"/>
          <w:szCs w:val="10"/>
        </w:rPr>
        <w:t>'</w:t>
      </w:r>
      <w:r>
        <w:rPr>
          <w:rFonts w:ascii="Arial" w:eastAsia="Arial" w:hAnsi="Arial" w:cs="Arial"/>
          <w:color w:val="575D62"/>
          <w:spacing w:val="-14"/>
          <w:w w:val="49"/>
          <w:sz w:val="14"/>
          <w:szCs w:val="14"/>
        </w:rPr>
        <w:t>.</w:t>
      </w:r>
      <w:r>
        <w:rPr>
          <w:color w:val="575D62"/>
          <w:spacing w:val="-19"/>
          <w:w w:val="66"/>
          <w:position w:val="4"/>
          <w:sz w:val="10"/>
          <w:szCs w:val="10"/>
        </w:rPr>
        <w:t>1</w:t>
      </w:r>
      <w:r>
        <w:rPr>
          <w:rFonts w:ascii="Arial" w:eastAsia="Arial" w:hAnsi="Arial" w:cs="Arial"/>
          <w:color w:val="575D62"/>
          <w:w w:val="49"/>
          <w:sz w:val="14"/>
          <w:szCs w:val="14"/>
        </w:rPr>
        <w:t>,</w:t>
      </w:r>
    </w:p>
    <w:p w:rsidR="007F4E35" w:rsidRDefault="00DE1397">
      <w:pPr>
        <w:spacing w:line="120" w:lineRule="atLeast"/>
        <w:rPr>
          <w:sz w:val="10"/>
          <w:szCs w:val="10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6" w:space="720" w:equalWidth="0">
            <w:col w:w="756" w:space="3590"/>
            <w:col w:w="126" w:space="234"/>
            <w:col w:w="442" w:space="801"/>
            <w:col w:w="1037" w:space="465"/>
            <w:col w:w="116" w:space="551"/>
            <w:col w:w="3342"/>
          </w:cols>
        </w:sectPr>
      </w:pPr>
      <w:r>
        <w:br w:type="column"/>
      </w:r>
      <w:r>
        <w:rPr>
          <w:rFonts w:ascii="Arial" w:eastAsia="Arial" w:hAnsi="Arial" w:cs="Arial"/>
          <w:color w:val="575D62"/>
          <w:spacing w:val="-5"/>
          <w:w w:val="52"/>
          <w:position w:val="4"/>
          <w:sz w:val="13"/>
          <w:szCs w:val="13"/>
        </w:rPr>
        <w:lastRenderedPageBreak/>
        <w:t>"</w:t>
      </w:r>
      <w:r>
        <w:rPr>
          <w:rFonts w:ascii="Arial" w:eastAsia="Arial" w:hAnsi="Arial" w:cs="Arial"/>
          <w:color w:val="575D62"/>
          <w:spacing w:val="-19"/>
          <w:w w:val="51"/>
          <w:sz w:val="17"/>
          <w:szCs w:val="17"/>
        </w:rPr>
        <w:t>.</w:t>
      </w:r>
      <w:r>
        <w:rPr>
          <w:rFonts w:ascii="Arial" w:eastAsia="Arial" w:hAnsi="Arial" w:cs="Arial"/>
          <w:color w:val="575D62"/>
          <w:spacing w:val="-4"/>
          <w:w w:val="52"/>
          <w:position w:val="4"/>
          <w:sz w:val="13"/>
          <w:szCs w:val="13"/>
        </w:rPr>
        <w:t>r</w:t>
      </w:r>
      <w:r>
        <w:rPr>
          <w:rFonts w:ascii="Arial" w:eastAsia="Arial" w:hAnsi="Arial" w:cs="Arial"/>
          <w:color w:val="575D62"/>
          <w:spacing w:val="-20"/>
          <w:w w:val="51"/>
          <w:sz w:val="17"/>
          <w:szCs w:val="17"/>
        </w:rPr>
        <w:t>.</w:t>
      </w:r>
      <w:r>
        <w:rPr>
          <w:rFonts w:ascii="Arial" w:eastAsia="Arial" w:hAnsi="Arial" w:cs="Arial"/>
          <w:color w:val="575D62"/>
          <w:spacing w:val="-14"/>
          <w:w w:val="52"/>
          <w:position w:val="4"/>
          <w:sz w:val="13"/>
          <w:szCs w:val="13"/>
        </w:rPr>
        <w:t>s</w:t>
      </w:r>
      <w:r>
        <w:rPr>
          <w:rFonts w:ascii="Arial" w:eastAsia="Arial" w:hAnsi="Arial" w:cs="Arial"/>
          <w:color w:val="575D62"/>
          <w:spacing w:val="-10"/>
          <w:w w:val="51"/>
          <w:sz w:val="17"/>
          <w:szCs w:val="17"/>
        </w:rPr>
        <w:t>.</w:t>
      </w:r>
      <w:r>
        <w:rPr>
          <w:rFonts w:ascii="Arial" w:eastAsia="Arial" w:hAnsi="Arial" w:cs="Arial"/>
          <w:color w:val="575D62"/>
          <w:spacing w:val="-8"/>
          <w:w w:val="52"/>
          <w:position w:val="4"/>
          <w:sz w:val="13"/>
          <w:szCs w:val="13"/>
        </w:rPr>
        <w:t>.</w:t>
      </w:r>
      <w:r>
        <w:rPr>
          <w:rFonts w:ascii="Arial" w:eastAsia="Arial" w:hAnsi="Arial" w:cs="Arial"/>
          <w:color w:val="575D62"/>
          <w:spacing w:val="-16"/>
          <w:w w:val="51"/>
          <w:sz w:val="17"/>
          <w:szCs w:val="17"/>
        </w:rPr>
        <w:t>,</w:t>
      </w:r>
      <w:r>
        <w:rPr>
          <w:rFonts w:ascii="Arial" w:eastAsia="Arial" w:hAnsi="Arial" w:cs="Arial"/>
          <w:color w:val="575D62"/>
          <w:spacing w:val="-24"/>
          <w:w w:val="52"/>
          <w:position w:val="4"/>
          <w:sz w:val="13"/>
          <w:szCs w:val="13"/>
        </w:rPr>
        <w:t>&gt;</w:t>
      </w:r>
      <w:r>
        <w:rPr>
          <w:rFonts w:ascii="Arial" w:eastAsia="Arial" w:hAnsi="Arial" w:cs="Arial"/>
          <w:color w:val="575D62"/>
          <w:w w:val="51"/>
          <w:sz w:val="17"/>
          <w:szCs w:val="17"/>
        </w:rPr>
        <w:t>.</w:t>
      </w:r>
      <w:r>
        <w:rPr>
          <w:rFonts w:ascii="Arial" w:eastAsia="Arial" w:hAnsi="Arial" w:cs="Arial"/>
          <w:color w:val="575D62"/>
          <w:sz w:val="17"/>
          <w:szCs w:val="17"/>
        </w:rPr>
        <w:t xml:space="preserve">      </w:t>
      </w:r>
      <w:r>
        <w:rPr>
          <w:rFonts w:ascii="Arial" w:eastAsia="Arial" w:hAnsi="Arial" w:cs="Arial"/>
          <w:color w:val="575D62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697074"/>
          <w:w w:val="51"/>
          <w:sz w:val="17"/>
          <w:szCs w:val="17"/>
        </w:rPr>
        <w:t>...,.</w:t>
      </w:r>
      <w:r>
        <w:rPr>
          <w:rFonts w:ascii="Arial" w:eastAsia="Arial" w:hAnsi="Arial" w:cs="Arial"/>
          <w:color w:val="697074"/>
          <w:w w:val="51"/>
          <w:sz w:val="17"/>
          <w:szCs w:val="17"/>
        </w:rPr>
        <w:t xml:space="preserve">                 </w:t>
      </w:r>
      <w:r>
        <w:rPr>
          <w:rFonts w:ascii="Arial" w:eastAsia="Arial" w:hAnsi="Arial" w:cs="Arial"/>
          <w:color w:val="697074"/>
          <w:spacing w:val="14"/>
          <w:w w:val="51"/>
          <w:sz w:val="17"/>
          <w:szCs w:val="17"/>
        </w:rPr>
        <w:t xml:space="preserve"> </w:t>
      </w:r>
      <w:r>
        <w:rPr>
          <w:color w:val="575D62"/>
          <w:sz w:val="12"/>
          <w:szCs w:val="12"/>
        </w:rPr>
        <w:t xml:space="preserve">c.                                                           </w:t>
      </w:r>
      <w:r>
        <w:rPr>
          <w:color w:val="575D62"/>
          <w:spacing w:val="8"/>
          <w:sz w:val="12"/>
          <w:szCs w:val="12"/>
        </w:rPr>
        <w:t xml:space="preserve"> </w:t>
      </w:r>
      <w:r>
        <w:rPr>
          <w:color w:val="697074"/>
          <w:w w:val="297"/>
          <w:position w:val="2"/>
          <w:sz w:val="10"/>
          <w:szCs w:val="10"/>
        </w:rPr>
        <w:t>0</w:t>
      </w:r>
    </w:p>
    <w:p w:rsidR="007F4E35" w:rsidRDefault="00DE1397">
      <w:pPr>
        <w:spacing w:line="220" w:lineRule="atLeast"/>
        <w:ind w:left="6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75D62"/>
          <w:w w:val="142"/>
          <w:position w:val="4"/>
          <w:sz w:val="11"/>
          <w:szCs w:val="11"/>
        </w:rPr>
        <w:lastRenderedPageBreak/>
        <w:t xml:space="preserve">:I                                                                                  </w:t>
      </w:r>
      <w:r>
        <w:rPr>
          <w:rFonts w:ascii="Arial" w:eastAsia="Arial" w:hAnsi="Arial" w:cs="Arial"/>
          <w:color w:val="575D62"/>
          <w:spacing w:val="13"/>
          <w:w w:val="142"/>
          <w:position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575D62"/>
          <w:sz w:val="13"/>
          <w:szCs w:val="13"/>
        </w:rPr>
        <w:t xml:space="preserve">i,.,     </w:t>
      </w:r>
      <w:r>
        <w:rPr>
          <w:rFonts w:ascii="Arial" w:eastAsia="Arial" w:hAnsi="Arial" w:cs="Arial"/>
          <w:color w:val="575D62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w w:val="105"/>
          <w:sz w:val="13"/>
          <w:szCs w:val="13"/>
        </w:rPr>
        <w:t>i,.,</w:t>
      </w:r>
    </w:p>
    <w:p w:rsidR="007F4E35" w:rsidRDefault="00DE1397">
      <w:pPr>
        <w:spacing w:line="2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75D62"/>
          <w:w w:val="123"/>
          <w:position w:val="-5"/>
          <w:sz w:val="14"/>
          <w:szCs w:val="14"/>
        </w:rPr>
        <w:t>w</w:t>
      </w:r>
    </w:p>
    <w:p w:rsidR="007F4E35" w:rsidRDefault="00DE1397">
      <w:pPr>
        <w:spacing w:line="220" w:lineRule="atLeast"/>
        <w:ind w:right="-40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75D62"/>
          <w:sz w:val="13"/>
          <w:szCs w:val="13"/>
        </w:rPr>
        <w:lastRenderedPageBreak/>
        <w:t xml:space="preserve">i,.,       </w:t>
      </w:r>
      <w:r>
        <w:rPr>
          <w:rFonts w:ascii="Arial" w:eastAsia="Arial" w:hAnsi="Arial" w:cs="Arial"/>
          <w:color w:val="575D62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575D62"/>
          <w:sz w:val="13"/>
          <w:szCs w:val="13"/>
        </w:rPr>
        <w:t xml:space="preserve">i,.,        </w:t>
      </w:r>
      <w:r>
        <w:rPr>
          <w:rFonts w:ascii="Arial" w:eastAsia="Arial" w:hAnsi="Arial" w:cs="Arial"/>
          <w:color w:val="575D62"/>
          <w:spacing w:val="4"/>
          <w:sz w:val="13"/>
          <w:szCs w:val="13"/>
        </w:rPr>
        <w:t xml:space="preserve"> </w:t>
      </w:r>
      <w:r>
        <w:rPr>
          <w:color w:val="575D62"/>
          <w:sz w:val="12"/>
          <w:szCs w:val="12"/>
        </w:rPr>
        <w:t>(,.)</w:t>
      </w:r>
    </w:p>
    <w:p w:rsidR="007F4E35" w:rsidRDefault="00DE1397">
      <w:pPr>
        <w:spacing w:line="200" w:lineRule="atLeast"/>
        <w:rPr>
          <w:rFonts w:ascii="Arial" w:eastAsia="Arial" w:hAnsi="Arial" w:cs="Arial"/>
          <w:sz w:val="17"/>
          <w:szCs w:val="17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3" w:space="720" w:equalWidth="0">
            <w:col w:w="5148" w:space="777"/>
            <w:col w:w="1066" w:space="1583"/>
            <w:col w:w="2886"/>
          </w:cols>
        </w:sectPr>
      </w:pPr>
      <w:r>
        <w:br w:type="column"/>
      </w:r>
      <w:r>
        <w:rPr>
          <w:color w:val="697074"/>
          <w:w w:val="51"/>
          <w:sz w:val="18"/>
          <w:szCs w:val="18"/>
        </w:rPr>
        <w:lastRenderedPageBreak/>
        <w:t>......</w:t>
      </w:r>
      <w:r>
        <w:rPr>
          <w:color w:val="697074"/>
          <w:w w:val="51"/>
          <w:sz w:val="18"/>
          <w:szCs w:val="18"/>
        </w:rPr>
        <w:t xml:space="preserve">        </w:t>
      </w:r>
      <w:r>
        <w:rPr>
          <w:color w:val="697074"/>
          <w:spacing w:val="19"/>
          <w:w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575D62"/>
          <w:w w:val="141"/>
          <w:sz w:val="11"/>
          <w:szCs w:val="11"/>
        </w:rPr>
        <w:t xml:space="preserve">$. </w:t>
      </w:r>
      <w:r>
        <w:rPr>
          <w:rFonts w:ascii="Arial" w:eastAsia="Arial" w:hAnsi="Arial" w:cs="Arial"/>
          <w:color w:val="575D62"/>
          <w:spacing w:val="9"/>
          <w:w w:val="141"/>
          <w:sz w:val="11"/>
          <w:szCs w:val="11"/>
        </w:rPr>
        <w:t xml:space="preserve"> </w:t>
      </w:r>
      <w:r>
        <w:rPr>
          <w:rFonts w:ascii="Arial" w:eastAsia="Arial" w:hAnsi="Arial" w:cs="Arial"/>
          <w:color w:val="575D62"/>
          <w:position w:val="2"/>
          <w:sz w:val="17"/>
          <w:szCs w:val="17"/>
        </w:rPr>
        <w:t>ff</w:t>
      </w:r>
    </w:p>
    <w:p w:rsidR="007F4E35" w:rsidRDefault="00DE1397">
      <w:pPr>
        <w:spacing w:line="20" w:lineRule="exact"/>
        <w:jc w:val="right"/>
        <w:rPr>
          <w:sz w:val="17"/>
          <w:szCs w:val="17"/>
        </w:rPr>
      </w:pPr>
      <w:r>
        <w:lastRenderedPageBreak/>
        <w:pict>
          <v:shape id="_x0000_s1138" type="#_x0000_t75" style="position:absolute;left:0;text-align:left;margin-left:0;margin-top:0;width:612pt;height:843pt;z-index:-4169;mso-position-horizontal-relative:page;mso-position-vertical-relative:page">
            <v:imagedata r:id="rId10" o:title=""/>
            <w10:wrap anchorx="page" anchory="page"/>
          </v:shape>
        </w:pict>
      </w:r>
      <w:r>
        <w:rPr>
          <w:color w:val="697074"/>
          <w:w w:val="51"/>
          <w:position w:val="3"/>
          <w:sz w:val="17"/>
          <w:szCs w:val="17"/>
        </w:rPr>
        <w:t>.......</w:t>
      </w:r>
    </w:p>
    <w:p w:rsidR="007F4E35" w:rsidRDefault="00DE1397">
      <w:pPr>
        <w:spacing w:line="40" w:lineRule="exac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20" w:bottom="280" w:left="560" w:header="720" w:footer="720" w:gutter="0"/>
          <w:cols w:num="2" w:space="720" w:equalWidth="0">
            <w:col w:w="751" w:space="4243"/>
            <w:col w:w="646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75D62"/>
          <w:w w:val="76"/>
          <w:position w:val="4"/>
        </w:rPr>
        <w:lastRenderedPageBreak/>
        <w:t>�</w:t>
      </w:r>
      <w:r>
        <w:rPr>
          <w:rFonts w:ascii="Malgun Gothic" w:eastAsia="Malgun Gothic" w:hAnsi="Malgun Gothic" w:cs="Malgun Gothic"/>
          <w:color w:val="575D62"/>
          <w:w w:val="76"/>
          <w:position w:val="4"/>
        </w:rPr>
        <w:t xml:space="preserve">             </w:t>
      </w:r>
      <w:r>
        <w:rPr>
          <w:rFonts w:ascii="Malgun Gothic" w:eastAsia="Malgun Gothic" w:hAnsi="Malgun Gothic" w:cs="Malgun Gothic"/>
          <w:color w:val="575D62"/>
          <w:spacing w:val="50"/>
          <w:w w:val="76"/>
          <w:position w:val="4"/>
        </w:rPr>
        <w:t xml:space="preserve"> </w:t>
      </w:r>
      <w:r>
        <w:rPr>
          <w:color w:val="575D62"/>
          <w:position w:val="9"/>
          <w:sz w:val="15"/>
          <w:szCs w:val="15"/>
        </w:rPr>
        <w:t xml:space="preserve">co       </w:t>
      </w:r>
      <w:r>
        <w:rPr>
          <w:color w:val="575D62"/>
          <w:spacing w:val="23"/>
          <w:position w:val="9"/>
          <w:sz w:val="15"/>
          <w:szCs w:val="15"/>
        </w:rPr>
        <w:t xml:space="preserve"> </w:t>
      </w:r>
      <w:r>
        <w:rPr>
          <w:color w:val="575D62"/>
          <w:position w:val="9"/>
          <w:sz w:val="15"/>
          <w:szCs w:val="15"/>
        </w:rPr>
        <w:t xml:space="preserve">co       </w:t>
      </w:r>
      <w:r>
        <w:rPr>
          <w:color w:val="575D62"/>
          <w:spacing w:val="18"/>
          <w:position w:val="9"/>
          <w:sz w:val="15"/>
          <w:szCs w:val="15"/>
        </w:rPr>
        <w:t xml:space="preserve"> </w:t>
      </w:r>
      <w:r>
        <w:rPr>
          <w:color w:val="575D62"/>
          <w:position w:val="10"/>
          <w:sz w:val="8"/>
          <w:szCs w:val="8"/>
        </w:rPr>
        <w:t xml:space="preserve">.j&gt;.                    </w:t>
      </w:r>
      <w:r>
        <w:rPr>
          <w:color w:val="575D62"/>
          <w:spacing w:val="20"/>
          <w:position w:val="10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75D62"/>
          <w:w w:val="194"/>
          <w:position w:val="4"/>
          <w:sz w:val="17"/>
          <w:szCs w:val="17"/>
        </w:rPr>
        <w:t xml:space="preserve">8    </w:t>
      </w:r>
      <w:r>
        <w:rPr>
          <w:rFonts w:ascii="Arial" w:eastAsia="Arial" w:hAnsi="Arial" w:cs="Arial"/>
          <w:i/>
          <w:color w:val="575D62"/>
          <w:spacing w:val="79"/>
          <w:w w:val="194"/>
          <w:position w:val="4"/>
          <w:sz w:val="17"/>
          <w:szCs w:val="17"/>
        </w:rPr>
        <w:t xml:space="preserve"> </w:t>
      </w:r>
      <w:r>
        <w:rPr>
          <w:color w:val="575D62"/>
          <w:w w:val="194"/>
          <w:position w:val="9"/>
          <w:sz w:val="10"/>
          <w:szCs w:val="10"/>
        </w:rPr>
        <w:t xml:space="preserve">0      </w:t>
      </w:r>
      <w:r>
        <w:rPr>
          <w:color w:val="575D62"/>
          <w:spacing w:val="24"/>
          <w:w w:val="194"/>
          <w:position w:val="9"/>
          <w:sz w:val="10"/>
          <w:szCs w:val="10"/>
        </w:rPr>
        <w:t xml:space="preserve"> </w:t>
      </w:r>
      <w:r>
        <w:rPr>
          <w:color w:val="697074"/>
          <w:position w:val="11"/>
          <w:sz w:val="8"/>
          <w:szCs w:val="8"/>
        </w:rPr>
        <w:t xml:space="preserve">.j&gt;.                                                                                                                    </w:t>
      </w:r>
      <w:r>
        <w:rPr>
          <w:color w:val="697074"/>
          <w:spacing w:val="1"/>
          <w:position w:val="11"/>
          <w:sz w:val="8"/>
          <w:szCs w:val="8"/>
        </w:rPr>
        <w:t xml:space="preserve"> </w:t>
      </w:r>
      <w:r>
        <w:rPr>
          <w:rFonts w:ascii="Arial" w:eastAsia="Arial" w:hAnsi="Arial" w:cs="Arial"/>
          <w:color w:val="697074"/>
          <w:w w:val="139"/>
          <w:position w:val="6"/>
          <w:sz w:val="10"/>
          <w:szCs w:val="10"/>
        </w:rPr>
        <w:t>u&gt;</w:t>
      </w:r>
    </w:p>
    <w:p w:rsidR="007F4E35" w:rsidRDefault="007F4E35">
      <w:pPr>
        <w:spacing w:before="1" w:line="120" w:lineRule="exact"/>
        <w:rPr>
          <w:sz w:val="13"/>
          <w:szCs w:val="13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320" w:lineRule="exact"/>
        <w:ind w:left="1024" w:right="-53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697074"/>
          <w:w w:val="48"/>
          <w:position w:val="-4"/>
          <w:sz w:val="21"/>
          <w:szCs w:val="21"/>
        </w:rPr>
        <w:t xml:space="preserve">E"  </w:t>
      </w:r>
      <w:r>
        <w:rPr>
          <w:rFonts w:ascii="Arial" w:eastAsia="Arial" w:hAnsi="Arial" w:cs="Arial"/>
          <w:i/>
          <w:color w:val="697074"/>
          <w:spacing w:val="20"/>
          <w:w w:val="48"/>
          <w:position w:val="-4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697074"/>
          <w:w w:val="48"/>
          <w:position w:val="-4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697074"/>
          <w:w w:val="48"/>
          <w:position w:val="-4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697074"/>
          <w:spacing w:val="30"/>
          <w:w w:val="4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697074"/>
          <w:w w:val="108"/>
          <w:position w:val="-4"/>
        </w:rPr>
        <w:t>;!</w:t>
      </w:r>
    </w:p>
    <w:p w:rsidR="007F4E35" w:rsidRDefault="00DE1397">
      <w:pPr>
        <w:spacing w:line="140" w:lineRule="exact"/>
        <w:ind w:left="1029"/>
        <w:rPr>
          <w:sz w:val="8"/>
          <w:szCs w:val="8"/>
        </w:rPr>
      </w:pPr>
      <w:r>
        <w:rPr>
          <w:rFonts w:ascii="Malgun Gothic" w:eastAsia="Malgun Gothic" w:hAnsi="Malgun Gothic" w:cs="Malgun Gothic"/>
          <w:color w:val="697074"/>
          <w:w w:val="50"/>
          <w:sz w:val="17"/>
          <w:szCs w:val="17"/>
        </w:rPr>
        <w:t>�</w:t>
      </w:r>
      <w:r>
        <w:rPr>
          <w:rFonts w:ascii="Malgun Gothic" w:eastAsia="Malgun Gothic" w:hAnsi="Malgun Gothic" w:cs="Malgun Gothic"/>
          <w:color w:val="697074"/>
          <w:w w:val="50"/>
          <w:sz w:val="17"/>
          <w:szCs w:val="17"/>
        </w:rPr>
        <w:t xml:space="preserve">  </w:t>
      </w:r>
      <w:r>
        <w:rPr>
          <w:rFonts w:ascii="Malgun Gothic" w:eastAsia="Malgun Gothic" w:hAnsi="Malgun Gothic" w:cs="Malgun Gothic"/>
          <w:color w:val="697074"/>
          <w:spacing w:val="21"/>
          <w:w w:val="50"/>
          <w:sz w:val="17"/>
          <w:szCs w:val="17"/>
        </w:rPr>
        <w:t xml:space="preserve"> </w:t>
      </w:r>
      <w:r>
        <w:rPr>
          <w:color w:val="697074"/>
          <w:w w:val="127"/>
          <w:sz w:val="17"/>
          <w:szCs w:val="17"/>
        </w:rPr>
        <w:t>§</w:t>
      </w:r>
      <w:r>
        <w:rPr>
          <w:color w:val="697074"/>
          <w:spacing w:val="44"/>
          <w:w w:val="127"/>
          <w:sz w:val="17"/>
          <w:szCs w:val="17"/>
        </w:rPr>
        <w:t xml:space="preserve"> </w:t>
      </w:r>
      <w:r>
        <w:rPr>
          <w:color w:val="697074"/>
          <w:w w:val="127"/>
          <w:sz w:val="8"/>
          <w:szCs w:val="8"/>
        </w:rPr>
        <w:t>(l)</w:t>
      </w:r>
    </w:p>
    <w:p w:rsidR="007F4E35" w:rsidRDefault="00DE1397">
      <w:pPr>
        <w:spacing w:line="80" w:lineRule="exact"/>
        <w:ind w:left="1029" w:right="-22"/>
        <w:rPr>
          <w:sz w:val="15"/>
          <w:szCs w:val="15"/>
        </w:rPr>
      </w:pPr>
      <w:r>
        <w:rPr>
          <w:rFonts w:ascii="Courier New" w:eastAsia="Courier New" w:hAnsi="Courier New" w:cs="Courier New"/>
          <w:color w:val="697074"/>
          <w:w w:val="153"/>
          <w:position w:val="-11"/>
          <w:sz w:val="13"/>
          <w:szCs w:val="13"/>
        </w:rPr>
        <w:t>N</w:t>
      </w:r>
      <w:r>
        <w:rPr>
          <w:rFonts w:ascii="Courier New" w:eastAsia="Courier New" w:hAnsi="Courier New" w:cs="Courier New"/>
          <w:color w:val="697074"/>
          <w:spacing w:val="-37"/>
          <w:w w:val="153"/>
          <w:position w:val="-11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697074"/>
          <w:spacing w:val="-34"/>
          <w:w w:val="80"/>
          <w:position w:val="-4"/>
          <w:sz w:val="15"/>
          <w:szCs w:val="15"/>
        </w:rPr>
        <w:t>�</w:t>
      </w:r>
      <w:r>
        <w:rPr>
          <w:rFonts w:ascii="Courier New" w:eastAsia="Courier New" w:hAnsi="Courier New" w:cs="Courier New"/>
          <w:color w:val="697074"/>
          <w:spacing w:val="-86"/>
          <w:w w:val="197"/>
          <w:position w:val="-11"/>
          <w:sz w:val="17"/>
          <w:szCs w:val="17"/>
        </w:rPr>
        <w:t>o</w:t>
      </w:r>
      <w:r>
        <w:rPr>
          <w:color w:val="697074"/>
          <w:w w:val="115"/>
          <w:position w:val="-4"/>
          <w:sz w:val="15"/>
          <w:szCs w:val="15"/>
        </w:rPr>
        <w:t>o</w:t>
      </w:r>
    </w:p>
    <w:p w:rsidR="007F4E35" w:rsidRDefault="00DE1397">
      <w:pPr>
        <w:spacing w:before="1" w:line="180" w:lineRule="exact"/>
        <w:rPr>
          <w:sz w:val="19"/>
          <w:szCs w:val="19"/>
        </w:rPr>
      </w:pPr>
      <w:r>
        <w:br w:type="column"/>
      </w:r>
    </w:p>
    <w:p w:rsidR="007F4E35" w:rsidRDefault="00DE1397">
      <w:pPr>
        <w:ind w:right="-13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9"/>
          <w:sz w:val="11"/>
          <w:szCs w:val="11"/>
        </w:rPr>
        <w:t>)&gt;</w:t>
      </w:r>
    </w:p>
    <w:p w:rsidR="007F4E35" w:rsidRDefault="00DE1397">
      <w:pPr>
        <w:spacing w:line="120" w:lineRule="exact"/>
        <w:ind w:right="-16"/>
        <w:jc w:val="both"/>
        <w:rPr>
          <w:sz w:val="14"/>
          <w:szCs w:val="14"/>
        </w:rPr>
      </w:pPr>
      <w:r>
        <w:rPr>
          <w:color w:val="535B5E"/>
          <w:w w:val="171"/>
          <w:position w:val="-1"/>
          <w:sz w:val="14"/>
          <w:szCs w:val="14"/>
        </w:rPr>
        <w:t>0</w:t>
      </w:r>
    </w:p>
    <w:p w:rsidR="007F4E35" w:rsidRDefault="00DE1397">
      <w:pPr>
        <w:spacing w:line="100" w:lineRule="exact"/>
        <w:ind w:right="-16"/>
        <w:jc w:val="both"/>
        <w:rPr>
          <w:sz w:val="13"/>
          <w:szCs w:val="13"/>
        </w:rPr>
      </w:pPr>
      <w:r>
        <w:rPr>
          <w:color w:val="535B5E"/>
          <w:w w:val="184"/>
          <w:position w:val="-1"/>
          <w:sz w:val="13"/>
          <w:szCs w:val="13"/>
        </w:rPr>
        <w:t>0</w:t>
      </w:r>
    </w:p>
    <w:p w:rsidR="007F4E35" w:rsidRDefault="00DE1397">
      <w:pPr>
        <w:spacing w:before="44" w:line="118" w:lineRule="auto"/>
        <w:ind w:right="-34"/>
        <w:jc w:val="both"/>
      </w:pPr>
      <w:r>
        <w:rPr>
          <w:color w:val="535B5E"/>
          <w:w w:val="156"/>
          <w:sz w:val="16"/>
          <w:szCs w:val="16"/>
        </w:rPr>
        <w:t xml:space="preserve">0 </w:t>
      </w:r>
      <w:r>
        <w:rPr>
          <w:color w:val="535B5E"/>
          <w:w w:val="150"/>
          <w:sz w:val="18"/>
          <w:szCs w:val="18"/>
        </w:rPr>
        <w:t xml:space="preserve">c </w:t>
      </w:r>
      <w:r>
        <w:rPr>
          <w:color w:val="535B5E"/>
          <w:w w:val="130"/>
        </w:rPr>
        <w:t>z</w:t>
      </w:r>
    </w:p>
    <w:p w:rsidR="007F4E35" w:rsidRDefault="00DE1397">
      <w:pPr>
        <w:spacing w:line="160" w:lineRule="exact"/>
        <w:ind w:left="5" w:right="-46"/>
        <w:jc w:val="both"/>
        <w:rPr>
          <w:sz w:val="14"/>
          <w:szCs w:val="14"/>
        </w:rPr>
      </w:pPr>
      <w:r>
        <w:rPr>
          <w:color w:val="535B5E"/>
          <w:spacing w:val="-63"/>
          <w:w w:val="134"/>
          <w:position w:val="5"/>
          <w:sz w:val="14"/>
          <w:szCs w:val="14"/>
        </w:rPr>
        <w:t>-</w:t>
      </w:r>
      <w:r>
        <w:rPr>
          <w:color w:val="535B5E"/>
          <w:spacing w:val="-59"/>
          <w:w w:val="84"/>
          <w:position w:val="-11"/>
          <w:sz w:val="31"/>
          <w:szCs w:val="31"/>
        </w:rPr>
        <w:t>z</w:t>
      </w:r>
      <w:r>
        <w:rPr>
          <w:color w:val="535B5E"/>
          <w:w w:val="135"/>
          <w:position w:val="5"/>
          <w:sz w:val="14"/>
          <w:szCs w:val="14"/>
        </w:rPr>
        <w:t>t</w:t>
      </w:r>
    </w:p>
    <w:p w:rsidR="007F4E35" w:rsidRDefault="00DE1397">
      <w:pPr>
        <w:spacing w:before="7" w:line="100" w:lineRule="exact"/>
        <w:rPr>
          <w:sz w:val="11"/>
          <w:szCs w:val="11"/>
        </w:rPr>
      </w:pPr>
      <w:r>
        <w:br w:type="column"/>
      </w:r>
    </w:p>
    <w:p w:rsidR="007F4E35" w:rsidRDefault="00DE1397">
      <w:pPr>
        <w:spacing w:line="200" w:lineRule="exact"/>
        <w:ind w:right="-50"/>
      </w:pPr>
      <w:r>
        <w:rPr>
          <w:i/>
          <w:color w:val="535B5E"/>
          <w:w w:val="63"/>
          <w:position w:val="-2"/>
        </w:rPr>
        <w:t>en</w:t>
      </w:r>
    </w:p>
    <w:p w:rsidR="007F4E35" w:rsidRDefault="00DE1397">
      <w:pPr>
        <w:spacing w:line="140" w:lineRule="exact"/>
        <w:ind w:right="-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535B5E"/>
          <w:w w:val="83"/>
          <w:position w:val="-3"/>
        </w:rPr>
        <w:t>ci</w:t>
      </w:r>
    </w:p>
    <w:p w:rsidR="007F4E35" w:rsidRDefault="00DE1397">
      <w:pPr>
        <w:spacing w:line="260" w:lineRule="exact"/>
        <w:ind w:left="5" w:right="-6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535B5E"/>
          <w:w w:val="43"/>
          <w:sz w:val="32"/>
          <w:szCs w:val="32"/>
        </w:rPr>
        <w:t>.,,</w:t>
      </w:r>
    </w:p>
    <w:p w:rsidR="007F4E35" w:rsidRDefault="00DE1397">
      <w:pPr>
        <w:spacing w:line="160" w:lineRule="exact"/>
        <w:ind w:left="5" w:right="-51"/>
      </w:pPr>
      <w:r>
        <w:rPr>
          <w:color w:val="535B5E"/>
          <w:w w:val="120"/>
          <w:position w:val="-1"/>
        </w:rPr>
        <w:t>0</w:t>
      </w:r>
    </w:p>
    <w:p w:rsidR="007F4E35" w:rsidRDefault="00DE1397">
      <w:pPr>
        <w:spacing w:line="80" w:lineRule="exact"/>
        <w:ind w:left="5" w:right="-4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4"/>
          <w:position w:val="-1"/>
          <w:sz w:val="11"/>
          <w:szCs w:val="11"/>
        </w:rPr>
        <w:t>)&gt;</w:t>
      </w:r>
    </w:p>
    <w:p w:rsidR="007F4E35" w:rsidRDefault="00DE1397">
      <w:pPr>
        <w:spacing w:line="80" w:lineRule="exact"/>
        <w:ind w:left="5" w:right="-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35B5E"/>
          <w:w w:val="135"/>
          <w:position w:val="-5"/>
          <w:sz w:val="17"/>
          <w:szCs w:val="17"/>
        </w:rPr>
        <w:t>z</w:t>
      </w:r>
    </w:p>
    <w:p w:rsidR="007F4E35" w:rsidRDefault="00DE1397">
      <w:pPr>
        <w:spacing w:before="6" w:line="100" w:lineRule="exact"/>
        <w:rPr>
          <w:sz w:val="11"/>
          <w:szCs w:val="11"/>
        </w:rPr>
      </w:pPr>
      <w:r>
        <w:br w:type="column"/>
      </w:r>
    </w:p>
    <w:p w:rsidR="007F4E35" w:rsidRDefault="00DE1397">
      <w:pPr>
        <w:spacing w:line="200" w:lineRule="exact"/>
        <w:jc w:val="right"/>
        <w:rPr>
          <w:sz w:val="19"/>
          <w:szCs w:val="19"/>
        </w:rPr>
      </w:pPr>
      <w:r>
        <w:pict>
          <v:shape id="_x0000_s1137" type="#_x0000_t202" style="position:absolute;left:0;text-align:left;margin-left:435.85pt;margin-top:9.65pt;width:5.75pt;height:5.9pt;z-index:-4143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8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535B5E"/>
                      <w:w w:val="114"/>
                      <w:sz w:val="11"/>
                      <w:szCs w:val="11"/>
                    </w:rPr>
                    <w:t>)&gt;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B5E"/>
          <w:w w:val="66"/>
          <w:position w:val="-3"/>
          <w:sz w:val="12"/>
          <w:szCs w:val="12"/>
        </w:rPr>
        <w:t xml:space="preserve">CD                                                                   </w:t>
      </w:r>
      <w:r>
        <w:rPr>
          <w:rFonts w:ascii="Arial" w:eastAsia="Arial" w:hAnsi="Arial" w:cs="Arial"/>
          <w:color w:val="535B5E"/>
          <w:spacing w:val="2"/>
          <w:w w:val="66"/>
          <w:position w:val="-3"/>
          <w:sz w:val="12"/>
          <w:szCs w:val="12"/>
        </w:rPr>
        <w:t xml:space="preserve"> </w:t>
      </w:r>
      <w:r>
        <w:rPr>
          <w:color w:val="535B5E"/>
          <w:w w:val="142"/>
          <w:position w:val="-1"/>
          <w:sz w:val="19"/>
          <w:szCs w:val="19"/>
        </w:rPr>
        <w:t>z</w:t>
      </w:r>
    </w:p>
    <w:p w:rsidR="007F4E35" w:rsidRDefault="00DE1397">
      <w:pPr>
        <w:spacing w:before="33" w:line="103" w:lineRule="auto"/>
        <w:ind w:left="43" w:right="-49" w:firstLine="1618"/>
        <w:jc w:val="both"/>
        <w:rPr>
          <w:rFonts w:ascii="Arial" w:eastAsia="Arial" w:hAnsi="Arial" w:cs="Arial"/>
          <w:sz w:val="15"/>
          <w:szCs w:val="15"/>
        </w:rPr>
      </w:pPr>
      <w:r>
        <w:pict>
          <v:shape id="_x0000_s1136" type="#_x0000_t202" style="position:absolute;left:0;text-align:left;margin-left:516.25pt;margin-top:7.75pt;width:.25pt;height:9.8pt;z-index:-4121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535B5E"/>
                      <w:spacing w:val="-115"/>
                      <w:w w:val="142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1135" type="#_x0000_t202" style="position:absolute;left:0;text-align:left;margin-left:433.45pt;margin-top:19.35pt;width:8.15pt;height:15.6pt;z-index:-4120;mso-position-horizontal-relative:page" filled="f" stroked="f">
            <v:textbox inset="0,0,0,0">
              <w:txbxContent>
                <w:p w:rsidR="007F4E35" w:rsidRDefault="00DE1397">
                  <w:pPr>
                    <w:spacing w:line="300" w:lineRule="exact"/>
                    <w:ind w:right="-67"/>
                    <w:rPr>
                      <w:rFonts w:ascii="Malgun Gothic" w:eastAsia="Malgun Gothic" w:hAnsi="Malgun Gothic" w:cs="Malgun Gothic"/>
                      <w:sz w:val="30"/>
                      <w:szCs w:val="30"/>
                    </w:rPr>
                  </w:pPr>
                  <w:r>
                    <w:rPr>
                      <w:color w:val="969CA3"/>
                      <w:w w:val="24"/>
                      <w:sz w:val="30"/>
                      <w:szCs w:val="30"/>
                    </w:rPr>
                    <w:t>-</w:t>
                  </w:r>
                  <w:r>
                    <w:rPr>
                      <w:rFonts w:ascii="Malgun Gothic" w:eastAsia="Malgun Gothic" w:hAnsi="Malgun Gothic" w:cs="Malgun Gothic"/>
                      <w:color w:val="535B5E"/>
                      <w:w w:val="46"/>
                      <w:sz w:val="30"/>
                      <w:szCs w:val="3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B5E"/>
          <w:w w:val="114"/>
          <w:sz w:val="11"/>
          <w:szCs w:val="11"/>
        </w:rPr>
        <w:t xml:space="preserve">)&gt; </w:t>
      </w:r>
      <w:r>
        <w:rPr>
          <w:i/>
          <w:color w:val="535B5E"/>
          <w:w w:val="63"/>
        </w:rPr>
        <w:t xml:space="preserve">en                                             </w:t>
      </w:r>
      <w:r>
        <w:rPr>
          <w:i/>
          <w:color w:val="535B5E"/>
          <w:spacing w:val="31"/>
          <w:w w:val="63"/>
        </w:rPr>
        <w:t xml:space="preserve"> </w:t>
      </w:r>
      <w:r>
        <w:rPr>
          <w:color w:val="535B5E"/>
          <w:w w:val="135"/>
          <w:position w:val="1"/>
          <w:sz w:val="14"/>
          <w:szCs w:val="14"/>
        </w:rPr>
        <w:t xml:space="preserve">-t </w:t>
      </w:r>
      <w:r>
        <w:rPr>
          <w:i/>
          <w:color w:val="535B5E"/>
          <w:w w:val="49"/>
          <w:position w:val="5"/>
          <w:sz w:val="26"/>
          <w:szCs w:val="26"/>
        </w:rPr>
        <w:t xml:space="preserve">en                                              </w:t>
      </w:r>
      <w:r>
        <w:rPr>
          <w:i/>
          <w:color w:val="535B5E"/>
          <w:spacing w:val="1"/>
          <w:w w:val="49"/>
          <w:position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535B5E"/>
          <w:w w:val="69"/>
          <w:sz w:val="15"/>
          <w:szCs w:val="15"/>
        </w:rPr>
        <w:t>;:o</w:t>
      </w:r>
    </w:p>
    <w:p w:rsidR="007F4E35" w:rsidRDefault="00DE1397">
      <w:pPr>
        <w:spacing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92"/>
          <w:sz w:val="15"/>
          <w:szCs w:val="15"/>
        </w:rPr>
        <w:t>m</w:t>
      </w:r>
    </w:p>
    <w:p w:rsidR="007F4E35" w:rsidRDefault="00DE1397">
      <w:pPr>
        <w:spacing w:before="9" w:line="10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4"/>
          <w:position w:val="-1"/>
          <w:sz w:val="11"/>
          <w:szCs w:val="11"/>
        </w:rPr>
        <w:t>)&gt;</w:t>
      </w:r>
    </w:p>
    <w:p w:rsidR="007F4E35" w:rsidRDefault="00DE1397">
      <w:pPr>
        <w:spacing w:line="80" w:lineRule="exact"/>
        <w:jc w:val="right"/>
        <w:rPr>
          <w:rFonts w:ascii="Arial" w:eastAsia="Arial" w:hAnsi="Arial" w:cs="Arial"/>
          <w:sz w:val="17"/>
          <w:szCs w:val="17"/>
        </w:rPr>
      </w:pPr>
      <w:r>
        <w:pict>
          <v:shape id="_x0000_s1134" type="#_x0000_t202" style="position:absolute;left:0;text-align:left;margin-left:516.5pt;margin-top:12.15pt;width:6pt;height:10.2pt;z-index:-4119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</w:pPr>
                  <w:r>
                    <w:rPr>
                      <w:i/>
                      <w:color w:val="535B5E"/>
                      <w:w w:val="63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B5E"/>
          <w:position w:val="-4"/>
          <w:sz w:val="11"/>
          <w:szCs w:val="11"/>
        </w:rPr>
        <w:t xml:space="preserve">"C                                                </w:t>
      </w:r>
      <w:r>
        <w:rPr>
          <w:rFonts w:ascii="Arial" w:eastAsia="Arial" w:hAnsi="Arial" w:cs="Arial"/>
          <w:color w:val="535B5E"/>
          <w:spacing w:val="1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535B5E"/>
          <w:w w:val="135"/>
          <w:position w:val="-5"/>
          <w:sz w:val="17"/>
          <w:szCs w:val="17"/>
        </w:rPr>
        <w:t>z</w:t>
      </w:r>
    </w:p>
    <w:p w:rsidR="007F4E35" w:rsidRDefault="00DE1397">
      <w:pPr>
        <w:spacing w:before="88" w:line="200" w:lineRule="exact"/>
        <w:rPr>
          <w:sz w:val="19"/>
          <w:szCs w:val="19"/>
        </w:rPr>
      </w:pPr>
      <w:r>
        <w:br w:type="column"/>
      </w:r>
      <w:r>
        <w:rPr>
          <w:color w:val="535B5E"/>
          <w:w w:val="142"/>
          <w:position w:val="-2"/>
          <w:sz w:val="19"/>
          <w:szCs w:val="19"/>
        </w:rPr>
        <w:lastRenderedPageBreak/>
        <w:t>z</w:t>
      </w:r>
    </w:p>
    <w:p w:rsidR="007F4E35" w:rsidRDefault="00DE1397">
      <w:pPr>
        <w:spacing w:line="120" w:lineRule="exact"/>
        <w:rPr>
          <w:sz w:val="16"/>
          <w:szCs w:val="16"/>
        </w:rPr>
      </w:pPr>
      <w:r>
        <w:rPr>
          <w:color w:val="535B5E"/>
          <w:w w:val="150"/>
          <w:position w:val="-2"/>
          <w:sz w:val="16"/>
          <w:szCs w:val="16"/>
        </w:rPr>
        <w:t>0</w:t>
      </w:r>
    </w:p>
    <w:p w:rsidR="007F4E35" w:rsidRDefault="00DE1397">
      <w:pPr>
        <w:spacing w:line="80" w:lineRule="exact"/>
        <w:ind w:left="5"/>
        <w:rPr>
          <w:sz w:val="14"/>
          <w:szCs w:val="14"/>
        </w:rPr>
      </w:pPr>
      <w:r>
        <w:rPr>
          <w:color w:val="535B5E"/>
          <w:w w:val="135"/>
          <w:position w:val="-2"/>
          <w:sz w:val="14"/>
          <w:szCs w:val="14"/>
        </w:rPr>
        <w:t>-t</w:t>
      </w:r>
    </w:p>
    <w:p w:rsidR="007F4E35" w:rsidRDefault="00DE1397">
      <w:pPr>
        <w:spacing w:line="240" w:lineRule="exact"/>
      </w:pPr>
      <w:r>
        <w:rPr>
          <w:i/>
          <w:color w:val="535B5E"/>
          <w:spacing w:val="-52"/>
          <w:w w:val="63"/>
          <w:position w:val="-1"/>
        </w:rPr>
        <w:t>e</w:t>
      </w:r>
      <w:r>
        <w:rPr>
          <w:rFonts w:ascii="Courier New" w:eastAsia="Courier New" w:hAnsi="Courier New" w:cs="Courier New"/>
          <w:color w:val="535B5E"/>
          <w:spacing w:val="-64"/>
          <w:w w:val="101"/>
          <w:position w:val="10"/>
          <w:sz w:val="19"/>
          <w:szCs w:val="19"/>
        </w:rPr>
        <w:t>m</w:t>
      </w:r>
      <w:r>
        <w:rPr>
          <w:i/>
          <w:color w:val="535B5E"/>
          <w:w w:val="63"/>
          <w:position w:val="-1"/>
        </w:rPr>
        <w:t>n</w:t>
      </w:r>
    </w:p>
    <w:p w:rsidR="007F4E35" w:rsidRDefault="00DE1397">
      <w:pPr>
        <w:spacing w:line="120" w:lineRule="exact"/>
        <w:ind w:left="5"/>
        <w:rPr>
          <w:sz w:val="14"/>
          <w:szCs w:val="14"/>
        </w:rPr>
      </w:pPr>
      <w:r>
        <w:rPr>
          <w:color w:val="535B5E"/>
          <w:w w:val="135"/>
          <w:position w:val="-1"/>
          <w:sz w:val="14"/>
          <w:szCs w:val="14"/>
        </w:rPr>
        <w:t>-t</w:t>
      </w:r>
    </w:p>
    <w:p w:rsidR="007F4E35" w:rsidRDefault="00DE1397">
      <w:pPr>
        <w:spacing w:line="120" w:lineRule="exact"/>
        <w:rPr>
          <w:sz w:val="15"/>
          <w:szCs w:val="15"/>
        </w:rPr>
      </w:pPr>
      <w:r>
        <w:rPr>
          <w:color w:val="535B5E"/>
          <w:w w:val="166"/>
          <w:sz w:val="15"/>
          <w:szCs w:val="15"/>
        </w:rPr>
        <w:t>0</w:t>
      </w:r>
    </w:p>
    <w:p w:rsidR="007F4E35" w:rsidRDefault="00DE1397">
      <w:pPr>
        <w:spacing w:line="80" w:lineRule="exact"/>
        <w:ind w:left="5"/>
        <w:rPr>
          <w:sz w:val="19"/>
          <w:szCs w:val="19"/>
        </w:rPr>
        <w:sectPr w:rsidR="007F4E35">
          <w:pgSz w:w="12280" w:h="16880"/>
          <w:pgMar w:top="1520" w:right="1040" w:bottom="280" w:left="580" w:header="720" w:footer="720" w:gutter="0"/>
          <w:cols w:num="5" w:space="720" w:equalWidth="0">
            <w:col w:w="1553" w:space="2924"/>
            <w:col w:w="125" w:space="1296"/>
            <w:col w:w="125" w:space="2065"/>
            <w:col w:w="1778" w:space="547"/>
            <w:col w:w="247"/>
          </w:cols>
        </w:sectPr>
      </w:pPr>
      <w:r>
        <w:rPr>
          <w:color w:val="535B5E"/>
          <w:spacing w:val="-63"/>
          <w:w w:val="134"/>
          <w:position w:val="-5"/>
          <w:sz w:val="14"/>
          <w:szCs w:val="14"/>
        </w:rPr>
        <w:t>-</w:t>
      </w:r>
      <w:r>
        <w:rPr>
          <w:color w:val="535B5E"/>
          <w:w w:val="63"/>
          <w:position w:val="-16"/>
          <w:sz w:val="19"/>
          <w:szCs w:val="19"/>
        </w:rPr>
        <w:t>:</w:t>
      </w:r>
      <w:r>
        <w:rPr>
          <w:color w:val="535B5E"/>
          <w:spacing w:val="-4"/>
          <w:w w:val="63"/>
          <w:position w:val="-16"/>
          <w:sz w:val="19"/>
          <w:szCs w:val="19"/>
        </w:rPr>
        <w:t>:</w:t>
      </w:r>
      <w:r>
        <w:rPr>
          <w:color w:val="535B5E"/>
          <w:spacing w:val="-49"/>
          <w:w w:val="135"/>
          <w:position w:val="-5"/>
          <w:sz w:val="14"/>
          <w:szCs w:val="14"/>
        </w:rPr>
        <w:t>t</w:t>
      </w:r>
      <w:r>
        <w:rPr>
          <w:color w:val="535B5E"/>
          <w:w w:val="63"/>
          <w:position w:val="-16"/>
          <w:sz w:val="19"/>
          <w:szCs w:val="19"/>
        </w:rPr>
        <w:t>c</w:t>
      </w:r>
    </w:p>
    <w:p w:rsidR="007F4E35" w:rsidRDefault="007F4E35">
      <w:pPr>
        <w:spacing w:before="5" w:line="100" w:lineRule="exact"/>
        <w:rPr>
          <w:sz w:val="11"/>
          <w:szCs w:val="11"/>
        </w:rPr>
      </w:pPr>
    </w:p>
    <w:p w:rsidR="007F4E35" w:rsidRDefault="00DE1397">
      <w:pPr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133" type="#_x0000_t202" style="position:absolute;left:0;text-align:left;margin-left:86.45pt;margin-top:-4.6pt;width:8.4pt;height:10.1pt;z-index:-4142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Courier New" w:eastAsia="Courier New" w:hAnsi="Courier New" w:cs="Courier New"/>
                    </w:rPr>
                  </w:pPr>
                  <w:r>
                    <w:rPr>
                      <w:rFonts w:ascii="Courier New" w:eastAsia="Courier New" w:hAnsi="Courier New" w:cs="Courier New"/>
                      <w:color w:val="697074"/>
                      <w:w w:val="140"/>
                      <w:position w:val="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697074"/>
          <w:w w:val="133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697074"/>
          <w:spacing w:val="40"/>
          <w:w w:val="133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697074"/>
          <w:w w:val="81"/>
          <w:sz w:val="9"/>
          <w:szCs w:val="9"/>
        </w:rPr>
        <w:t>V&gt;</w:t>
      </w:r>
    </w:p>
    <w:p w:rsidR="007F4E35" w:rsidRDefault="00DE1397">
      <w:pPr>
        <w:spacing w:line="0" w:lineRule="atLeast"/>
        <w:ind w:right="173"/>
        <w:jc w:val="right"/>
        <w:rPr>
          <w:rFonts w:ascii="Malgun Gothic" w:eastAsia="Malgun Gothic" w:hAnsi="Malgun Gothic" w:cs="Malgun Gothic"/>
          <w:sz w:val="10"/>
          <w:szCs w:val="10"/>
        </w:rPr>
      </w:pPr>
      <w:r>
        <w:rPr>
          <w:rFonts w:ascii="Malgun Gothic" w:eastAsia="Malgun Gothic" w:hAnsi="Malgun Gothic" w:cs="Malgun Gothic"/>
          <w:color w:val="697074"/>
          <w:w w:val="120"/>
          <w:position w:val="-9"/>
          <w:sz w:val="10"/>
          <w:szCs w:val="10"/>
        </w:rPr>
        <w:t>�</w:t>
      </w:r>
    </w:p>
    <w:p w:rsidR="007F4E35" w:rsidRDefault="00DE1397">
      <w:pPr>
        <w:spacing w:before="94" w:line="180" w:lineRule="exact"/>
        <w:ind w:right="-66"/>
        <w:rPr>
          <w:sz w:val="23"/>
          <w:szCs w:val="23"/>
        </w:rPr>
      </w:pPr>
      <w:r>
        <w:br w:type="column"/>
      </w:r>
      <w:r>
        <w:rPr>
          <w:color w:val="697074"/>
          <w:spacing w:val="-19"/>
          <w:w w:val="62"/>
          <w:position w:val="-13"/>
          <w:sz w:val="23"/>
          <w:szCs w:val="23"/>
        </w:rPr>
        <w:lastRenderedPageBreak/>
        <w:t>-</w:t>
      </w:r>
      <w:r>
        <w:rPr>
          <w:color w:val="697074"/>
          <w:spacing w:val="-67"/>
          <w:w w:val="101"/>
          <w:sz w:val="17"/>
          <w:szCs w:val="17"/>
        </w:rPr>
        <w:t>3</w:t>
      </w:r>
      <w:r>
        <w:rPr>
          <w:color w:val="697074"/>
          <w:w w:val="62"/>
          <w:position w:val="-13"/>
          <w:sz w:val="23"/>
          <w:szCs w:val="23"/>
        </w:rPr>
        <w:t>g</w:t>
      </w:r>
    </w:p>
    <w:p w:rsidR="007F4E35" w:rsidRDefault="00DE1397">
      <w:pPr>
        <w:spacing w:before="16" w:line="180" w:lineRule="exact"/>
        <w:ind w:right="-42"/>
        <w:rPr>
          <w:sz w:val="14"/>
          <w:szCs w:val="14"/>
        </w:rPr>
      </w:pPr>
      <w:r>
        <w:br w:type="column"/>
      </w:r>
      <w:r>
        <w:rPr>
          <w:color w:val="535B5E"/>
          <w:position w:val="-2"/>
          <w:sz w:val="11"/>
          <w:szCs w:val="11"/>
        </w:rPr>
        <w:lastRenderedPageBreak/>
        <w:t xml:space="preserve">G)                                              </w:t>
      </w:r>
      <w:r>
        <w:rPr>
          <w:color w:val="535B5E"/>
          <w:spacing w:val="12"/>
          <w:position w:val="-2"/>
          <w:sz w:val="11"/>
          <w:szCs w:val="11"/>
        </w:rPr>
        <w:t xml:space="preserve"> </w:t>
      </w:r>
      <w:r>
        <w:rPr>
          <w:color w:val="535B5E"/>
          <w:w w:val="135"/>
          <w:position w:val="2"/>
          <w:sz w:val="14"/>
          <w:szCs w:val="14"/>
        </w:rPr>
        <w:t>-t</w:t>
      </w:r>
    </w:p>
    <w:p w:rsidR="007F4E35" w:rsidRDefault="00DE1397">
      <w:pPr>
        <w:spacing w:line="80" w:lineRule="exact"/>
        <w:ind w:right="-5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position w:val="-10"/>
          <w:sz w:val="16"/>
          <w:szCs w:val="16"/>
        </w:rPr>
        <w:t xml:space="preserve">m                            </w:t>
      </w:r>
      <w:r>
        <w:rPr>
          <w:rFonts w:ascii="Arial" w:eastAsia="Arial" w:hAnsi="Arial" w:cs="Arial"/>
          <w:color w:val="535B5E"/>
          <w:spacing w:val="3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535B5E"/>
          <w:w w:val="119"/>
          <w:position w:val="-3"/>
          <w:sz w:val="11"/>
          <w:szCs w:val="11"/>
        </w:rPr>
        <w:t>)&gt;</w:t>
      </w:r>
    </w:p>
    <w:p w:rsidR="007F4E35" w:rsidRDefault="00DE1397">
      <w:pPr>
        <w:spacing w:line="140" w:lineRule="exact"/>
        <w:ind w:right="-3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B5E"/>
          <w:w w:val="69"/>
          <w:sz w:val="15"/>
          <w:szCs w:val="15"/>
        </w:rPr>
        <w:lastRenderedPageBreak/>
        <w:t>;:o</w:t>
      </w:r>
    </w:p>
    <w:p w:rsidR="007F4E35" w:rsidRDefault="00DE1397">
      <w:pPr>
        <w:spacing w:before="16" w:line="100" w:lineRule="exact"/>
        <w:ind w:right="-51"/>
      </w:pPr>
      <w:r>
        <w:pict>
          <v:shape id="_x0000_s1132" type="#_x0000_t202" style="position:absolute;margin-left:435.85pt;margin-top:21.55pt;width:6pt;height:20.4pt;z-index:-4118;mso-position-horizontal-relative:page" filled="f" stroked="f">
            <v:textbox inset="0,0,0,0">
              <w:txbxContent>
                <w:p w:rsidR="007F4E35" w:rsidRDefault="00DE1397">
                  <w:pPr>
                    <w:spacing w:line="400" w:lineRule="exact"/>
                    <w:ind w:right="-81"/>
                    <w:rPr>
                      <w:sz w:val="40"/>
                      <w:szCs w:val="40"/>
                    </w:rPr>
                  </w:pPr>
                  <w:r>
                    <w:rPr>
                      <w:color w:val="535B5E"/>
                      <w:w w:val="49"/>
                      <w:sz w:val="40"/>
                      <w:szCs w:val="4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i/>
          <w:color w:val="535B5E"/>
          <w:w w:val="63"/>
          <w:position w:val="-10"/>
        </w:rPr>
        <w:t>en</w:t>
      </w:r>
    </w:p>
    <w:p w:rsidR="007F4E35" w:rsidRDefault="00DE1397">
      <w:pPr>
        <w:spacing w:before="32" w:line="24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535B5E"/>
          <w:w w:val="164"/>
          <w:position w:val="6"/>
          <w:sz w:val="14"/>
          <w:szCs w:val="14"/>
        </w:rPr>
        <w:lastRenderedPageBreak/>
        <w:t xml:space="preserve">0    </w:t>
      </w:r>
      <w:r>
        <w:rPr>
          <w:color w:val="535B5E"/>
          <w:spacing w:val="30"/>
          <w:w w:val="164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535B5E"/>
          <w:position w:val="-2"/>
          <w:sz w:val="16"/>
          <w:szCs w:val="16"/>
        </w:rPr>
        <w:t xml:space="preserve">.,, </w:t>
      </w:r>
      <w:r>
        <w:rPr>
          <w:rFonts w:ascii="Arial" w:eastAsia="Arial" w:hAnsi="Arial" w:cs="Arial"/>
          <w:color w:val="535B5E"/>
          <w:spacing w:val="1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35B5E"/>
          <w:position w:val="-2"/>
          <w:sz w:val="16"/>
          <w:szCs w:val="16"/>
        </w:rPr>
        <w:t>m</w:t>
      </w:r>
    </w:p>
    <w:p w:rsidR="007F4E35" w:rsidRDefault="00DE1397">
      <w:pPr>
        <w:spacing w:line="0" w:lineRule="atLeast"/>
        <w:ind w:left="432"/>
        <w:rPr>
          <w:rFonts w:ascii="Courier New" w:eastAsia="Courier New" w:hAnsi="Courier New" w:cs="Courier New"/>
          <w:sz w:val="19"/>
          <w:szCs w:val="19"/>
        </w:rPr>
        <w:sectPr w:rsidR="007F4E35">
          <w:type w:val="continuous"/>
          <w:pgSz w:w="12280" w:h="16880"/>
          <w:pgMar w:top="1580" w:right="1040" w:bottom="280" w:left="580" w:header="720" w:footer="720" w:gutter="0"/>
          <w:cols w:num="5" w:space="720" w:equalWidth="0">
            <w:col w:w="1322" w:space="81"/>
            <w:col w:w="121" w:space="2958"/>
            <w:col w:w="1542" w:space="2112"/>
            <w:col w:w="121" w:space="1493"/>
            <w:col w:w="910"/>
          </w:cols>
        </w:sectPr>
      </w:pPr>
      <w:r>
        <w:rPr>
          <w:rFonts w:ascii="Courier New" w:eastAsia="Courier New" w:hAnsi="Courier New" w:cs="Courier New"/>
          <w:color w:val="535B5E"/>
          <w:w w:val="105"/>
          <w:position w:val="-13"/>
          <w:sz w:val="19"/>
          <w:szCs w:val="19"/>
        </w:rPr>
        <w:t>O</w:t>
      </w:r>
      <w:r>
        <w:rPr>
          <w:rFonts w:ascii="Courier New" w:eastAsia="Courier New" w:hAnsi="Courier New" w:cs="Courier New"/>
          <w:color w:val="535B5E"/>
          <w:w w:val="206"/>
          <w:position w:val="-13"/>
          <w:sz w:val="19"/>
          <w:szCs w:val="19"/>
        </w:rPr>
        <w:t>o</w:t>
      </w:r>
    </w:p>
    <w:p w:rsidR="007F4E35" w:rsidRDefault="00DE1397">
      <w:pPr>
        <w:spacing w:line="80" w:lineRule="exact"/>
        <w:ind w:right="235"/>
        <w:jc w:val="right"/>
        <w:rPr>
          <w:sz w:val="10"/>
          <w:szCs w:val="10"/>
        </w:rPr>
      </w:pPr>
      <w:r>
        <w:rPr>
          <w:color w:val="697074"/>
          <w:w w:val="65"/>
          <w:position w:val="-1"/>
          <w:sz w:val="10"/>
          <w:szCs w:val="10"/>
        </w:rPr>
        <w:lastRenderedPageBreak/>
        <w:t>CD</w:t>
      </w:r>
    </w:p>
    <w:p w:rsidR="007F4E35" w:rsidRDefault="00DE1397">
      <w:pPr>
        <w:spacing w:before="21" w:line="155" w:lineRule="auto"/>
        <w:ind w:left="1231" w:right="-21"/>
        <w:jc w:val="both"/>
        <w:rPr>
          <w:rFonts w:ascii="Arial" w:eastAsia="Arial" w:hAnsi="Arial" w:cs="Arial"/>
          <w:sz w:val="9"/>
          <w:szCs w:val="9"/>
        </w:rPr>
      </w:pPr>
      <w:r>
        <w:rPr>
          <w:color w:val="697074"/>
          <w:sz w:val="15"/>
          <w:szCs w:val="15"/>
        </w:rPr>
        <w:t xml:space="preserve">a. </w:t>
      </w:r>
      <w:r>
        <w:rPr>
          <w:color w:val="697074"/>
          <w:w w:val="53"/>
          <w:sz w:val="15"/>
          <w:szCs w:val="15"/>
        </w:rPr>
        <w:t xml:space="preserve">:::, </w:t>
      </w:r>
      <w:r>
        <w:rPr>
          <w:color w:val="697074"/>
          <w:w w:val="78"/>
          <w:sz w:val="14"/>
          <w:szCs w:val="14"/>
        </w:rPr>
        <w:t>iii</w:t>
      </w:r>
      <w:r>
        <w:rPr>
          <w:color w:val="969CA3"/>
          <w:w w:val="50"/>
          <w:sz w:val="14"/>
          <w:szCs w:val="14"/>
        </w:rPr>
        <w:t>"</w:t>
      </w:r>
      <w:r>
        <w:rPr>
          <w:color w:val="697074"/>
          <w:w w:val="166"/>
          <w:sz w:val="14"/>
          <w:szCs w:val="14"/>
        </w:rPr>
        <w:t>'&lt;</w:t>
      </w:r>
      <w:r>
        <w:rPr>
          <w:color w:val="7E8387"/>
          <w:w w:val="41"/>
          <w:sz w:val="14"/>
          <w:szCs w:val="14"/>
        </w:rPr>
        <w:t xml:space="preserve">_ </w:t>
      </w:r>
      <w:r>
        <w:rPr>
          <w:color w:val="697074"/>
          <w:sz w:val="15"/>
          <w:szCs w:val="15"/>
        </w:rPr>
        <w:t xml:space="preserve">o  </w:t>
      </w:r>
      <w:r>
        <w:rPr>
          <w:color w:val="697074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697074"/>
          <w:w w:val="77"/>
          <w:sz w:val="9"/>
          <w:szCs w:val="9"/>
        </w:rPr>
        <w:t>V&gt;</w:t>
      </w:r>
    </w:p>
    <w:p w:rsidR="007F4E35" w:rsidRDefault="00DE1397">
      <w:pPr>
        <w:spacing w:line="120" w:lineRule="exact"/>
        <w:jc w:val="right"/>
        <w:rPr>
          <w:sz w:val="8"/>
          <w:szCs w:val="8"/>
        </w:rPr>
      </w:pPr>
      <w:r>
        <w:rPr>
          <w:color w:val="697074"/>
          <w:w w:val="150"/>
          <w:sz w:val="16"/>
          <w:szCs w:val="16"/>
        </w:rPr>
        <w:t>0</w:t>
      </w:r>
      <w:r>
        <w:rPr>
          <w:color w:val="697074"/>
          <w:spacing w:val="22"/>
          <w:w w:val="150"/>
          <w:sz w:val="16"/>
          <w:szCs w:val="16"/>
        </w:rPr>
        <w:t xml:space="preserve"> </w:t>
      </w:r>
      <w:r>
        <w:rPr>
          <w:color w:val="7E8387"/>
          <w:w w:val="106"/>
          <w:sz w:val="8"/>
          <w:szCs w:val="8"/>
        </w:rPr>
        <w:t>:::!,</w:t>
      </w:r>
    </w:p>
    <w:p w:rsidR="007F4E35" w:rsidRDefault="00DE1397">
      <w:pPr>
        <w:spacing w:line="8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color w:val="697074"/>
          <w:w w:val="86"/>
          <w:sz w:val="9"/>
          <w:szCs w:val="9"/>
        </w:rPr>
        <w:t xml:space="preserve">V&gt;   </w:t>
      </w:r>
      <w:r>
        <w:rPr>
          <w:rFonts w:ascii="Arial" w:eastAsia="Arial" w:hAnsi="Arial" w:cs="Arial"/>
          <w:i/>
          <w:color w:val="697074"/>
          <w:spacing w:val="19"/>
          <w:w w:val="86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697074"/>
          <w:w w:val="86"/>
          <w:sz w:val="9"/>
          <w:szCs w:val="9"/>
        </w:rPr>
        <w:t>:::,</w:t>
      </w:r>
    </w:p>
    <w:p w:rsidR="007F4E35" w:rsidRDefault="00DE1397">
      <w:pPr>
        <w:spacing w:line="180" w:lineRule="exact"/>
        <w:ind w:right="34"/>
        <w:jc w:val="right"/>
        <w:rPr>
          <w:sz w:val="15"/>
          <w:szCs w:val="15"/>
        </w:rPr>
      </w:pPr>
      <w:r>
        <w:rPr>
          <w:color w:val="535B5E"/>
          <w:spacing w:val="-41"/>
          <w:w w:val="62"/>
          <w:position w:val="7"/>
          <w:sz w:val="10"/>
          <w:szCs w:val="10"/>
        </w:rPr>
        <w:t>C</w:t>
      </w:r>
      <w:r>
        <w:rPr>
          <w:color w:val="697074"/>
          <w:spacing w:val="-27"/>
          <w:w w:val="115"/>
          <w:position w:val="-2"/>
          <w:sz w:val="15"/>
          <w:szCs w:val="15"/>
        </w:rPr>
        <w:t>a</w:t>
      </w:r>
      <w:r>
        <w:rPr>
          <w:color w:val="535B5E"/>
          <w:spacing w:val="-10"/>
          <w:w w:val="62"/>
          <w:position w:val="7"/>
          <w:sz w:val="10"/>
          <w:szCs w:val="10"/>
        </w:rPr>
        <w:t>D</w:t>
      </w:r>
      <w:r>
        <w:rPr>
          <w:color w:val="697074"/>
          <w:w w:val="115"/>
          <w:position w:val="-2"/>
          <w:sz w:val="15"/>
          <w:szCs w:val="15"/>
        </w:rPr>
        <w:t>.</w:t>
      </w:r>
      <w:r>
        <w:rPr>
          <w:color w:val="697074"/>
          <w:position w:val="-2"/>
          <w:sz w:val="15"/>
          <w:szCs w:val="15"/>
        </w:rPr>
        <w:t xml:space="preserve"> </w:t>
      </w:r>
      <w:r>
        <w:rPr>
          <w:color w:val="697074"/>
          <w:spacing w:val="6"/>
          <w:position w:val="-2"/>
          <w:sz w:val="15"/>
          <w:szCs w:val="15"/>
        </w:rPr>
        <w:t xml:space="preserve"> </w:t>
      </w:r>
      <w:r>
        <w:rPr>
          <w:color w:val="697074"/>
          <w:spacing w:val="-22"/>
          <w:w w:val="53"/>
          <w:position w:val="-2"/>
          <w:sz w:val="15"/>
          <w:szCs w:val="15"/>
        </w:rPr>
        <w:t>:</w:t>
      </w:r>
      <w:r>
        <w:rPr>
          <w:color w:val="697074"/>
          <w:spacing w:val="-68"/>
          <w:w w:val="91"/>
          <w:position w:val="7"/>
          <w:sz w:val="10"/>
          <w:szCs w:val="10"/>
        </w:rPr>
        <w:t>D</w:t>
      </w:r>
      <w:r>
        <w:rPr>
          <w:color w:val="697074"/>
          <w:w w:val="53"/>
          <w:position w:val="-2"/>
          <w:sz w:val="15"/>
          <w:szCs w:val="15"/>
        </w:rPr>
        <w:t>:</w:t>
      </w:r>
      <w:r>
        <w:rPr>
          <w:color w:val="697074"/>
          <w:spacing w:val="-1"/>
          <w:w w:val="53"/>
          <w:position w:val="-2"/>
          <w:sz w:val="15"/>
          <w:szCs w:val="15"/>
        </w:rPr>
        <w:t>:</w:t>
      </w:r>
      <w:r>
        <w:rPr>
          <w:color w:val="697074"/>
          <w:spacing w:val="-25"/>
          <w:w w:val="91"/>
          <w:position w:val="7"/>
          <w:sz w:val="10"/>
          <w:szCs w:val="10"/>
        </w:rPr>
        <w:t>l</w:t>
      </w:r>
      <w:r>
        <w:rPr>
          <w:color w:val="697074"/>
          <w:w w:val="53"/>
          <w:position w:val="-2"/>
          <w:sz w:val="15"/>
          <w:szCs w:val="15"/>
        </w:rPr>
        <w:t>,</w:t>
      </w:r>
    </w:p>
    <w:p w:rsidR="007F4E35" w:rsidRDefault="00DE1397">
      <w:pPr>
        <w:spacing w:line="100" w:lineRule="exact"/>
        <w:ind w:right="29"/>
        <w:jc w:val="right"/>
        <w:rPr>
          <w:sz w:val="14"/>
          <w:szCs w:val="14"/>
        </w:rPr>
      </w:pPr>
      <w:r>
        <w:pict>
          <v:shape id="_x0000_s1131" type="#_x0000_t202" style="position:absolute;left:0;text-align:left;margin-left:34.1pt;margin-top:53.2pt;width:5.75pt;height:5.4pt;z-index:-4116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i/>
                      <w:color w:val="535B5E"/>
                      <w:w w:val="230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7E8387"/>
          <w:w w:val="121"/>
          <w:position w:val="-2"/>
          <w:sz w:val="15"/>
          <w:szCs w:val="15"/>
        </w:rPr>
        <w:t>5</w:t>
      </w:r>
      <w:r>
        <w:rPr>
          <w:color w:val="969CA3"/>
          <w:w w:val="57"/>
          <w:position w:val="-2"/>
          <w:sz w:val="15"/>
          <w:szCs w:val="15"/>
        </w:rPr>
        <w:t>·</w:t>
      </w:r>
      <w:r>
        <w:rPr>
          <w:color w:val="969CA3"/>
          <w:position w:val="-2"/>
          <w:sz w:val="15"/>
          <w:szCs w:val="15"/>
        </w:rPr>
        <w:t xml:space="preserve"> </w:t>
      </w:r>
      <w:r>
        <w:rPr>
          <w:color w:val="969CA3"/>
          <w:spacing w:val="7"/>
          <w:position w:val="-2"/>
          <w:sz w:val="15"/>
          <w:szCs w:val="15"/>
        </w:rPr>
        <w:t xml:space="preserve"> </w:t>
      </w:r>
      <w:r>
        <w:rPr>
          <w:color w:val="7E8387"/>
          <w:w w:val="130"/>
          <w:position w:val="-2"/>
          <w:sz w:val="14"/>
          <w:szCs w:val="14"/>
        </w:rPr>
        <w:t>o</w:t>
      </w:r>
    </w:p>
    <w:p w:rsidR="007F4E35" w:rsidRDefault="00DE1397">
      <w:pPr>
        <w:spacing w:line="180" w:lineRule="exac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97074"/>
          <w:w w:val="60"/>
          <w:position w:val="1"/>
        </w:rPr>
        <w:t>�</w:t>
      </w:r>
    </w:p>
    <w:p w:rsidR="007F4E35" w:rsidRDefault="00DE1397">
      <w:pPr>
        <w:spacing w:before="5" w:line="200" w:lineRule="exact"/>
        <w:ind w:left="24" w:right="-50"/>
      </w:pPr>
      <w:r>
        <w:br w:type="column"/>
      </w:r>
      <w:r>
        <w:rPr>
          <w:i/>
          <w:color w:val="535B5E"/>
          <w:w w:val="63"/>
          <w:position w:val="-3"/>
        </w:rPr>
        <w:lastRenderedPageBreak/>
        <w:t>en</w:t>
      </w:r>
    </w:p>
    <w:p w:rsidR="007F4E35" w:rsidRDefault="00DE1397">
      <w:pPr>
        <w:spacing w:line="100" w:lineRule="exact"/>
        <w:ind w:left="24" w:right="-58"/>
        <w:rPr>
          <w:sz w:val="14"/>
          <w:szCs w:val="14"/>
        </w:rPr>
      </w:pPr>
      <w:r>
        <w:rPr>
          <w:color w:val="535B5E"/>
          <w:w w:val="140"/>
          <w:position w:val="-1"/>
          <w:sz w:val="14"/>
          <w:szCs w:val="14"/>
        </w:rPr>
        <w:t>-t</w:t>
      </w:r>
    </w:p>
    <w:p w:rsidR="007F4E35" w:rsidRDefault="00DE1397">
      <w:pPr>
        <w:spacing w:line="200" w:lineRule="exact"/>
        <w:ind w:left="24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35B5E"/>
          <w:w w:val="109"/>
          <w:position w:val="1"/>
          <w:sz w:val="22"/>
          <w:szCs w:val="22"/>
        </w:rPr>
        <w:t>i:</w:t>
      </w:r>
    </w:p>
    <w:p w:rsidR="007F4E35" w:rsidRDefault="00DE1397">
      <w:pPr>
        <w:spacing w:line="180" w:lineRule="exact"/>
        <w:ind w:left="24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60"/>
          <w:position w:val="-3"/>
        </w:rPr>
        <w:t>�</w:t>
      </w:r>
    </w:p>
    <w:p w:rsidR="007F4E35" w:rsidRDefault="00DE1397">
      <w:pPr>
        <w:spacing w:line="240" w:lineRule="exact"/>
        <w:ind w:right="-62"/>
      </w:pPr>
      <w:r>
        <w:rPr>
          <w:i/>
          <w:color w:val="535B5E"/>
          <w:spacing w:val="-24"/>
          <w:w w:val="48"/>
          <w:position w:val="-1"/>
        </w:rPr>
        <w:t>_</w:t>
      </w:r>
      <w:r>
        <w:rPr>
          <w:rFonts w:ascii="Arial" w:eastAsia="Arial" w:hAnsi="Arial" w:cs="Arial"/>
          <w:color w:val="535B5E"/>
          <w:spacing w:val="-96"/>
          <w:w w:val="90"/>
          <w:position w:val="10"/>
          <w:sz w:val="16"/>
          <w:szCs w:val="16"/>
        </w:rPr>
        <w:t>m</w:t>
      </w:r>
      <w:r>
        <w:rPr>
          <w:i/>
          <w:color w:val="535B5E"/>
          <w:w w:val="50"/>
          <w:position w:val="-1"/>
        </w:rPr>
        <w:t>en</w:t>
      </w:r>
    </w:p>
    <w:p w:rsidR="007F4E35" w:rsidRDefault="00DE1397">
      <w:pPr>
        <w:spacing w:before="59" w:line="60" w:lineRule="exact"/>
        <w:ind w:left="24" w:right="-5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35B5E"/>
          <w:w w:val="193"/>
          <w:position w:val="-1"/>
          <w:sz w:val="7"/>
          <w:szCs w:val="7"/>
        </w:rPr>
        <w:t>(..</w:t>
      </w:r>
    </w:p>
    <w:p w:rsidR="007F4E35" w:rsidRDefault="00DE1397">
      <w:pPr>
        <w:spacing w:line="140" w:lineRule="exact"/>
        <w:ind w:left="24" w:right="-48"/>
        <w:rPr>
          <w:sz w:val="18"/>
          <w:szCs w:val="18"/>
        </w:rPr>
      </w:pPr>
      <w:r>
        <w:rPr>
          <w:color w:val="535B5E"/>
          <w:w w:val="150"/>
          <w:position w:val="-1"/>
          <w:sz w:val="18"/>
          <w:szCs w:val="18"/>
        </w:rPr>
        <w:t>c</w:t>
      </w:r>
    </w:p>
    <w:p w:rsidR="007F4E35" w:rsidRDefault="00DE1397">
      <w:pPr>
        <w:spacing w:line="100" w:lineRule="exact"/>
        <w:ind w:left="24" w:right="-40"/>
        <w:rPr>
          <w:sz w:val="13"/>
          <w:szCs w:val="13"/>
        </w:rPr>
      </w:pPr>
      <w:r>
        <w:rPr>
          <w:color w:val="535B5E"/>
          <w:w w:val="184"/>
          <w:sz w:val="13"/>
          <w:szCs w:val="13"/>
        </w:rPr>
        <w:t>0</w:t>
      </w:r>
    </w:p>
    <w:p w:rsidR="007F4E35" w:rsidRDefault="00DE1397">
      <w:pPr>
        <w:spacing w:line="80" w:lineRule="exact"/>
        <w:ind w:left="24" w:right="-47"/>
        <w:rPr>
          <w:sz w:val="11"/>
          <w:szCs w:val="11"/>
        </w:rPr>
      </w:pPr>
      <w:r>
        <w:rPr>
          <w:color w:val="535B5E"/>
          <w:w w:val="103"/>
          <w:position w:val="-1"/>
          <w:sz w:val="11"/>
          <w:szCs w:val="11"/>
        </w:rPr>
        <w:t>G)</w:t>
      </w:r>
    </w:p>
    <w:p w:rsidR="007F4E35" w:rsidRDefault="00DE1397">
      <w:pPr>
        <w:spacing w:line="100" w:lineRule="exact"/>
        <w:ind w:left="24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35B5E"/>
          <w:position w:val="-3"/>
          <w:sz w:val="16"/>
          <w:szCs w:val="16"/>
        </w:rPr>
        <w:t>m</w:t>
      </w:r>
    </w:p>
    <w:p w:rsidR="007F4E35" w:rsidRDefault="00DE1397">
      <w:pPr>
        <w:spacing w:before="13" w:line="140" w:lineRule="exact"/>
        <w:ind w:right="-21"/>
        <w:jc w:val="both"/>
        <w:rPr>
          <w:sz w:val="14"/>
          <w:szCs w:val="14"/>
        </w:rPr>
      </w:pPr>
      <w:r>
        <w:br w:type="column"/>
      </w:r>
      <w:r>
        <w:rPr>
          <w:color w:val="535B5E"/>
          <w:w w:val="171"/>
          <w:position w:val="-1"/>
          <w:sz w:val="14"/>
          <w:szCs w:val="14"/>
        </w:rPr>
        <w:lastRenderedPageBreak/>
        <w:t>0</w:t>
      </w:r>
    </w:p>
    <w:p w:rsidR="007F4E35" w:rsidRDefault="00DE1397">
      <w:pPr>
        <w:spacing w:line="100" w:lineRule="exact"/>
        <w:ind w:right="-21"/>
        <w:jc w:val="both"/>
        <w:rPr>
          <w:sz w:val="14"/>
          <w:szCs w:val="14"/>
        </w:rPr>
      </w:pPr>
      <w:r>
        <w:rPr>
          <w:color w:val="535B5E"/>
          <w:w w:val="171"/>
          <w:position w:val="-1"/>
          <w:sz w:val="14"/>
          <w:szCs w:val="14"/>
        </w:rPr>
        <w:t>0</w:t>
      </w:r>
    </w:p>
    <w:p w:rsidR="007F4E35" w:rsidRDefault="00DE1397">
      <w:pPr>
        <w:spacing w:before="41" w:line="121" w:lineRule="auto"/>
        <w:ind w:right="-33"/>
        <w:jc w:val="both"/>
        <w:rPr>
          <w:sz w:val="19"/>
          <w:szCs w:val="19"/>
        </w:rPr>
      </w:pPr>
      <w:r>
        <w:rPr>
          <w:color w:val="535B5E"/>
          <w:w w:val="160"/>
          <w:sz w:val="15"/>
          <w:szCs w:val="15"/>
        </w:rPr>
        <w:t xml:space="preserve">0 </w:t>
      </w:r>
      <w:r>
        <w:rPr>
          <w:color w:val="535B5E"/>
          <w:w w:val="150"/>
          <w:sz w:val="18"/>
          <w:szCs w:val="18"/>
        </w:rPr>
        <w:t xml:space="preserve">c </w:t>
      </w:r>
      <w:r>
        <w:rPr>
          <w:color w:val="535B5E"/>
          <w:w w:val="142"/>
          <w:sz w:val="19"/>
          <w:szCs w:val="19"/>
        </w:rPr>
        <w:t>z</w:t>
      </w:r>
    </w:p>
    <w:p w:rsidR="007F4E35" w:rsidRDefault="00DE1397">
      <w:pPr>
        <w:spacing w:line="280" w:lineRule="exact"/>
        <w:ind w:right="-51"/>
        <w:jc w:val="both"/>
        <w:rPr>
          <w:sz w:val="14"/>
          <w:szCs w:val="14"/>
        </w:rPr>
      </w:pPr>
      <w:r>
        <w:rPr>
          <w:color w:val="535B5E"/>
          <w:spacing w:val="-66"/>
          <w:w w:val="140"/>
          <w:position w:val="14"/>
          <w:sz w:val="14"/>
          <w:szCs w:val="14"/>
        </w:rPr>
        <w:t>-</w:t>
      </w:r>
      <w:r>
        <w:rPr>
          <w:color w:val="535B5E"/>
          <w:spacing w:val="-59"/>
          <w:w w:val="87"/>
          <w:position w:val="-2"/>
          <w:sz w:val="31"/>
          <w:szCs w:val="31"/>
        </w:rPr>
        <w:t>z</w:t>
      </w:r>
      <w:r>
        <w:rPr>
          <w:color w:val="535B5E"/>
          <w:w w:val="141"/>
          <w:position w:val="14"/>
          <w:sz w:val="14"/>
          <w:szCs w:val="14"/>
        </w:rPr>
        <w:t>t</w:t>
      </w:r>
    </w:p>
    <w:p w:rsidR="007F4E35" w:rsidRDefault="00DE1397">
      <w:pPr>
        <w:spacing w:line="80" w:lineRule="exact"/>
        <w:ind w:right="-17"/>
        <w:jc w:val="both"/>
        <w:rPr>
          <w:sz w:val="11"/>
          <w:szCs w:val="11"/>
        </w:rPr>
      </w:pPr>
      <w:r>
        <w:rPr>
          <w:color w:val="535B5E"/>
          <w:w w:val="103"/>
          <w:position w:val="1"/>
          <w:sz w:val="11"/>
          <w:szCs w:val="11"/>
        </w:rPr>
        <w:t>G)</w:t>
      </w:r>
    </w:p>
    <w:p w:rsidR="007F4E35" w:rsidRDefault="00DE1397">
      <w:pPr>
        <w:spacing w:before="46" w:line="120" w:lineRule="exact"/>
        <w:ind w:right="-19"/>
        <w:jc w:val="both"/>
        <w:rPr>
          <w:sz w:val="12"/>
          <w:szCs w:val="12"/>
        </w:rPr>
      </w:pPr>
      <w:r>
        <w:rPr>
          <w:color w:val="535B5E"/>
          <w:w w:val="76"/>
          <w:position w:val="-1"/>
          <w:sz w:val="12"/>
          <w:szCs w:val="12"/>
        </w:rPr>
        <w:t>"'O</w:t>
      </w:r>
    </w:p>
    <w:p w:rsidR="007F4E35" w:rsidRDefault="00DE1397">
      <w:pPr>
        <w:spacing w:line="100" w:lineRule="exact"/>
        <w:ind w:right="-29"/>
        <w:jc w:val="both"/>
        <w:rPr>
          <w:sz w:val="15"/>
          <w:szCs w:val="15"/>
        </w:rPr>
      </w:pPr>
      <w:r>
        <w:rPr>
          <w:color w:val="535B5E"/>
          <w:w w:val="160"/>
          <w:position w:val="-2"/>
          <w:sz w:val="15"/>
          <w:szCs w:val="15"/>
        </w:rPr>
        <w:t>0</w:t>
      </w:r>
    </w:p>
    <w:p w:rsidR="007F4E35" w:rsidRDefault="00DE1397">
      <w:pPr>
        <w:spacing w:line="120" w:lineRule="exact"/>
        <w:ind w:right="-26"/>
        <w:jc w:val="both"/>
        <w:rPr>
          <w:sz w:val="17"/>
          <w:szCs w:val="17"/>
        </w:rPr>
      </w:pPr>
      <w:r>
        <w:rPr>
          <w:color w:val="535B5E"/>
          <w:w w:val="212"/>
          <w:position w:val="-1"/>
          <w:sz w:val="17"/>
          <w:szCs w:val="17"/>
        </w:rPr>
        <w:t>r</w:t>
      </w:r>
    </w:p>
    <w:p w:rsidR="007F4E35" w:rsidRDefault="00DE1397">
      <w:pPr>
        <w:spacing w:line="140" w:lineRule="exact"/>
        <w:ind w:right="-30"/>
        <w:jc w:val="both"/>
      </w:pPr>
      <w:r>
        <w:rPr>
          <w:color w:val="535B5E"/>
          <w:w w:val="120"/>
          <w:position w:val="-3"/>
        </w:rPr>
        <w:t>0</w:t>
      </w:r>
    </w:p>
    <w:p w:rsidR="007F4E35" w:rsidRDefault="00DE1397">
      <w:pPr>
        <w:spacing w:before="6" w:line="140" w:lineRule="exact"/>
        <w:rPr>
          <w:sz w:val="14"/>
          <w:szCs w:val="14"/>
        </w:rPr>
      </w:pPr>
      <w:r>
        <w:br w:type="column"/>
      </w:r>
    </w:p>
    <w:p w:rsidR="007F4E35" w:rsidRDefault="00DE1397">
      <w:pPr>
        <w:spacing w:line="260" w:lineRule="exact"/>
        <w:ind w:right="-38"/>
        <w:jc w:val="both"/>
        <w:rPr>
          <w:sz w:val="25"/>
          <w:szCs w:val="25"/>
        </w:rPr>
      </w:pPr>
      <w:r>
        <w:rPr>
          <w:rFonts w:ascii="Arial" w:eastAsia="Arial" w:hAnsi="Arial" w:cs="Arial"/>
          <w:i/>
          <w:color w:val="535B5E"/>
          <w:position w:val="-3"/>
          <w:sz w:val="21"/>
          <w:szCs w:val="21"/>
        </w:rPr>
        <w:t>E</w:t>
      </w:r>
      <w:r>
        <w:rPr>
          <w:rFonts w:ascii="Arial" w:eastAsia="Arial" w:hAnsi="Arial" w:cs="Arial"/>
          <w:i/>
          <w:color w:val="535B5E"/>
          <w:spacing w:val="7"/>
          <w:position w:val="-3"/>
          <w:sz w:val="21"/>
          <w:szCs w:val="21"/>
        </w:rPr>
        <w:t xml:space="preserve"> </w:t>
      </w:r>
      <w:r>
        <w:rPr>
          <w:color w:val="535B5E"/>
          <w:w w:val="78"/>
          <w:position w:val="-3"/>
          <w:sz w:val="25"/>
          <w:szCs w:val="25"/>
        </w:rPr>
        <w:t>:r</w:t>
      </w:r>
    </w:p>
    <w:p w:rsidR="007F4E35" w:rsidRDefault="00DE1397">
      <w:pPr>
        <w:spacing w:line="80" w:lineRule="exact"/>
        <w:ind w:left="5" w:right="18"/>
        <w:jc w:val="both"/>
        <w:rPr>
          <w:sz w:val="10"/>
          <w:szCs w:val="10"/>
        </w:rPr>
      </w:pPr>
      <w:r>
        <w:rPr>
          <w:color w:val="535B5E"/>
          <w:w w:val="71"/>
          <w:position w:val="1"/>
          <w:sz w:val="10"/>
          <w:szCs w:val="10"/>
        </w:rPr>
        <w:t>:::,       CD</w:t>
      </w:r>
    </w:p>
    <w:p w:rsidR="007F4E35" w:rsidRDefault="00DE1397">
      <w:pPr>
        <w:spacing w:before="51" w:line="146" w:lineRule="auto"/>
        <w:ind w:right="-26"/>
        <w:jc w:val="both"/>
        <w:rPr>
          <w:sz w:val="15"/>
          <w:szCs w:val="15"/>
        </w:rPr>
      </w:pPr>
      <w:r>
        <w:rPr>
          <w:color w:val="535B5E"/>
          <w:w w:val="65"/>
          <w:sz w:val="10"/>
          <w:szCs w:val="10"/>
        </w:rPr>
        <w:t xml:space="preserve">CD   </w:t>
      </w:r>
      <w:r>
        <w:rPr>
          <w:color w:val="535B5E"/>
          <w:sz w:val="10"/>
          <w:szCs w:val="10"/>
        </w:rPr>
        <w:t xml:space="preserve">Dl </w:t>
      </w:r>
      <w:r>
        <w:rPr>
          <w:color w:val="535B5E"/>
          <w:sz w:val="13"/>
          <w:szCs w:val="13"/>
        </w:rPr>
        <w:t xml:space="preserve">(;) </w:t>
      </w:r>
      <w:r>
        <w:rPr>
          <w:color w:val="535B5E"/>
          <w:spacing w:val="18"/>
          <w:sz w:val="13"/>
          <w:szCs w:val="13"/>
        </w:rPr>
        <w:t xml:space="preserve"> </w:t>
      </w:r>
      <w:r>
        <w:rPr>
          <w:color w:val="535B5E"/>
          <w:w w:val="150"/>
          <w:sz w:val="13"/>
          <w:szCs w:val="13"/>
        </w:rPr>
        <w:t xml:space="preserve">c </w:t>
      </w:r>
      <w:r>
        <w:rPr>
          <w:rFonts w:ascii="Courier New" w:eastAsia="Courier New" w:hAnsi="Courier New" w:cs="Courier New"/>
          <w:i/>
          <w:color w:val="535B5E"/>
          <w:w w:val="138"/>
          <w:sz w:val="12"/>
          <w:szCs w:val="12"/>
        </w:rPr>
        <w:t>O</w:t>
      </w:r>
      <w:r>
        <w:rPr>
          <w:rFonts w:ascii="Courier New" w:eastAsia="Courier New" w:hAnsi="Courier New" w:cs="Courier New"/>
          <w:i/>
          <w:color w:val="535B5E"/>
          <w:spacing w:val="7"/>
          <w:w w:val="138"/>
          <w:sz w:val="12"/>
          <w:szCs w:val="12"/>
        </w:rPr>
        <w:t xml:space="preserve"> </w:t>
      </w:r>
      <w:r>
        <w:rPr>
          <w:color w:val="535B5E"/>
          <w:w w:val="138"/>
          <w:sz w:val="15"/>
          <w:szCs w:val="15"/>
        </w:rPr>
        <w:t>a.</w:t>
      </w:r>
    </w:p>
    <w:p w:rsidR="007F4E35" w:rsidRDefault="00DE1397">
      <w:pPr>
        <w:spacing w:before="17" w:line="160" w:lineRule="exact"/>
        <w:ind w:left="5" w:right="-15"/>
        <w:jc w:val="both"/>
        <w:rPr>
          <w:rFonts w:ascii="Malgun Gothic" w:eastAsia="Malgun Gothic" w:hAnsi="Malgun Gothic" w:cs="Malgun Gothic"/>
          <w:sz w:val="10"/>
          <w:szCs w:val="10"/>
        </w:rPr>
      </w:pPr>
      <w:r>
        <w:pict>
          <v:shape id="_x0000_s1130" type="#_x0000_t202" style="position:absolute;left:0;text-align:left;margin-left:354.65pt;margin-top:6.5pt;width:6pt;height:7.8pt;z-index:-4141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35B5E"/>
                      <w:w w:val="115"/>
                      <w:sz w:val="15"/>
                      <w:szCs w:val="15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color w:val="535B5E"/>
          <w:position w:val="-2"/>
          <w:sz w:val="10"/>
          <w:szCs w:val="10"/>
        </w:rPr>
        <w:t xml:space="preserve">r-:i  </w:t>
      </w:r>
      <w:r>
        <w:rPr>
          <w:color w:val="535B5E"/>
          <w:spacing w:val="4"/>
          <w:position w:val="-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B5E"/>
          <w:w w:val="115"/>
          <w:position w:val="-2"/>
          <w:sz w:val="10"/>
          <w:szCs w:val="10"/>
        </w:rPr>
        <w:t>�</w:t>
      </w:r>
    </w:p>
    <w:p w:rsidR="007F4E35" w:rsidRDefault="00DE1397">
      <w:pPr>
        <w:spacing w:line="100" w:lineRule="exact"/>
        <w:ind w:right="183"/>
        <w:jc w:val="both"/>
        <w:rPr>
          <w:rFonts w:ascii="Courier New" w:eastAsia="Courier New" w:hAnsi="Courier New" w:cs="Courier New"/>
          <w:sz w:val="12"/>
          <w:szCs w:val="12"/>
        </w:rPr>
      </w:pPr>
      <w:r>
        <w:rPr>
          <w:rFonts w:ascii="Courier New" w:eastAsia="Courier New" w:hAnsi="Courier New" w:cs="Courier New"/>
          <w:i/>
          <w:color w:val="535B5E"/>
          <w:w w:val="173"/>
          <w:position w:val="1"/>
          <w:sz w:val="12"/>
          <w:szCs w:val="12"/>
        </w:rPr>
        <w:t>O</w:t>
      </w:r>
    </w:p>
    <w:p w:rsidR="007F4E35" w:rsidRDefault="00DE1397">
      <w:pPr>
        <w:spacing w:line="220" w:lineRule="exact"/>
        <w:ind w:right="4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73"/>
          <w:position w:val="-2"/>
        </w:rPr>
        <w:t>��</w:t>
      </w:r>
    </w:p>
    <w:p w:rsidR="007F4E35" w:rsidRDefault="00DE1397">
      <w:pPr>
        <w:spacing w:line="60" w:lineRule="exact"/>
        <w:ind w:left="174" w:right="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B5E"/>
          <w:w w:val="78"/>
          <w:position w:val="-1"/>
          <w:sz w:val="10"/>
          <w:szCs w:val="10"/>
        </w:rPr>
        <w:t>:::,</w:t>
      </w:r>
    </w:p>
    <w:p w:rsidR="007F4E35" w:rsidRDefault="00DE1397">
      <w:pPr>
        <w:spacing w:line="100" w:lineRule="exact"/>
        <w:ind w:left="175" w:right="3"/>
        <w:jc w:val="center"/>
        <w:rPr>
          <w:sz w:val="14"/>
          <w:szCs w:val="14"/>
        </w:rPr>
      </w:pPr>
      <w:r>
        <w:rPr>
          <w:color w:val="535B5E"/>
          <w:w w:val="139"/>
          <w:position w:val="-2"/>
          <w:sz w:val="14"/>
          <w:szCs w:val="14"/>
        </w:rPr>
        <w:t>c</w:t>
      </w:r>
    </w:p>
    <w:p w:rsidR="007F4E35" w:rsidRDefault="00DE1397">
      <w:pPr>
        <w:spacing w:line="60" w:lineRule="exact"/>
        <w:ind w:left="207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60"/>
          <w:position w:val="-8"/>
        </w:rPr>
        <w:t>�</w:t>
      </w:r>
    </w:p>
    <w:p w:rsidR="007F4E35" w:rsidRDefault="00DE1397">
      <w:pPr>
        <w:spacing w:before="9" w:line="160" w:lineRule="exact"/>
        <w:ind w:left="-54"/>
        <w:jc w:val="right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35B5E"/>
          <w:position w:val="-4"/>
          <w:sz w:val="15"/>
          <w:szCs w:val="15"/>
        </w:rPr>
        <w:lastRenderedPageBreak/>
        <w:t>m</w:t>
      </w:r>
      <w:r>
        <w:rPr>
          <w:rFonts w:ascii="Arial" w:eastAsia="Arial" w:hAnsi="Arial" w:cs="Arial"/>
          <w:color w:val="535B5E"/>
          <w:position w:val="-4"/>
          <w:sz w:val="15"/>
          <w:szCs w:val="15"/>
        </w:rPr>
        <w:t xml:space="preserve">                                  </w:t>
      </w:r>
      <w:r>
        <w:rPr>
          <w:rFonts w:ascii="Arial" w:eastAsia="Arial" w:hAnsi="Arial" w:cs="Arial"/>
          <w:color w:val="535B5E"/>
          <w:spacing w:val="35"/>
          <w:position w:val="-4"/>
          <w:sz w:val="15"/>
          <w:szCs w:val="15"/>
        </w:rPr>
        <w:t xml:space="preserve"> </w:t>
      </w:r>
      <w:r>
        <w:rPr>
          <w:color w:val="535B5E"/>
          <w:w w:val="140"/>
          <w:sz w:val="14"/>
          <w:szCs w:val="14"/>
        </w:rPr>
        <w:t>-t</w:t>
      </w:r>
    </w:p>
    <w:p w:rsidR="007F4E35" w:rsidRDefault="00DE1397">
      <w:pPr>
        <w:spacing w:line="100" w:lineRule="exact"/>
        <w:ind w:left="-51"/>
        <w:jc w:val="right"/>
        <w:rPr>
          <w:rFonts w:ascii="Arial" w:eastAsia="Arial" w:hAnsi="Arial" w:cs="Arial"/>
          <w:sz w:val="11"/>
          <w:szCs w:val="11"/>
        </w:rPr>
      </w:pPr>
      <w:r>
        <w:rPr>
          <w:color w:val="535B5E"/>
          <w:w w:val="119"/>
          <w:position w:val="-3"/>
        </w:rPr>
        <w:t xml:space="preserve">z                        </w:t>
      </w:r>
      <w:r>
        <w:rPr>
          <w:color w:val="535B5E"/>
          <w:spacing w:val="21"/>
          <w:w w:val="119"/>
          <w:position w:val="-3"/>
        </w:rPr>
        <w:t xml:space="preserve"> </w:t>
      </w:r>
      <w:r>
        <w:rPr>
          <w:rFonts w:ascii="Arial" w:eastAsia="Arial" w:hAnsi="Arial" w:cs="Arial"/>
          <w:color w:val="535B5E"/>
          <w:w w:val="119"/>
          <w:position w:val="3"/>
          <w:sz w:val="11"/>
          <w:szCs w:val="11"/>
        </w:rPr>
        <w:t>)&gt;</w:t>
      </w:r>
    </w:p>
    <w:p w:rsidR="007F4E35" w:rsidRDefault="00DE1397">
      <w:pPr>
        <w:spacing w:line="160" w:lineRule="exact"/>
        <w:jc w:val="right"/>
        <w:rPr>
          <w:sz w:val="14"/>
          <w:szCs w:val="14"/>
        </w:rPr>
      </w:pPr>
      <w:r>
        <w:rPr>
          <w:color w:val="535B5E"/>
          <w:spacing w:val="-66"/>
          <w:w w:val="140"/>
          <w:position w:val="7"/>
          <w:sz w:val="14"/>
          <w:szCs w:val="14"/>
        </w:rPr>
        <w:t>-</w:t>
      </w:r>
      <w:r>
        <w:rPr>
          <w:color w:val="535B5E"/>
          <w:spacing w:val="-23"/>
          <w:w w:val="142"/>
          <w:position w:val="-4"/>
          <w:sz w:val="19"/>
          <w:szCs w:val="19"/>
        </w:rPr>
        <w:t>c</w:t>
      </w:r>
      <w:r>
        <w:rPr>
          <w:color w:val="535B5E"/>
          <w:w w:val="141"/>
          <w:position w:val="7"/>
          <w:sz w:val="14"/>
          <w:szCs w:val="14"/>
        </w:rPr>
        <w:t>t</w:t>
      </w:r>
    </w:p>
    <w:p w:rsidR="007F4E35" w:rsidRDefault="00DE1397">
      <w:pPr>
        <w:spacing w:line="120" w:lineRule="exact"/>
        <w:jc w:val="right"/>
      </w:pPr>
      <w:r>
        <w:rPr>
          <w:i/>
          <w:color w:val="535B5E"/>
          <w:w w:val="63"/>
          <w:position w:val="-1"/>
        </w:rPr>
        <w:t>en</w:t>
      </w:r>
    </w:p>
    <w:p w:rsidR="007F4E35" w:rsidRDefault="00DE1397">
      <w:pPr>
        <w:spacing w:line="280" w:lineRule="exact"/>
        <w:ind w:left="-66"/>
        <w:jc w:val="right"/>
        <w:rPr>
          <w:rFonts w:ascii="Arial" w:eastAsia="Arial" w:hAnsi="Arial" w:cs="Arial"/>
          <w:sz w:val="30"/>
          <w:szCs w:val="30"/>
        </w:rPr>
      </w:pPr>
      <w:r>
        <w:pict>
          <v:shape id="_x0000_s1129" type="#_x0000_t202" style="position:absolute;left:0;text-align:left;margin-left:435.85pt;margin-top:7.7pt;width:6pt;height:9.9pt;z-index:-4117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50"/>
                    <w:rPr>
                      <w:sz w:val="19"/>
                      <w:szCs w:val="19"/>
                    </w:rPr>
                  </w:pPr>
                  <w:r>
                    <w:rPr>
                      <w:color w:val="535B5E"/>
                      <w:w w:val="142"/>
                      <w:sz w:val="19"/>
                      <w:szCs w:val="19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B5E"/>
          <w:position w:val="3"/>
        </w:rPr>
        <w:t xml:space="preserve">0                          </w:t>
      </w:r>
      <w:r>
        <w:rPr>
          <w:rFonts w:ascii="Arial" w:eastAsia="Arial" w:hAnsi="Arial" w:cs="Arial"/>
          <w:color w:val="535B5E"/>
          <w:spacing w:val="6"/>
          <w:position w:val="3"/>
        </w:rPr>
        <w:t xml:space="preserve"> </w:t>
      </w:r>
      <w:r>
        <w:rPr>
          <w:color w:val="535B5E"/>
          <w:spacing w:val="-115"/>
          <w:w w:val="160"/>
          <w:position w:val="6"/>
          <w:sz w:val="15"/>
          <w:szCs w:val="15"/>
        </w:rPr>
        <w:t>0</w:t>
      </w:r>
      <w:r>
        <w:rPr>
          <w:rFonts w:ascii="Arial" w:eastAsia="Arial" w:hAnsi="Arial" w:cs="Arial"/>
          <w:color w:val="535B5E"/>
          <w:w w:val="46"/>
          <w:position w:val="1"/>
          <w:sz w:val="30"/>
          <w:szCs w:val="30"/>
        </w:rPr>
        <w:t>.,,</w:t>
      </w:r>
    </w:p>
    <w:p w:rsidR="007F4E35" w:rsidRDefault="00DE1397">
      <w:pPr>
        <w:spacing w:before="35"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35B5E"/>
          <w:w w:val="66"/>
          <w:position w:val="-3"/>
          <w:sz w:val="12"/>
          <w:szCs w:val="12"/>
        </w:rPr>
        <w:t>CD</w:t>
      </w:r>
    </w:p>
    <w:p w:rsidR="007F4E35" w:rsidRDefault="00DE1397">
      <w:pPr>
        <w:spacing w:line="120" w:lineRule="exact"/>
        <w:jc w:val="right"/>
        <w:rPr>
          <w:sz w:val="18"/>
          <w:szCs w:val="18"/>
        </w:rPr>
      </w:pPr>
      <w:r>
        <w:rPr>
          <w:color w:val="535B5E"/>
          <w:w w:val="150"/>
          <w:position w:val="-1"/>
          <w:sz w:val="18"/>
          <w:szCs w:val="18"/>
        </w:rPr>
        <w:t>c</w:t>
      </w:r>
    </w:p>
    <w:p w:rsidR="007F4E35" w:rsidRDefault="00DE1397">
      <w:pPr>
        <w:spacing w:line="140" w:lineRule="exac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60"/>
          <w:position w:val="-2"/>
        </w:rPr>
        <w:t>�</w:t>
      </w:r>
    </w:p>
    <w:p w:rsidR="007F4E35" w:rsidRDefault="00DE1397">
      <w:pPr>
        <w:spacing w:line="120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35B5E"/>
          <w:w w:val="135"/>
          <w:position w:val="1"/>
          <w:sz w:val="17"/>
          <w:szCs w:val="17"/>
        </w:rPr>
        <w:t>z</w:t>
      </w:r>
    </w:p>
    <w:p w:rsidR="007F4E35" w:rsidRDefault="00DE1397">
      <w:pPr>
        <w:spacing w:before="3" w:line="100" w:lineRule="exact"/>
        <w:jc w:val="right"/>
      </w:pPr>
      <w:r>
        <w:rPr>
          <w:i/>
          <w:color w:val="535B5E"/>
          <w:w w:val="61"/>
          <w:position w:val="-9"/>
        </w:rPr>
        <w:t>en</w:t>
      </w:r>
    </w:p>
    <w:p w:rsidR="007F4E35" w:rsidRDefault="00DE1397">
      <w:pPr>
        <w:spacing w:before="95" w:line="140" w:lineRule="exac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35B5E"/>
          <w:w w:val="72"/>
          <w:position w:val="-3"/>
          <w:sz w:val="15"/>
          <w:szCs w:val="15"/>
        </w:rPr>
        <w:lastRenderedPageBreak/>
        <w:t xml:space="preserve">;:o  </w:t>
      </w:r>
      <w:r>
        <w:rPr>
          <w:rFonts w:ascii="Arial" w:eastAsia="Arial" w:hAnsi="Arial" w:cs="Arial"/>
          <w:color w:val="535B5E"/>
          <w:spacing w:val="25"/>
          <w:w w:val="72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535B5E"/>
          <w:w w:val="110"/>
          <w:position w:val="-3"/>
          <w:sz w:val="14"/>
          <w:szCs w:val="14"/>
        </w:rPr>
        <w:t>O</w:t>
      </w:r>
    </w:p>
    <w:p w:rsidR="007F4E35" w:rsidRDefault="00DE1397">
      <w:pPr>
        <w:spacing w:line="120" w:lineRule="exact"/>
      </w:pPr>
      <w:r>
        <w:rPr>
          <w:color w:val="535B5E"/>
          <w:w w:val="137"/>
          <w:position w:val="-3"/>
          <w:sz w:val="14"/>
          <w:szCs w:val="14"/>
        </w:rPr>
        <w:t xml:space="preserve">-t </w:t>
      </w:r>
      <w:r>
        <w:rPr>
          <w:color w:val="535B5E"/>
          <w:spacing w:val="22"/>
          <w:w w:val="137"/>
          <w:position w:val="-3"/>
          <w:sz w:val="14"/>
          <w:szCs w:val="14"/>
        </w:rPr>
        <w:t xml:space="preserve"> </w:t>
      </w:r>
      <w:r>
        <w:rPr>
          <w:color w:val="535B5E"/>
          <w:w w:val="137"/>
          <w:position w:val="-3"/>
        </w:rPr>
        <w:t>z</w:t>
      </w:r>
    </w:p>
    <w:p w:rsidR="007F4E35" w:rsidRDefault="00DE1397">
      <w:pPr>
        <w:spacing w:line="100" w:lineRule="exact"/>
        <w:rPr>
          <w:rFonts w:ascii="Arial" w:eastAsia="Arial" w:hAnsi="Arial" w:cs="Arial"/>
          <w:sz w:val="13"/>
          <w:szCs w:val="13"/>
        </w:rPr>
      </w:pPr>
      <w:r>
        <w:rPr>
          <w:color w:val="535B5E"/>
          <w:w w:val="63"/>
          <w:position w:val="-2"/>
          <w:sz w:val="19"/>
          <w:szCs w:val="19"/>
        </w:rPr>
        <w:t xml:space="preserve">::c  </w:t>
      </w:r>
      <w:r>
        <w:rPr>
          <w:color w:val="535B5E"/>
          <w:spacing w:val="25"/>
          <w:w w:val="63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35B5E"/>
          <w:w w:val="118"/>
          <w:position w:val="-2"/>
          <w:sz w:val="13"/>
          <w:szCs w:val="13"/>
        </w:rPr>
        <w:t>O</w:t>
      </w:r>
    </w:p>
    <w:p w:rsidR="007F4E35" w:rsidRDefault="00DE1397">
      <w:pPr>
        <w:spacing w:line="120" w:lineRule="exact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eastAsia="Courier New" w:hAnsi="Courier New" w:cs="Courier New"/>
          <w:color w:val="535B5E"/>
          <w:w w:val="105"/>
          <w:position w:val="-1"/>
          <w:sz w:val="19"/>
          <w:szCs w:val="19"/>
        </w:rPr>
        <w:t>m</w:t>
      </w:r>
      <w:r>
        <w:rPr>
          <w:rFonts w:ascii="Courier New" w:eastAsia="Courier New" w:hAnsi="Courier New" w:cs="Courier New"/>
          <w:color w:val="535B5E"/>
          <w:w w:val="206"/>
          <w:position w:val="-1"/>
          <w:sz w:val="19"/>
          <w:szCs w:val="19"/>
        </w:rPr>
        <w:t>m</w:t>
      </w:r>
    </w:p>
    <w:p w:rsidR="007F4E35" w:rsidRDefault="00DE1397">
      <w:pPr>
        <w:spacing w:line="100" w:lineRule="exact"/>
        <w:rPr>
          <w:sz w:val="19"/>
          <w:szCs w:val="19"/>
        </w:rPr>
      </w:pPr>
      <w:r>
        <w:rPr>
          <w:color w:val="535B5E"/>
          <w:w w:val="63"/>
          <w:position w:val="-2"/>
          <w:sz w:val="19"/>
          <w:szCs w:val="19"/>
        </w:rPr>
        <w:t xml:space="preserve">::c  </w:t>
      </w:r>
      <w:r>
        <w:rPr>
          <w:color w:val="535B5E"/>
          <w:spacing w:val="25"/>
          <w:w w:val="63"/>
          <w:position w:val="-2"/>
          <w:sz w:val="19"/>
          <w:szCs w:val="19"/>
        </w:rPr>
        <w:t xml:space="preserve"> </w:t>
      </w:r>
      <w:r>
        <w:rPr>
          <w:color w:val="535B5E"/>
          <w:w w:val="142"/>
          <w:position w:val="-2"/>
          <w:sz w:val="19"/>
          <w:szCs w:val="19"/>
        </w:rPr>
        <w:t>z</w:t>
      </w:r>
    </w:p>
    <w:p w:rsidR="007F4E35" w:rsidRDefault="00DE1397">
      <w:pPr>
        <w:spacing w:line="120" w:lineRule="exact"/>
      </w:pPr>
      <w:r>
        <w:rPr>
          <w:rFonts w:ascii="Arial" w:eastAsia="Arial" w:hAnsi="Arial" w:cs="Arial"/>
          <w:color w:val="535B5E"/>
          <w:position w:val="-2"/>
          <w:sz w:val="15"/>
          <w:szCs w:val="15"/>
        </w:rPr>
        <w:t xml:space="preserve">l&gt; </w:t>
      </w:r>
      <w:r>
        <w:rPr>
          <w:rFonts w:ascii="Arial" w:eastAsia="Arial" w:hAnsi="Arial" w:cs="Arial"/>
          <w:color w:val="535B5E"/>
          <w:spacing w:val="30"/>
          <w:position w:val="-2"/>
          <w:sz w:val="15"/>
          <w:szCs w:val="15"/>
        </w:rPr>
        <w:t xml:space="preserve"> </w:t>
      </w:r>
      <w:r>
        <w:rPr>
          <w:i/>
          <w:color w:val="535B5E"/>
          <w:w w:val="63"/>
          <w:position w:val="-2"/>
        </w:rPr>
        <w:t>en</w:t>
      </w:r>
    </w:p>
    <w:p w:rsidR="007F4E35" w:rsidRDefault="00DE1397">
      <w:pPr>
        <w:spacing w:line="200" w:lineRule="exact"/>
        <w:rPr>
          <w:sz w:val="14"/>
          <w:szCs w:val="14"/>
        </w:rPr>
      </w:pPr>
      <w:r>
        <w:pict>
          <v:shape id="_x0000_s1128" type="#_x0000_t202" style="position:absolute;margin-left:550.15pt;margin-top:7.55pt;width:5.75pt;height:16.5pt;z-index:-4140;mso-position-horizontal-relative:page" filled="f" stroked="f">
            <v:textbox inset="0,0,0,0">
              <w:txbxContent>
                <w:p w:rsidR="007F4E35" w:rsidRDefault="00DE1397">
                  <w:pPr>
                    <w:spacing w:line="320" w:lineRule="exact"/>
                    <w:ind w:right="-69"/>
                    <w:rPr>
                      <w:rFonts w:ascii="Courier New" w:eastAsia="Courier New" w:hAnsi="Courier New" w:cs="Courier New"/>
                      <w:sz w:val="33"/>
                      <w:szCs w:val="33"/>
                    </w:rPr>
                  </w:pPr>
                  <w:r>
                    <w:rPr>
                      <w:rFonts w:ascii="Courier New" w:eastAsia="Courier New" w:hAnsi="Courier New" w:cs="Courier New"/>
                      <w:color w:val="535B5E"/>
                      <w:w w:val="58"/>
                      <w:position w:val="2"/>
                      <w:sz w:val="33"/>
                      <w:szCs w:val="33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35B5E"/>
          <w:w w:val="114"/>
          <w:position w:val="-1"/>
          <w:sz w:val="14"/>
          <w:szCs w:val="14"/>
        </w:rPr>
        <w:t>.,,</w:t>
      </w:r>
      <w:r>
        <w:rPr>
          <w:rFonts w:ascii="Courier New" w:eastAsia="Courier New" w:hAnsi="Courier New" w:cs="Courier New"/>
          <w:color w:val="535B5E"/>
          <w:spacing w:val="-120"/>
          <w:w w:val="217"/>
          <w:position w:val="7"/>
          <w:sz w:val="18"/>
          <w:szCs w:val="18"/>
        </w:rPr>
        <w:t>m</w:t>
      </w:r>
      <w:r>
        <w:rPr>
          <w:color w:val="535B5E"/>
          <w:w w:val="171"/>
          <w:position w:val="-1"/>
          <w:sz w:val="14"/>
          <w:szCs w:val="14"/>
        </w:rPr>
        <w:t>0</w:t>
      </w:r>
    </w:p>
    <w:p w:rsidR="007F4E35" w:rsidRDefault="00DE1397">
      <w:pPr>
        <w:spacing w:before="3" w:line="160" w:lineRule="exact"/>
        <w:ind w:left="5"/>
        <w:rPr>
          <w:sz w:val="19"/>
          <w:szCs w:val="19"/>
        </w:rPr>
      </w:pPr>
      <w:r>
        <w:rPr>
          <w:color w:val="535B5E"/>
          <w:w w:val="67"/>
          <w:position w:val="-4"/>
          <w:sz w:val="19"/>
          <w:szCs w:val="19"/>
        </w:rPr>
        <w:t>-&lt;</w:t>
      </w:r>
    </w:p>
    <w:p w:rsidR="007F4E35" w:rsidRDefault="00DE1397">
      <w:pPr>
        <w:spacing w:line="100" w:lineRule="exact"/>
        <w:ind w:left="5"/>
        <w:rPr>
          <w:sz w:val="14"/>
          <w:szCs w:val="14"/>
        </w:rPr>
      </w:pPr>
      <w:r>
        <w:rPr>
          <w:rFonts w:ascii="Courier New" w:eastAsia="Courier New" w:hAnsi="Courier New" w:cs="Courier New"/>
          <w:color w:val="535B5E"/>
          <w:position w:val="-1"/>
          <w:sz w:val="18"/>
          <w:szCs w:val="18"/>
        </w:rPr>
        <w:t>m</w:t>
      </w:r>
      <w:r>
        <w:rPr>
          <w:rFonts w:ascii="Courier New" w:eastAsia="Courier New" w:hAnsi="Courier New" w:cs="Courier New"/>
          <w:color w:val="535B5E"/>
          <w:spacing w:val="18"/>
          <w:position w:val="-1"/>
          <w:sz w:val="18"/>
          <w:szCs w:val="18"/>
        </w:rPr>
        <w:t xml:space="preserve"> </w:t>
      </w:r>
      <w:r>
        <w:rPr>
          <w:color w:val="535B5E"/>
          <w:w w:val="135"/>
          <w:position w:val="-1"/>
          <w:sz w:val="14"/>
          <w:szCs w:val="14"/>
        </w:rPr>
        <w:t>-t</w:t>
      </w:r>
    </w:p>
    <w:p w:rsidR="007F4E35" w:rsidRDefault="00DE1397">
      <w:pPr>
        <w:spacing w:line="120" w:lineRule="exact"/>
        <w:ind w:left="5"/>
        <w:rPr>
          <w:rFonts w:ascii="Courier New" w:eastAsia="Courier New" w:hAnsi="Courier New" w:cs="Courier New"/>
          <w:sz w:val="19"/>
          <w:szCs w:val="19"/>
        </w:rPr>
      </w:pPr>
      <w:r>
        <w:rPr>
          <w:rFonts w:ascii="Arial" w:eastAsia="Arial" w:hAnsi="Arial" w:cs="Arial"/>
          <w:color w:val="535B5E"/>
          <w:position w:val="-1"/>
          <w:sz w:val="15"/>
          <w:szCs w:val="15"/>
        </w:rPr>
        <w:t xml:space="preserve">l&gt; </w:t>
      </w:r>
      <w:r>
        <w:rPr>
          <w:rFonts w:ascii="Arial" w:eastAsia="Arial" w:hAnsi="Arial" w:cs="Arial"/>
          <w:color w:val="535B5E"/>
          <w:spacing w:val="31"/>
          <w:position w:val="-1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535B5E"/>
          <w:w w:val="105"/>
          <w:position w:val="-1"/>
          <w:sz w:val="19"/>
          <w:szCs w:val="19"/>
        </w:rPr>
        <w:t>m</w:t>
      </w:r>
    </w:p>
    <w:p w:rsidR="007F4E35" w:rsidRDefault="00DE1397">
      <w:pPr>
        <w:spacing w:line="80" w:lineRule="exact"/>
        <w:ind w:left="5"/>
        <w:rPr>
          <w:rFonts w:ascii="Arial" w:eastAsia="Arial" w:hAnsi="Arial" w:cs="Arial"/>
          <w:sz w:val="15"/>
          <w:szCs w:val="15"/>
        </w:rPr>
        <w:sectPr w:rsidR="007F4E35">
          <w:type w:val="continuous"/>
          <w:pgSz w:w="12280" w:h="16880"/>
          <w:pgMar w:top="1580" w:right="1040" w:bottom="280" w:left="580" w:header="720" w:footer="720" w:gutter="0"/>
          <w:cols w:num="6" w:space="720" w:equalWidth="0">
            <w:col w:w="1558" w:space="2900"/>
            <w:col w:w="145" w:space="1301"/>
            <w:col w:w="121" w:space="283"/>
            <w:col w:w="327" w:space="1503"/>
            <w:col w:w="1735" w:space="311"/>
            <w:col w:w="476"/>
          </w:cols>
        </w:sectPr>
      </w:pPr>
      <w:r>
        <w:rPr>
          <w:rFonts w:ascii="Arial" w:eastAsia="Arial" w:hAnsi="Arial" w:cs="Arial"/>
          <w:color w:val="535B5E"/>
          <w:w w:val="69"/>
          <w:position w:val="-1"/>
          <w:sz w:val="15"/>
          <w:szCs w:val="15"/>
        </w:rPr>
        <w:t xml:space="preserve">;:o   </w:t>
      </w:r>
      <w:r>
        <w:rPr>
          <w:rFonts w:ascii="Arial" w:eastAsia="Arial" w:hAnsi="Arial" w:cs="Arial"/>
          <w:color w:val="535B5E"/>
          <w:spacing w:val="5"/>
          <w:w w:val="6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35B5E"/>
          <w:w w:val="69"/>
          <w:position w:val="-1"/>
          <w:sz w:val="15"/>
          <w:szCs w:val="15"/>
        </w:rPr>
        <w:t>;:o</w:t>
      </w:r>
    </w:p>
    <w:p w:rsidR="007F4E35" w:rsidRDefault="00DE1397">
      <w:pPr>
        <w:spacing w:line="14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96"/>
          <w:position w:val="-2"/>
          <w:sz w:val="15"/>
          <w:szCs w:val="15"/>
        </w:rPr>
        <w:lastRenderedPageBreak/>
        <w:t>3:</w:t>
      </w:r>
    </w:p>
    <w:p w:rsidR="007F4E35" w:rsidRDefault="00DE1397">
      <w:pPr>
        <w:spacing w:line="240" w:lineRule="exact"/>
        <w:ind w:right="125"/>
        <w:jc w:val="right"/>
      </w:pPr>
      <w:r>
        <w:rPr>
          <w:rFonts w:ascii="Arial" w:eastAsia="Arial" w:hAnsi="Arial" w:cs="Arial"/>
          <w:color w:val="535B5E"/>
          <w:spacing w:val="-120"/>
          <w:w w:val="90"/>
          <w:position w:val="9"/>
          <w:sz w:val="16"/>
          <w:szCs w:val="16"/>
        </w:rPr>
        <w:t>m</w:t>
      </w:r>
      <w:r>
        <w:rPr>
          <w:color w:val="535B5E"/>
          <w:spacing w:val="-120"/>
          <w:w w:val="135"/>
          <w:position w:val="-3"/>
        </w:rPr>
        <w:t>z</w:t>
      </w:r>
    </w:p>
    <w:p w:rsidR="007F4E35" w:rsidRDefault="00DE1397">
      <w:pPr>
        <w:spacing w:line="240" w:lineRule="exact"/>
        <w:ind w:right="5"/>
        <w:jc w:val="right"/>
        <w:rPr>
          <w:sz w:val="14"/>
          <w:szCs w:val="14"/>
        </w:rPr>
      </w:pPr>
      <w:r>
        <w:rPr>
          <w:i/>
          <w:color w:val="535B5E"/>
          <w:spacing w:val="-52"/>
          <w:w w:val="63"/>
        </w:rPr>
        <w:t>e</w:t>
      </w:r>
      <w:r>
        <w:rPr>
          <w:color w:val="535B5E"/>
          <w:spacing w:val="-11"/>
          <w:w w:val="134"/>
          <w:position w:val="10"/>
          <w:sz w:val="14"/>
          <w:szCs w:val="14"/>
        </w:rPr>
        <w:t>-</w:t>
      </w:r>
      <w:r>
        <w:rPr>
          <w:i/>
          <w:color w:val="535B5E"/>
          <w:spacing w:val="-52"/>
          <w:w w:val="63"/>
        </w:rPr>
        <w:t>n</w:t>
      </w:r>
      <w:r>
        <w:rPr>
          <w:color w:val="535B5E"/>
          <w:w w:val="135"/>
          <w:position w:val="10"/>
          <w:sz w:val="14"/>
          <w:szCs w:val="14"/>
        </w:rPr>
        <w:t>t</w:t>
      </w:r>
    </w:p>
    <w:p w:rsidR="007F4E35" w:rsidRDefault="00DE1397">
      <w:pPr>
        <w:spacing w:line="100" w:lineRule="exact"/>
        <w:ind w:right="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4"/>
          <w:position w:val="-1"/>
          <w:sz w:val="11"/>
          <w:szCs w:val="11"/>
        </w:rPr>
        <w:t>)&gt;</w:t>
      </w:r>
    </w:p>
    <w:p w:rsidR="007F4E35" w:rsidRDefault="00DE1397">
      <w:pPr>
        <w:spacing w:line="140" w:lineRule="exac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35B5E"/>
          <w:w w:val="135"/>
          <w:sz w:val="17"/>
          <w:szCs w:val="17"/>
        </w:rPr>
        <w:t>z</w:t>
      </w:r>
    </w:p>
    <w:p w:rsidR="007F4E35" w:rsidRDefault="00DE1397">
      <w:pPr>
        <w:spacing w:line="120" w:lineRule="exact"/>
        <w:ind w:right="5"/>
        <w:jc w:val="right"/>
        <w:rPr>
          <w:sz w:val="13"/>
          <w:szCs w:val="13"/>
        </w:rPr>
      </w:pPr>
      <w:r>
        <w:rPr>
          <w:color w:val="535B5E"/>
          <w:w w:val="177"/>
          <w:sz w:val="13"/>
          <w:szCs w:val="13"/>
        </w:rPr>
        <w:t>0</w:t>
      </w:r>
    </w:p>
    <w:p w:rsidR="007F4E35" w:rsidRDefault="00DE1397">
      <w:pPr>
        <w:spacing w:before="9" w:line="160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35B5E"/>
          <w:w w:val="63"/>
          <w:position w:val="-3"/>
          <w:sz w:val="17"/>
          <w:szCs w:val="17"/>
        </w:rPr>
        <w:t>::!!</w:t>
      </w:r>
    </w:p>
    <w:p w:rsidR="007F4E35" w:rsidRDefault="00DE1397">
      <w:pPr>
        <w:spacing w:line="120" w:lineRule="exac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35B5E"/>
          <w:w w:val="135"/>
          <w:sz w:val="17"/>
          <w:szCs w:val="17"/>
        </w:rPr>
        <w:t>z</w:t>
      </w:r>
    </w:p>
    <w:p w:rsidR="007F4E35" w:rsidRDefault="00DE1397">
      <w:pPr>
        <w:spacing w:line="80" w:lineRule="exact"/>
        <w:ind w:right="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4"/>
          <w:position w:val="-1"/>
          <w:sz w:val="11"/>
          <w:szCs w:val="11"/>
        </w:rPr>
        <w:t>)&gt;</w:t>
      </w:r>
    </w:p>
    <w:p w:rsidR="007F4E35" w:rsidRDefault="00DE1397">
      <w:pPr>
        <w:spacing w:line="120" w:lineRule="exac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35B5E"/>
          <w:w w:val="135"/>
          <w:position w:val="-2"/>
          <w:sz w:val="17"/>
          <w:szCs w:val="17"/>
        </w:rPr>
        <w:t>z</w:t>
      </w:r>
    </w:p>
    <w:p w:rsidR="007F4E35" w:rsidRDefault="00DE1397">
      <w:pPr>
        <w:spacing w:line="140" w:lineRule="exact"/>
        <w:ind w:right="-5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35B5E"/>
          <w:position w:val="-4"/>
          <w:sz w:val="18"/>
          <w:szCs w:val="18"/>
        </w:rPr>
        <w:lastRenderedPageBreak/>
        <w:t>iii</w:t>
      </w:r>
    </w:p>
    <w:p w:rsidR="007F4E35" w:rsidRDefault="00DE1397">
      <w:pPr>
        <w:spacing w:line="160" w:lineRule="exact"/>
        <w:ind w:right="-51"/>
      </w:pPr>
      <w:r>
        <w:rPr>
          <w:i/>
          <w:color w:val="535B5E"/>
          <w:w w:val="63"/>
          <w:position w:val="1"/>
        </w:rPr>
        <w:t>en</w:t>
      </w:r>
    </w:p>
    <w:p w:rsidR="007F4E35" w:rsidRDefault="00DE1397">
      <w:pPr>
        <w:spacing w:line="160" w:lineRule="exac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i/>
          <w:color w:val="535B5E"/>
          <w:w w:val="61"/>
          <w:position w:val="-4"/>
        </w:rPr>
        <w:lastRenderedPageBreak/>
        <w:t xml:space="preserve">en                 </w:t>
      </w:r>
      <w:r>
        <w:rPr>
          <w:i/>
          <w:color w:val="535B5E"/>
          <w:spacing w:val="3"/>
          <w:w w:val="61"/>
          <w:position w:val="-4"/>
        </w:rPr>
        <w:t xml:space="preserve"> </w:t>
      </w:r>
      <w:r>
        <w:rPr>
          <w:rFonts w:ascii="Arial" w:eastAsia="Arial" w:hAnsi="Arial" w:cs="Arial"/>
          <w:color w:val="535B5E"/>
          <w:w w:val="105"/>
          <w:position w:val="-4"/>
          <w:sz w:val="22"/>
          <w:szCs w:val="22"/>
        </w:rPr>
        <w:t>i:</w:t>
      </w:r>
    </w:p>
    <w:p w:rsidR="007F4E35" w:rsidRDefault="00DE1397">
      <w:pPr>
        <w:spacing w:line="120" w:lineRule="exact"/>
        <w:ind w:left="512" w:right="87"/>
        <w:jc w:val="center"/>
      </w:pPr>
      <w:r>
        <w:rPr>
          <w:color w:val="535B5E"/>
          <w:w w:val="156"/>
          <w:position w:val="-2"/>
        </w:rPr>
        <w:t>.,,</w:t>
      </w:r>
    </w:p>
    <w:p w:rsidR="007F4E35" w:rsidRDefault="00DE1397">
      <w:pPr>
        <w:spacing w:line="220" w:lineRule="exact"/>
        <w:ind w:left="391" w:right="76"/>
        <w:jc w:val="center"/>
        <w:rPr>
          <w:sz w:val="28"/>
          <w:szCs w:val="28"/>
        </w:rPr>
      </w:pPr>
      <w:r>
        <w:pict>
          <v:shape id="_x0000_s1127" type="#_x0000_t202" style="position:absolute;left:0;text-align:left;margin-left:538.35pt;margin-top:-13.15pt;width:0;height:14.7pt;z-index:-4138;mso-position-horizontal-relative:page" filled="f" stroked="f">
            <v:textbox inset="0,0,0,0">
              <w:txbxContent>
                <w:p w:rsidR="007F4E35" w:rsidRDefault="00DE1397">
                  <w:pPr>
                    <w:spacing w:line="280" w:lineRule="exact"/>
                    <w:ind w:right="-64"/>
                  </w:pPr>
                  <w:r>
                    <w:rPr>
                      <w:rFonts w:ascii="Courier New" w:eastAsia="Courier New" w:hAnsi="Courier New" w:cs="Courier New"/>
                      <w:color w:val="535B5E"/>
                      <w:spacing w:val="-115"/>
                      <w:w w:val="106"/>
                      <w:position w:val="10"/>
                      <w:sz w:val="18"/>
                      <w:szCs w:val="18"/>
                    </w:rPr>
                    <w:t>m</w:t>
                  </w:r>
                  <w:r>
                    <w:rPr>
                      <w:color w:val="535B5E"/>
                      <w:spacing w:val="-115"/>
                      <w:w w:val="130"/>
                      <w:position w:val="-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35B5E"/>
          <w:w w:val="41"/>
          <w:position w:val="-1"/>
          <w:sz w:val="28"/>
          <w:szCs w:val="28"/>
        </w:rPr>
        <w:t>�</w:t>
      </w:r>
      <w:r>
        <w:rPr>
          <w:rFonts w:ascii="Malgun Gothic" w:eastAsia="Malgun Gothic" w:hAnsi="Malgun Gothic" w:cs="Malgun Gothic"/>
          <w:color w:val="535B5E"/>
          <w:w w:val="41"/>
          <w:position w:val="-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535B5E"/>
          <w:spacing w:val="40"/>
          <w:w w:val="41"/>
          <w:position w:val="-1"/>
          <w:sz w:val="28"/>
          <w:szCs w:val="28"/>
        </w:rPr>
        <w:t xml:space="preserve"> </w:t>
      </w:r>
      <w:r>
        <w:rPr>
          <w:color w:val="535B5E"/>
          <w:w w:val="96"/>
          <w:position w:val="-1"/>
          <w:sz w:val="28"/>
          <w:szCs w:val="28"/>
        </w:rPr>
        <w:t>z</w:t>
      </w:r>
    </w:p>
    <w:p w:rsidR="007F4E35" w:rsidRDefault="00DE1397">
      <w:pPr>
        <w:spacing w:line="100" w:lineRule="exact"/>
        <w:ind w:left="384" w:right="6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Courier New" w:eastAsia="Courier New" w:hAnsi="Courier New" w:cs="Courier New"/>
          <w:color w:val="535B5E"/>
          <w:w w:val="119"/>
          <w:position w:val="2"/>
          <w:sz w:val="14"/>
          <w:szCs w:val="14"/>
        </w:rPr>
        <w:t>0</w:t>
      </w:r>
      <w:r>
        <w:rPr>
          <w:rFonts w:ascii="Courier New" w:eastAsia="Courier New" w:hAnsi="Courier New" w:cs="Courier New"/>
          <w:color w:val="535B5E"/>
          <w:spacing w:val="34"/>
          <w:w w:val="11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35B5E"/>
          <w:w w:val="119"/>
          <w:position w:val="2"/>
          <w:sz w:val="11"/>
          <w:szCs w:val="11"/>
        </w:rPr>
        <w:t>)&gt;</w:t>
      </w:r>
    </w:p>
    <w:p w:rsidR="007F4E35" w:rsidRDefault="00DE1397">
      <w:pPr>
        <w:spacing w:line="180" w:lineRule="exact"/>
        <w:ind w:left="432"/>
        <w:rPr>
          <w:rFonts w:ascii="Malgun Gothic" w:eastAsia="Malgun Gothic" w:hAnsi="Malgun Gothic" w:cs="Malgun Gothic"/>
          <w:sz w:val="21"/>
          <w:szCs w:val="21"/>
        </w:rPr>
      </w:pPr>
      <w:r>
        <w:pict>
          <v:shape id="_x0000_s1126" type="#_x0000_t202" style="position:absolute;left:0;text-align:left;margin-left:544.35pt;margin-top:8.65pt;width:11.75pt;height:13.4pt;z-index:-4139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0"/>
                    <w:rPr>
                      <w:rFonts w:ascii="Courier New" w:eastAsia="Courier New" w:hAnsi="Courier New" w:cs="Courier New"/>
                      <w:sz w:val="26"/>
                      <w:szCs w:val="26"/>
                    </w:rPr>
                  </w:pPr>
                  <w:r>
                    <w:rPr>
                      <w:rFonts w:ascii="Courier New" w:eastAsia="Courier New" w:hAnsi="Courier New" w:cs="Courier New"/>
                      <w:color w:val="535B5E"/>
                      <w:w w:val="150"/>
                      <w:position w:val="2"/>
                      <w:sz w:val="26"/>
                      <w:szCs w:val="2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35B5E"/>
          <w:w w:val="95"/>
          <w:position w:val="-2"/>
          <w:sz w:val="21"/>
          <w:szCs w:val="21"/>
        </w:rPr>
        <w:t>o</w:t>
      </w:r>
      <w:r>
        <w:rPr>
          <w:rFonts w:ascii="Malgun Gothic" w:eastAsia="Malgun Gothic" w:hAnsi="Malgun Gothic" w:cs="Malgun Gothic"/>
          <w:color w:val="535B5E"/>
          <w:w w:val="112"/>
          <w:position w:val="-2"/>
          <w:sz w:val="21"/>
          <w:szCs w:val="21"/>
        </w:rPr>
        <w:t>�</w:t>
      </w:r>
    </w:p>
    <w:p w:rsidR="007F4E35" w:rsidRDefault="00DE1397">
      <w:pPr>
        <w:spacing w:line="180" w:lineRule="exact"/>
        <w:ind w:left="392" w:right="313"/>
        <w:jc w:val="center"/>
        <w:rPr>
          <w:rFonts w:ascii="Malgun Gothic" w:eastAsia="Malgun Gothic" w:hAnsi="Malgun Gothic" w:cs="Malgun Gothic"/>
          <w:sz w:val="26"/>
          <w:szCs w:val="26"/>
        </w:rPr>
      </w:pPr>
      <w:r>
        <w:rPr>
          <w:rFonts w:ascii="Malgun Gothic" w:eastAsia="Malgun Gothic" w:hAnsi="Malgun Gothic" w:cs="Malgun Gothic"/>
          <w:color w:val="535B5E"/>
          <w:w w:val="46"/>
          <w:position w:val="-2"/>
          <w:sz w:val="26"/>
          <w:szCs w:val="26"/>
        </w:rPr>
        <w:t>�</w:t>
      </w:r>
    </w:p>
    <w:p w:rsidR="007F4E35" w:rsidRDefault="00DE1397">
      <w:pPr>
        <w:spacing w:line="80" w:lineRule="exact"/>
        <w:ind w:left="401" w:right="9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position w:val="-1"/>
          <w:sz w:val="15"/>
          <w:szCs w:val="15"/>
        </w:rPr>
        <w:t xml:space="preserve">m </w:t>
      </w:r>
      <w:r>
        <w:rPr>
          <w:rFonts w:ascii="Arial" w:eastAsia="Arial" w:hAnsi="Arial" w:cs="Arial"/>
          <w:color w:val="535B5E"/>
          <w:spacing w:val="2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35B5E"/>
          <w:w w:val="230"/>
          <w:position w:val="-1"/>
          <w:sz w:val="15"/>
          <w:szCs w:val="15"/>
        </w:rPr>
        <w:t>r</w:t>
      </w:r>
    </w:p>
    <w:p w:rsidR="007F4E35" w:rsidRDefault="00DE1397">
      <w:pPr>
        <w:spacing w:line="140" w:lineRule="exact"/>
        <w:ind w:left="397" w:right="82"/>
        <w:jc w:val="center"/>
      </w:pPr>
      <w:r>
        <w:rPr>
          <w:rFonts w:ascii="Arial" w:eastAsia="Arial" w:hAnsi="Arial" w:cs="Arial"/>
          <w:color w:val="535B5E"/>
          <w:position w:val="-1"/>
          <w:sz w:val="15"/>
          <w:szCs w:val="15"/>
        </w:rPr>
        <w:t xml:space="preserve">3: </w:t>
      </w:r>
      <w:r>
        <w:rPr>
          <w:rFonts w:ascii="Arial" w:eastAsia="Arial" w:hAnsi="Arial" w:cs="Arial"/>
          <w:color w:val="535B5E"/>
          <w:spacing w:val="27"/>
          <w:position w:val="-1"/>
          <w:sz w:val="15"/>
          <w:szCs w:val="15"/>
        </w:rPr>
        <w:t xml:space="preserve"> </w:t>
      </w:r>
      <w:r>
        <w:rPr>
          <w:i/>
          <w:color w:val="535B5E"/>
          <w:w w:val="63"/>
          <w:position w:val="-1"/>
        </w:rPr>
        <w:t>en</w:t>
      </w:r>
    </w:p>
    <w:p w:rsidR="007F4E35" w:rsidRDefault="00DE1397">
      <w:pPr>
        <w:spacing w:line="260" w:lineRule="exact"/>
        <w:ind w:left="380" w:right="65"/>
        <w:jc w:val="center"/>
        <w:rPr>
          <w:rFonts w:ascii="Arial" w:eastAsia="Arial" w:hAnsi="Arial" w:cs="Arial"/>
          <w:sz w:val="42"/>
          <w:szCs w:val="42"/>
        </w:rPr>
        <w:sectPr w:rsidR="007F4E35">
          <w:type w:val="continuous"/>
          <w:pgSz w:w="12280" w:h="16880"/>
          <w:pgMar w:top="1580" w:right="1040" w:bottom="280" w:left="580" w:header="720" w:footer="720" w:gutter="0"/>
          <w:cols w:num="3" w:space="720" w:equalWidth="0">
            <w:col w:w="4608" w:space="1296"/>
            <w:col w:w="121" w:space="3731"/>
            <w:col w:w="904"/>
          </w:cols>
        </w:sectPr>
      </w:pPr>
      <w:r>
        <w:rPr>
          <w:rFonts w:ascii="Malgun Gothic" w:eastAsia="Malgun Gothic" w:hAnsi="Malgun Gothic" w:cs="Malgun Gothic"/>
          <w:color w:val="535B5E"/>
          <w:w w:val="28"/>
          <w:position w:val="-11"/>
          <w:sz w:val="42"/>
          <w:szCs w:val="42"/>
        </w:rPr>
        <w:t>�</w:t>
      </w:r>
      <w:r>
        <w:rPr>
          <w:rFonts w:ascii="Arial" w:eastAsia="Arial" w:hAnsi="Arial" w:cs="Arial"/>
          <w:color w:val="535B5E"/>
          <w:w w:val="84"/>
          <w:position w:val="-11"/>
          <w:sz w:val="42"/>
          <w:szCs w:val="42"/>
        </w:rPr>
        <w:t>E</w:t>
      </w:r>
    </w:p>
    <w:p w:rsidR="007F4E35" w:rsidRDefault="00DE1397">
      <w:pPr>
        <w:spacing w:line="140" w:lineRule="exact"/>
        <w:ind w:right="120"/>
        <w:jc w:val="right"/>
        <w:rPr>
          <w:sz w:val="14"/>
          <w:szCs w:val="14"/>
        </w:rPr>
      </w:pPr>
      <w:r>
        <w:lastRenderedPageBreak/>
        <w:pict>
          <v:shape id="_x0000_s1125" type="#_x0000_t202" style="position:absolute;left:0;text-align:left;margin-left:253.35pt;margin-top:1.7pt;width:0;height:15.7pt;z-index:-4137;mso-position-horizontal-relative:page" filled="f" stroked="f">
            <v:textbox inset="0,0,0,0">
              <w:txbxContent>
                <w:p w:rsidR="007F4E35" w:rsidRDefault="00DE1397">
                  <w:pPr>
                    <w:spacing w:line="300" w:lineRule="exact"/>
                    <w:ind w:right="-67"/>
                    <w:rPr>
                      <w:sz w:val="31"/>
                      <w:szCs w:val="31"/>
                    </w:rPr>
                  </w:pPr>
                  <w:r>
                    <w:rPr>
                      <w:color w:val="535B5E"/>
                      <w:spacing w:val="-115"/>
                      <w:sz w:val="31"/>
                      <w:szCs w:val="31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color w:val="535B5E"/>
          <w:spacing w:val="-120"/>
          <w:w w:val="171"/>
          <w:sz w:val="14"/>
          <w:szCs w:val="14"/>
        </w:rPr>
        <w:t>0</w:t>
      </w:r>
    </w:p>
    <w:p w:rsidR="007F4E35" w:rsidRDefault="007F4E35">
      <w:pPr>
        <w:spacing w:before="3" w:line="100" w:lineRule="exact"/>
        <w:rPr>
          <w:sz w:val="10"/>
          <w:szCs w:val="10"/>
        </w:rPr>
      </w:pPr>
    </w:p>
    <w:p w:rsidR="007F4E35" w:rsidRDefault="00DE1397">
      <w:pPr>
        <w:spacing w:line="16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230"/>
          <w:position w:val="-1"/>
          <w:sz w:val="15"/>
          <w:szCs w:val="15"/>
        </w:rPr>
        <w:t>r</w:t>
      </w:r>
    </w:p>
    <w:p w:rsidR="007F4E35" w:rsidRDefault="00DE1397">
      <w:pPr>
        <w:spacing w:line="10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72"/>
          <w:position w:val="-3"/>
          <w:sz w:val="15"/>
          <w:szCs w:val="15"/>
        </w:rPr>
        <w:t>;:o</w:t>
      </w:r>
    </w:p>
    <w:p w:rsidR="007F4E35" w:rsidRDefault="00DE1397">
      <w:pPr>
        <w:spacing w:line="220" w:lineRule="exact"/>
        <w:jc w:val="right"/>
        <w:rPr>
          <w:sz w:val="26"/>
          <w:szCs w:val="26"/>
        </w:rPr>
      </w:pPr>
      <w:r>
        <w:rPr>
          <w:i/>
          <w:color w:val="535B5E"/>
          <w:w w:val="49"/>
          <w:position w:val="1"/>
          <w:sz w:val="26"/>
          <w:szCs w:val="26"/>
        </w:rPr>
        <w:t>en</w:t>
      </w:r>
    </w:p>
    <w:p w:rsidR="007F4E35" w:rsidRDefault="007F4E35">
      <w:pPr>
        <w:spacing w:before="5" w:line="100" w:lineRule="exact"/>
        <w:rPr>
          <w:sz w:val="10"/>
          <w:szCs w:val="10"/>
        </w:rPr>
      </w:pPr>
    </w:p>
    <w:p w:rsidR="007F4E35" w:rsidRDefault="00DE1397">
      <w:pPr>
        <w:spacing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96"/>
          <w:position w:val="-1"/>
          <w:sz w:val="15"/>
          <w:szCs w:val="15"/>
        </w:rPr>
        <w:t>3:</w:t>
      </w:r>
    </w:p>
    <w:p w:rsidR="007F4E35" w:rsidRDefault="00DE1397">
      <w:pPr>
        <w:spacing w:line="8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9"/>
          <w:position w:val="-2"/>
          <w:sz w:val="11"/>
          <w:szCs w:val="11"/>
        </w:rPr>
        <w:t>)&gt;</w:t>
      </w:r>
    </w:p>
    <w:p w:rsidR="007F4E35" w:rsidRDefault="00DE1397">
      <w:pPr>
        <w:spacing w:line="160" w:lineRule="exact"/>
        <w:jc w:val="right"/>
        <w:rPr>
          <w:sz w:val="19"/>
          <w:szCs w:val="19"/>
        </w:rPr>
      </w:pPr>
      <w:r>
        <w:rPr>
          <w:color w:val="535B5E"/>
          <w:w w:val="142"/>
          <w:position w:val="-1"/>
          <w:sz w:val="19"/>
          <w:szCs w:val="19"/>
        </w:rPr>
        <w:t>z</w:t>
      </w:r>
    </w:p>
    <w:p w:rsidR="007F4E35" w:rsidRDefault="00DE1397">
      <w:pPr>
        <w:spacing w:line="10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9"/>
          <w:sz w:val="11"/>
          <w:szCs w:val="11"/>
        </w:rPr>
        <w:t>)&gt;</w:t>
      </w:r>
    </w:p>
    <w:p w:rsidR="007F4E35" w:rsidRDefault="00DE1397">
      <w:pPr>
        <w:spacing w:line="100" w:lineRule="exact"/>
        <w:jc w:val="right"/>
        <w:rPr>
          <w:sz w:val="11"/>
          <w:szCs w:val="11"/>
        </w:rPr>
      </w:pPr>
      <w:r>
        <w:rPr>
          <w:color w:val="535B5E"/>
          <w:w w:val="103"/>
          <w:sz w:val="11"/>
          <w:szCs w:val="11"/>
        </w:rPr>
        <w:t>G)</w:t>
      </w:r>
    </w:p>
    <w:p w:rsidR="007F4E35" w:rsidRDefault="00DE1397">
      <w:pPr>
        <w:spacing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92"/>
          <w:position w:val="-1"/>
          <w:sz w:val="15"/>
          <w:szCs w:val="15"/>
        </w:rPr>
        <w:t>m</w:t>
      </w:r>
    </w:p>
    <w:p w:rsidR="007F4E35" w:rsidRDefault="00DE1397">
      <w:pPr>
        <w:spacing w:line="12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96"/>
          <w:position w:val="-2"/>
          <w:sz w:val="15"/>
          <w:szCs w:val="15"/>
        </w:rPr>
        <w:t>3:</w:t>
      </w:r>
    </w:p>
    <w:p w:rsidR="007F4E35" w:rsidRDefault="00DE1397">
      <w:pPr>
        <w:spacing w:line="22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color w:val="535B5E"/>
          <w:spacing w:val="-115"/>
          <w:w w:val="135"/>
          <w:position w:val="-3"/>
        </w:rPr>
        <w:t>z</w:t>
      </w:r>
      <w:r>
        <w:rPr>
          <w:rFonts w:ascii="Arial" w:eastAsia="Arial" w:hAnsi="Arial" w:cs="Arial"/>
          <w:color w:val="535B5E"/>
          <w:w w:val="92"/>
          <w:position w:val="9"/>
          <w:sz w:val="15"/>
          <w:szCs w:val="15"/>
        </w:rPr>
        <w:t>m</w:t>
      </w:r>
    </w:p>
    <w:p w:rsidR="007F4E35" w:rsidRDefault="00DE1397">
      <w:pPr>
        <w:spacing w:line="120" w:lineRule="exact"/>
        <w:jc w:val="right"/>
        <w:rPr>
          <w:sz w:val="14"/>
          <w:szCs w:val="14"/>
        </w:rPr>
      </w:pPr>
      <w:r>
        <w:rPr>
          <w:color w:val="535B5E"/>
          <w:w w:val="140"/>
          <w:sz w:val="14"/>
          <w:szCs w:val="14"/>
        </w:rPr>
        <w:t>-t</w:t>
      </w:r>
    </w:p>
    <w:p w:rsidR="007F4E35" w:rsidRDefault="00DE1397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00" w:lineRule="exact"/>
        <w:ind w:left="-29" w:right="-29"/>
        <w:jc w:val="center"/>
        <w:rPr>
          <w:sz w:val="10"/>
          <w:szCs w:val="10"/>
        </w:rPr>
      </w:pPr>
      <w:r>
        <w:pict>
          <v:shape id="_x0000_s1124" type="#_x0000_t202" style="position:absolute;left:0;text-align:left;margin-left:496.35pt;margin-top:2.8pt;width:4.35pt;height:7.4pt;z-index:-4136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697074"/>
                      <w:w w:val="139"/>
                      <w:sz w:val="14"/>
                      <w:szCs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i/>
          <w:color w:val="535B5E"/>
          <w:position w:val="-1"/>
          <w:sz w:val="10"/>
          <w:szCs w:val="10"/>
        </w:rPr>
        <w:t xml:space="preserve">CD </w:t>
      </w:r>
      <w:r>
        <w:rPr>
          <w:i/>
          <w:color w:val="535B5E"/>
          <w:spacing w:val="13"/>
          <w:position w:val="-1"/>
          <w:sz w:val="10"/>
          <w:szCs w:val="10"/>
        </w:rPr>
        <w:t xml:space="preserve"> </w:t>
      </w:r>
      <w:r>
        <w:rPr>
          <w:i/>
          <w:color w:val="535B5E"/>
          <w:w w:val="213"/>
          <w:position w:val="-1"/>
          <w:sz w:val="10"/>
          <w:szCs w:val="10"/>
        </w:rPr>
        <w:t>'•</w:t>
      </w:r>
    </w:p>
    <w:p w:rsidR="007F4E35" w:rsidRDefault="00DE1397">
      <w:pPr>
        <w:spacing w:line="6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B5E"/>
          <w:w w:val="60"/>
          <w:position w:val="-2"/>
          <w:sz w:val="10"/>
          <w:szCs w:val="10"/>
        </w:rPr>
        <w:t>CX&gt;</w:t>
      </w:r>
    </w:p>
    <w:p w:rsidR="007F4E35" w:rsidRDefault="00DE1397">
      <w:pPr>
        <w:spacing w:line="140" w:lineRule="exact"/>
        <w:ind w:left="-33" w:right="-33"/>
        <w:jc w:val="center"/>
        <w:rPr>
          <w:sz w:val="17"/>
          <w:szCs w:val="17"/>
        </w:rPr>
      </w:pPr>
      <w:r>
        <w:pict>
          <v:shape id="_x0000_s1123" type="#_x0000_t202" style="position:absolute;left:0;text-align:left;margin-left:486.25pt;margin-top:7.15pt;width:11.05pt;height:5.4pt;z-index:-4135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35B5E"/>
                      <w:sz w:val="10"/>
                      <w:szCs w:val="10"/>
                    </w:rPr>
                    <w:t xml:space="preserve">Dl  </w:t>
                  </w:r>
                  <w:r>
                    <w:rPr>
                      <w:color w:val="535B5E"/>
                      <w:spacing w:val="7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969CA3"/>
                      <w:w w:val="115"/>
                      <w:sz w:val="10"/>
                      <w:szCs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535B5E"/>
          <w:w w:val="121"/>
          <w:position w:val="1"/>
          <w:sz w:val="8"/>
          <w:szCs w:val="8"/>
        </w:rPr>
        <w:t xml:space="preserve">.i,. </w:t>
      </w:r>
      <w:r>
        <w:rPr>
          <w:color w:val="535B5E"/>
          <w:spacing w:val="20"/>
          <w:w w:val="121"/>
          <w:position w:val="1"/>
          <w:sz w:val="8"/>
          <w:szCs w:val="8"/>
        </w:rPr>
        <w:t xml:space="preserve"> </w:t>
      </w:r>
      <w:r>
        <w:rPr>
          <w:color w:val="697074"/>
          <w:w w:val="121"/>
          <w:position w:val="1"/>
          <w:sz w:val="17"/>
          <w:szCs w:val="17"/>
        </w:rPr>
        <w:t>'&lt;</w:t>
      </w:r>
    </w:p>
    <w:p w:rsidR="007F4E35" w:rsidRDefault="00DE1397">
      <w:pPr>
        <w:spacing w:line="160" w:lineRule="exact"/>
        <w:ind w:right="-42"/>
        <w:rPr>
          <w:rFonts w:ascii="Arial" w:eastAsia="Arial" w:hAnsi="Arial" w:cs="Arial"/>
          <w:sz w:val="18"/>
          <w:szCs w:val="18"/>
        </w:rPr>
      </w:pPr>
      <w:r>
        <w:rPr>
          <w:color w:val="535B5E"/>
          <w:w w:val="80"/>
          <w:position w:val="-2"/>
          <w:sz w:val="10"/>
          <w:szCs w:val="10"/>
        </w:rPr>
        <w:t xml:space="preserve">:::,    </w:t>
      </w:r>
      <w:r>
        <w:rPr>
          <w:color w:val="535B5E"/>
          <w:spacing w:val="15"/>
          <w:w w:val="8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697074"/>
          <w:w w:val="46"/>
          <w:position w:val="-2"/>
          <w:sz w:val="18"/>
          <w:szCs w:val="18"/>
        </w:rPr>
        <w:t>.....</w:t>
      </w:r>
    </w:p>
    <w:p w:rsidR="007F4E35" w:rsidRDefault="00DE1397">
      <w:pPr>
        <w:spacing w:line="100" w:lineRule="exact"/>
        <w:ind w:right="-38"/>
        <w:rPr>
          <w:sz w:val="10"/>
          <w:szCs w:val="10"/>
        </w:rPr>
      </w:pPr>
      <w:r>
        <w:rPr>
          <w:color w:val="697074"/>
          <w:position w:val="-1"/>
          <w:sz w:val="15"/>
          <w:szCs w:val="15"/>
        </w:rPr>
        <w:t xml:space="preserve">a. </w:t>
      </w:r>
      <w:r>
        <w:rPr>
          <w:color w:val="697074"/>
          <w:spacing w:val="22"/>
          <w:position w:val="-1"/>
          <w:sz w:val="15"/>
          <w:szCs w:val="15"/>
        </w:rPr>
        <w:t xml:space="preserve"> </w:t>
      </w:r>
      <w:r>
        <w:rPr>
          <w:i/>
          <w:color w:val="697074"/>
          <w:w w:val="83"/>
          <w:position w:val="-1"/>
          <w:sz w:val="10"/>
          <w:szCs w:val="10"/>
        </w:rPr>
        <w:t>CD</w:t>
      </w:r>
    </w:p>
    <w:p w:rsidR="007F4E35" w:rsidRDefault="00DE1397">
      <w:pPr>
        <w:spacing w:line="80" w:lineRule="exact"/>
        <w:ind w:left="174" w:right="-23"/>
        <w:jc w:val="center"/>
        <w:rPr>
          <w:sz w:val="10"/>
          <w:szCs w:val="10"/>
        </w:rPr>
      </w:pPr>
      <w:r>
        <w:rPr>
          <w:color w:val="697074"/>
          <w:w w:val="109"/>
          <w:sz w:val="10"/>
          <w:szCs w:val="10"/>
        </w:rPr>
        <w:t>--J</w:t>
      </w:r>
    </w:p>
    <w:p w:rsidR="007F4E35" w:rsidRDefault="00DE1397">
      <w:pPr>
        <w:spacing w:line="100" w:lineRule="exact"/>
        <w:ind w:left="174" w:right="-23"/>
        <w:jc w:val="center"/>
        <w:rPr>
          <w:sz w:val="10"/>
          <w:szCs w:val="10"/>
        </w:rPr>
      </w:pPr>
      <w:r>
        <w:rPr>
          <w:i/>
          <w:color w:val="697074"/>
          <w:w w:val="230"/>
          <w:sz w:val="10"/>
          <w:szCs w:val="10"/>
        </w:rPr>
        <w:t>0</w:t>
      </w:r>
    </w:p>
    <w:p w:rsidR="007F4E35" w:rsidRDefault="00DE1397">
      <w:pPr>
        <w:spacing w:before="26" w:line="140" w:lineRule="exact"/>
        <w:ind w:left="-31" w:right="86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B5E"/>
          <w:w w:val="127"/>
          <w:position w:val="-2"/>
          <w:sz w:val="13"/>
          <w:szCs w:val="13"/>
        </w:rPr>
        <w:lastRenderedPageBreak/>
        <w:t xml:space="preserve">w </w:t>
      </w:r>
      <w:r>
        <w:rPr>
          <w:rFonts w:ascii="Arial" w:eastAsia="Arial" w:hAnsi="Arial" w:cs="Arial"/>
          <w:color w:val="535B5E"/>
          <w:spacing w:val="29"/>
          <w:w w:val="127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535B5E"/>
          <w:w w:val="96"/>
          <w:position w:val="-2"/>
          <w:sz w:val="15"/>
          <w:szCs w:val="15"/>
        </w:rPr>
        <w:t>m</w:t>
      </w:r>
    </w:p>
    <w:p w:rsidR="007F4E35" w:rsidRDefault="00DE1397">
      <w:pPr>
        <w:spacing w:line="120" w:lineRule="exact"/>
        <w:ind w:left="-31" w:right="9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57"/>
          <w:position w:val="1"/>
          <w:sz w:val="15"/>
          <w:szCs w:val="15"/>
        </w:rPr>
        <w:t xml:space="preserve">.....    </w:t>
      </w:r>
      <w:r>
        <w:rPr>
          <w:rFonts w:ascii="Arial" w:eastAsia="Arial" w:hAnsi="Arial" w:cs="Arial"/>
          <w:color w:val="535B5E"/>
          <w:spacing w:val="1"/>
          <w:w w:val="5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35B5E"/>
          <w:w w:val="92"/>
          <w:position w:val="1"/>
          <w:sz w:val="15"/>
          <w:szCs w:val="15"/>
        </w:rPr>
        <w:t>3:</w:t>
      </w:r>
    </w:p>
    <w:p w:rsidR="007F4E35" w:rsidRDefault="00DE1397">
      <w:pPr>
        <w:spacing w:line="220" w:lineRule="exact"/>
        <w:rPr>
          <w:rFonts w:ascii="Arial" w:eastAsia="Arial" w:hAnsi="Arial" w:cs="Arial"/>
          <w:sz w:val="13"/>
          <w:szCs w:val="13"/>
        </w:rPr>
      </w:pPr>
      <w:r>
        <w:rPr>
          <w:color w:val="535B5E"/>
          <w:spacing w:val="-83"/>
          <w:w w:val="107"/>
          <w:position w:val="2"/>
          <w:sz w:val="19"/>
          <w:szCs w:val="19"/>
        </w:rPr>
        <w:t>"</w:t>
      </w:r>
      <w:r>
        <w:rPr>
          <w:rFonts w:ascii="Arial" w:eastAsia="Arial" w:hAnsi="Arial" w:cs="Arial"/>
          <w:color w:val="535B5E"/>
          <w:spacing w:val="-8"/>
          <w:w w:val="166"/>
          <w:position w:val="-4"/>
          <w:sz w:val="13"/>
          <w:szCs w:val="13"/>
        </w:rPr>
        <w:t>o</w:t>
      </w:r>
      <w:r>
        <w:rPr>
          <w:color w:val="535B5E"/>
          <w:w w:val="107"/>
          <w:position w:val="2"/>
          <w:sz w:val="19"/>
          <w:szCs w:val="19"/>
        </w:rPr>
        <w:t>'</w:t>
      </w:r>
      <w:r>
        <w:rPr>
          <w:color w:val="535B5E"/>
          <w:spacing w:val="-235"/>
          <w:w w:val="159"/>
          <w:position w:val="2"/>
          <w:sz w:val="19"/>
          <w:szCs w:val="19"/>
        </w:rPr>
        <w:t>m</w:t>
      </w:r>
      <w:r>
        <w:rPr>
          <w:rFonts w:ascii="Arial" w:eastAsia="Arial" w:hAnsi="Arial" w:cs="Arial"/>
          <w:color w:val="535B5E"/>
          <w:spacing w:val="-235"/>
          <w:w w:val="297"/>
          <w:position w:val="-4"/>
          <w:sz w:val="13"/>
          <w:szCs w:val="13"/>
        </w:rPr>
        <w:t>Z</w:t>
      </w:r>
    </w:p>
    <w:p w:rsidR="007F4E35" w:rsidRDefault="00DE1397">
      <w:pPr>
        <w:spacing w:line="200" w:lineRule="exact"/>
        <w:ind w:left="-40" w:right="82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Malgun Gothic" w:eastAsia="Malgun Gothic" w:hAnsi="Malgun Gothic" w:cs="Malgun Gothic"/>
          <w:color w:val="535B5E"/>
          <w:w w:val="48"/>
          <w:position w:val="-3"/>
          <w:sz w:val="26"/>
          <w:szCs w:val="26"/>
        </w:rPr>
        <w:t>�</w:t>
      </w:r>
      <w:r>
        <w:rPr>
          <w:rFonts w:ascii="Malgun Gothic" w:eastAsia="Malgun Gothic" w:hAnsi="Malgun Gothic" w:cs="Malgun Gothic"/>
          <w:color w:val="535B5E"/>
          <w:w w:val="48"/>
          <w:position w:val="-3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535B5E"/>
          <w:spacing w:val="22"/>
          <w:w w:val="48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535B5E"/>
          <w:w w:val="48"/>
          <w:position w:val="-3"/>
          <w:sz w:val="26"/>
          <w:szCs w:val="26"/>
        </w:rPr>
        <w:t>cil</w:t>
      </w:r>
    </w:p>
    <w:p w:rsidR="007F4E35" w:rsidRDefault="00DE1397">
      <w:pPr>
        <w:spacing w:line="300" w:lineRule="exact"/>
        <w:ind w:left="151" w:right="71"/>
        <w:jc w:val="center"/>
        <w:rPr>
          <w:sz w:val="19"/>
          <w:szCs w:val="19"/>
        </w:rPr>
      </w:pPr>
      <w:r>
        <w:rPr>
          <w:color w:val="535B5E"/>
          <w:spacing w:val="-120"/>
          <w:w w:val="112"/>
          <w:position w:val="5"/>
          <w:sz w:val="31"/>
          <w:szCs w:val="31"/>
        </w:rPr>
        <w:t>c</w:t>
      </w:r>
      <w:r>
        <w:rPr>
          <w:color w:val="535B5E"/>
          <w:w w:val="142"/>
          <w:position w:val="-6"/>
          <w:sz w:val="19"/>
          <w:szCs w:val="19"/>
        </w:rPr>
        <w:t>z</w:t>
      </w:r>
    </w:p>
    <w:p w:rsidR="007F4E35" w:rsidRDefault="00DE1397">
      <w:pPr>
        <w:spacing w:line="300" w:lineRule="exact"/>
        <w:ind w:left="187" w:right="194"/>
        <w:jc w:val="center"/>
        <w:rPr>
          <w:sz w:val="19"/>
          <w:szCs w:val="19"/>
        </w:rPr>
      </w:pPr>
      <w:r>
        <w:rPr>
          <w:rFonts w:ascii="Arial" w:eastAsia="Arial" w:hAnsi="Arial" w:cs="Arial"/>
          <w:color w:val="535B5E"/>
          <w:spacing w:val="-120"/>
          <w:w w:val="66"/>
          <w:position w:val="4"/>
          <w:sz w:val="31"/>
          <w:szCs w:val="31"/>
        </w:rPr>
        <w:t>&gt;</w:t>
      </w:r>
      <w:r>
        <w:rPr>
          <w:color w:val="535B5E"/>
          <w:spacing w:val="-120"/>
          <w:w w:val="142"/>
          <w:position w:val="-4"/>
          <w:sz w:val="19"/>
          <w:szCs w:val="19"/>
        </w:rPr>
        <w:t>c</w:t>
      </w:r>
    </w:p>
    <w:p w:rsidR="007F4E35" w:rsidRDefault="00DE1397">
      <w:pPr>
        <w:spacing w:line="100" w:lineRule="exact"/>
        <w:ind w:left="210" w:right="92"/>
        <w:jc w:val="center"/>
        <w:rPr>
          <w:sz w:val="13"/>
          <w:szCs w:val="13"/>
        </w:rPr>
      </w:pPr>
      <w:r>
        <w:rPr>
          <w:color w:val="535B5E"/>
          <w:w w:val="177"/>
          <w:sz w:val="13"/>
          <w:szCs w:val="13"/>
        </w:rPr>
        <w:t>0</w:t>
      </w:r>
    </w:p>
    <w:p w:rsidR="007F4E35" w:rsidRDefault="00DE1397">
      <w:pPr>
        <w:spacing w:line="120" w:lineRule="exact"/>
        <w:ind w:left="210" w:right="87"/>
        <w:jc w:val="center"/>
        <w:rPr>
          <w:sz w:val="13"/>
          <w:szCs w:val="13"/>
        </w:rPr>
      </w:pPr>
      <w:r>
        <w:rPr>
          <w:color w:val="535B5E"/>
          <w:w w:val="66"/>
          <w:position w:val="-1"/>
          <w:sz w:val="13"/>
          <w:szCs w:val="13"/>
        </w:rPr>
        <w:t>::::j</w:t>
      </w:r>
    </w:p>
    <w:p w:rsidR="007F4E35" w:rsidRDefault="00DE1397">
      <w:pPr>
        <w:spacing w:line="280" w:lineRule="exact"/>
        <w:ind w:left="169" w:right="71"/>
        <w:jc w:val="center"/>
        <w:rPr>
          <w:sz w:val="22"/>
          <w:szCs w:val="22"/>
        </w:rPr>
        <w:sectPr w:rsidR="007F4E35">
          <w:type w:val="continuous"/>
          <w:pgSz w:w="12280" w:h="16880"/>
          <w:pgMar w:top="1580" w:right="1040" w:bottom="280" w:left="580" w:header="720" w:footer="720" w:gutter="0"/>
          <w:cols w:num="3" w:space="720" w:equalWidth="0">
            <w:col w:w="4607" w:space="4538"/>
            <w:col w:w="323" w:space="715"/>
            <w:col w:w="477"/>
          </w:cols>
        </w:sectPr>
      </w:pPr>
      <w:r>
        <w:rPr>
          <w:color w:val="535B5E"/>
          <w:spacing w:val="-48"/>
          <w:w w:val="69"/>
          <w:position w:val="-1"/>
          <w:sz w:val="22"/>
          <w:szCs w:val="22"/>
        </w:rPr>
        <w:t>_</w:t>
      </w:r>
      <w:r>
        <w:rPr>
          <w:rFonts w:ascii="Arial" w:eastAsia="Arial" w:hAnsi="Arial" w:cs="Arial"/>
          <w:color w:val="535B5E"/>
          <w:spacing w:val="-72"/>
          <w:w w:val="96"/>
          <w:position w:val="12"/>
          <w:sz w:val="15"/>
          <w:szCs w:val="15"/>
        </w:rPr>
        <w:t>m</w:t>
      </w:r>
      <w:r>
        <w:rPr>
          <w:color w:val="535B5E"/>
          <w:w w:val="69"/>
          <w:position w:val="-1"/>
          <w:sz w:val="22"/>
          <w:szCs w:val="22"/>
        </w:rPr>
        <w:t>g</w:t>
      </w:r>
    </w:p>
    <w:p w:rsidR="007F4E35" w:rsidRDefault="007F4E35">
      <w:pPr>
        <w:spacing w:before="9" w:line="160" w:lineRule="exact"/>
        <w:rPr>
          <w:sz w:val="17"/>
          <w:szCs w:val="17"/>
        </w:rPr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  <w:sectPr w:rsidR="007F4E35">
          <w:type w:val="continuous"/>
          <w:pgSz w:w="12280" w:h="16880"/>
          <w:pgMar w:top="1580" w:right="1040" w:bottom="280" w:left="580" w:header="720" w:footer="720" w:gutter="0"/>
          <w:cols w:space="720"/>
        </w:sectPr>
      </w:pPr>
    </w:p>
    <w:p w:rsidR="007F4E35" w:rsidRDefault="007F4E35">
      <w:pPr>
        <w:spacing w:line="200" w:lineRule="exact"/>
      </w:pPr>
    </w:p>
    <w:p w:rsidR="007F4E35" w:rsidRDefault="007F4E35">
      <w:pPr>
        <w:spacing w:before="16" w:line="280" w:lineRule="exact"/>
        <w:rPr>
          <w:sz w:val="28"/>
          <w:szCs w:val="28"/>
        </w:rPr>
      </w:pPr>
    </w:p>
    <w:p w:rsidR="007F4E35" w:rsidRDefault="00DE1397">
      <w:pPr>
        <w:spacing w:line="143" w:lineRule="auto"/>
        <w:ind w:left="1005" w:right="-21"/>
        <w:jc w:val="both"/>
        <w:rPr>
          <w:rFonts w:ascii="Arial" w:eastAsia="Arial" w:hAnsi="Arial" w:cs="Arial"/>
          <w:sz w:val="15"/>
          <w:szCs w:val="15"/>
        </w:rPr>
      </w:pPr>
      <w:r>
        <w:rPr>
          <w:color w:val="535B5E"/>
          <w:w w:val="171"/>
          <w:sz w:val="14"/>
          <w:szCs w:val="14"/>
        </w:rPr>
        <w:t xml:space="preserve">0 </w:t>
      </w:r>
      <w:r>
        <w:rPr>
          <w:rFonts w:ascii="Arial" w:eastAsia="Arial" w:hAnsi="Arial" w:cs="Arial"/>
          <w:color w:val="535B5E"/>
          <w:sz w:val="15"/>
          <w:szCs w:val="15"/>
        </w:rPr>
        <w:t xml:space="preserve">m </w:t>
      </w:r>
      <w:r>
        <w:rPr>
          <w:rFonts w:ascii="Arial" w:eastAsia="Arial" w:hAnsi="Arial" w:cs="Arial"/>
          <w:color w:val="535B5E"/>
          <w:w w:val="230"/>
          <w:sz w:val="15"/>
          <w:szCs w:val="15"/>
        </w:rPr>
        <w:t xml:space="preserve">r </w:t>
      </w:r>
      <w:r>
        <w:rPr>
          <w:rFonts w:ascii="Arial" w:eastAsia="Arial" w:hAnsi="Arial" w:cs="Arial"/>
          <w:color w:val="535B5E"/>
          <w:sz w:val="15"/>
          <w:szCs w:val="15"/>
        </w:rPr>
        <w:t>m</w:t>
      </w:r>
    </w:p>
    <w:p w:rsidR="007F4E35" w:rsidRDefault="00DE1397">
      <w:pPr>
        <w:spacing w:line="100" w:lineRule="exact"/>
        <w:ind w:right="5"/>
        <w:jc w:val="right"/>
        <w:rPr>
          <w:sz w:val="14"/>
          <w:szCs w:val="14"/>
        </w:rPr>
      </w:pPr>
      <w:r>
        <w:rPr>
          <w:color w:val="535B5E"/>
          <w:w w:val="140"/>
          <w:position w:val="-1"/>
          <w:sz w:val="14"/>
          <w:szCs w:val="14"/>
        </w:rPr>
        <w:t>-t</w:t>
      </w:r>
    </w:p>
    <w:p w:rsidR="007F4E35" w:rsidRDefault="00DE1397">
      <w:pPr>
        <w:spacing w:line="140" w:lineRule="exact"/>
        <w:ind w:right="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35B5E"/>
          <w:w w:val="107"/>
          <w:position w:val="-3"/>
        </w:rPr>
        <w:t>0</w:t>
      </w:r>
    </w:p>
    <w:p w:rsidR="007F4E35" w:rsidRDefault="00DE1397">
      <w:pPr>
        <w:spacing w:line="140" w:lineRule="exact"/>
        <w:ind w:right="5"/>
        <w:jc w:val="right"/>
      </w:pPr>
      <w:r>
        <w:rPr>
          <w:color w:val="535B5E"/>
          <w:w w:val="135"/>
          <w:position w:val="-1"/>
        </w:rPr>
        <w:t>z</w:t>
      </w:r>
    </w:p>
    <w:p w:rsidR="007F4E35" w:rsidRDefault="00DE1397">
      <w:pPr>
        <w:spacing w:line="160" w:lineRule="exact"/>
        <w:ind w:right="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35B5E"/>
          <w:w w:val="86"/>
          <w:sz w:val="18"/>
          <w:szCs w:val="18"/>
        </w:rPr>
        <w:t>::i</w:t>
      </w:r>
    </w:p>
    <w:p w:rsidR="007F4E35" w:rsidRDefault="00DE1397">
      <w:pPr>
        <w:spacing w:line="180" w:lineRule="exact"/>
        <w:ind w:right="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57"/>
          <w:position w:val="-4"/>
        </w:rPr>
        <w:t>�</w:t>
      </w:r>
    </w:p>
    <w:p w:rsidR="007F4E35" w:rsidRDefault="00DE1397">
      <w:pPr>
        <w:spacing w:line="320" w:lineRule="exact"/>
        <w:ind w:right="5"/>
        <w:jc w:val="right"/>
        <w:rPr>
          <w:rFonts w:ascii="Arial" w:eastAsia="Arial" w:hAnsi="Arial" w:cs="Arial"/>
          <w:sz w:val="32"/>
          <w:szCs w:val="32"/>
        </w:rPr>
      </w:pPr>
      <w:r>
        <w:pict>
          <v:shape id="_x0000_s1122" type="#_x0000_t202" style="position:absolute;left:0;text-align:left;margin-left:79.5pt;margin-top:2.95pt;width:6.25pt;height:10.2pt;z-index:-4134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</w:pPr>
                  <w:r>
                    <w:rPr>
                      <w:i/>
                      <w:color w:val="535B5E"/>
                      <w:w w:val="66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B5E"/>
          <w:w w:val="43"/>
          <w:position w:val="-2"/>
          <w:sz w:val="32"/>
          <w:szCs w:val="32"/>
        </w:rPr>
        <w:t>.,,</w:t>
      </w:r>
    </w:p>
    <w:p w:rsidR="007F4E35" w:rsidRDefault="00DE1397">
      <w:pPr>
        <w:spacing w:line="100" w:lineRule="exact"/>
        <w:ind w:right="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35B5E"/>
          <w:w w:val="90"/>
          <w:position w:val="-2"/>
          <w:sz w:val="16"/>
          <w:szCs w:val="16"/>
        </w:rPr>
        <w:t>m</w:t>
      </w:r>
    </w:p>
    <w:p w:rsidR="007F4E35" w:rsidRDefault="00DE1397">
      <w:pPr>
        <w:spacing w:line="120" w:lineRule="exact"/>
        <w:ind w:right="1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69"/>
          <w:position w:val="1"/>
          <w:sz w:val="15"/>
          <w:szCs w:val="15"/>
        </w:rPr>
        <w:t>;:o</w:t>
      </w:r>
    </w:p>
    <w:p w:rsidR="007F4E35" w:rsidRDefault="00DE1397">
      <w:pPr>
        <w:spacing w:before="19" w:line="220" w:lineRule="exact"/>
        <w:ind w:right="130"/>
        <w:jc w:val="right"/>
        <w:rPr>
          <w:sz w:val="19"/>
          <w:szCs w:val="19"/>
        </w:rPr>
      </w:pPr>
      <w:r>
        <w:rPr>
          <w:color w:val="535B5E"/>
          <w:spacing w:val="-120"/>
          <w:w w:val="184"/>
          <w:position w:val="7"/>
          <w:sz w:val="13"/>
          <w:szCs w:val="13"/>
        </w:rPr>
        <w:t>0</w:t>
      </w:r>
      <w:r>
        <w:rPr>
          <w:color w:val="535B5E"/>
          <w:spacing w:val="-120"/>
          <w:w w:val="142"/>
          <w:position w:val="-5"/>
          <w:sz w:val="19"/>
          <w:szCs w:val="19"/>
        </w:rPr>
        <w:t>c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before="1" w:line="220" w:lineRule="exact"/>
        <w:rPr>
          <w:sz w:val="22"/>
          <w:szCs w:val="22"/>
        </w:rPr>
      </w:pPr>
    </w:p>
    <w:p w:rsidR="007F4E35" w:rsidRDefault="00DE1397">
      <w:pPr>
        <w:spacing w:line="180" w:lineRule="exact"/>
        <w:ind w:left="-30" w:right="-34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eastAsia="Courier New" w:hAnsi="Courier New" w:cs="Courier New"/>
          <w:color w:val="697074"/>
          <w:w w:val="105"/>
          <w:sz w:val="19"/>
          <w:szCs w:val="19"/>
        </w:rPr>
        <w:t>&lt;</w:t>
      </w:r>
      <w:r>
        <w:rPr>
          <w:rFonts w:ascii="Courier New" w:eastAsia="Courier New" w:hAnsi="Courier New" w:cs="Courier New"/>
          <w:color w:val="697074"/>
          <w:w w:val="185"/>
          <w:sz w:val="19"/>
          <w:szCs w:val="19"/>
        </w:rPr>
        <w:t>O</w:t>
      </w:r>
    </w:p>
    <w:p w:rsidR="007F4E35" w:rsidRDefault="00DE1397">
      <w:pPr>
        <w:spacing w:line="120" w:lineRule="exact"/>
        <w:ind w:left="-30" w:right="-30"/>
        <w:jc w:val="center"/>
        <w:rPr>
          <w:sz w:val="13"/>
          <w:szCs w:val="13"/>
        </w:rPr>
      </w:pPr>
      <w:r>
        <w:pict>
          <v:shape id="_x0000_s1121" type="#_x0000_t202" style="position:absolute;left:0;text-align:left;margin-left:116.95pt;margin-top:1.3pt;width:.15pt;height:10.2pt;z-index:-4133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7E8387"/>
                      <w:spacing w:val="-31"/>
                      <w:w w:val="5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697074"/>
          <w:position w:val="1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697074"/>
          <w:spacing w:val="35"/>
          <w:position w:val="1"/>
          <w:sz w:val="13"/>
          <w:szCs w:val="13"/>
        </w:rPr>
        <w:t xml:space="preserve"> </w:t>
      </w:r>
      <w:r>
        <w:rPr>
          <w:color w:val="697074"/>
          <w:w w:val="82"/>
          <w:position w:val="1"/>
          <w:sz w:val="13"/>
          <w:szCs w:val="13"/>
        </w:rPr>
        <w:t>::!;</w:t>
      </w:r>
    </w:p>
    <w:p w:rsidR="007F4E35" w:rsidRDefault="00DE1397">
      <w:pPr>
        <w:spacing w:line="60" w:lineRule="exact"/>
        <w:ind w:left="183" w:right="5"/>
        <w:jc w:val="center"/>
        <w:rPr>
          <w:sz w:val="8"/>
          <w:szCs w:val="8"/>
        </w:rPr>
      </w:pPr>
      <w:r>
        <w:pict>
          <v:shape id="_x0000_s1120" type="#_x0000_t202" style="position:absolute;left:0;text-align:left;margin-left:112.6pt;margin-top:1.95pt;width:6pt;height:5.5pt;z-index:-4132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sz w:val="11"/>
                      <w:szCs w:val="11"/>
                    </w:rPr>
                  </w:pPr>
                  <w:r>
                    <w:rPr>
                      <w:i/>
                      <w:color w:val="697074"/>
                      <w:w w:val="112"/>
                      <w:sz w:val="11"/>
                      <w:szCs w:val="11"/>
                    </w:rPr>
                    <w:t>Q.</w:t>
                  </w:r>
                </w:p>
              </w:txbxContent>
            </v:textbox>
            <w10:wrap anchorx="page"/>
          </v:shape>
        </w:pict>
      </w:r>
      <w:r>
        <w:rPr>
          <w:color w:val="697074"/>
          <w:w w:val="106"/>
          <w:position w:val="-2"/>
          <w:sz w:val="8"/>
          <w:szCs w:val="8"/>
        </w:rPr>
        <w:t>(")</w:t>
      </w:r>
    </w:p>
    <w:p w:rsidR="007F4E35" w:rsidRDefault="00DE1397">
      <w:pPr>
        <w:spacing w:line="80" w:lineRule="exact"/>
        <w:ind w:left="188" w:right="6"/>
        <w:jc w:val="center"/>
        <w:rPr>
          <w:sz w:val="10"/>
          <w:szCs w:val="10"/>
        </w:rPr>
      </w:pPr>
      <w:r>
        <w:rPr>
          <w:color w:val="697074"/>
          <w:w w:val="62"/>
          <w:sz w:val="10"/>
          <w:szCs w:val="10"/>
        </w:rPr>
        <w:t>CD</w:t>
      </w:r>
    </w:p>
    <w:p w:rsidR="007F4E35" w:rsidRDefault="00DE1397">
      <w:pPr>
        <w:spacing w:before="9" w:line="100" w:lineRule="exact"/>
        <w:ind w:left="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B5E"/>
          <w:w w:val="61"/>
          <w:position w:val="-1"/>
          <w:sz w:val="10"/>
          <w:szCs w:val="10"/>
        </w:rPr>
        <w:t xml:space="preserve">CD      </w:t>
      </w:r>
      <w:r>
        <w:rPr>
          <w:rFonts w:ascii="Arial" w:eastAsia="Arial" w:hAnsi="Arial" w:cs="Arial"/>
          <w:color w:val="535B5E"/>
          <w:spacing w:val="4"/>
          <w:w w:val="6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697074"/>
          <w:w w:val="61"/>
          <w:position w:val="-1"/>
          <w:sz w:val="10"/>
          <w:szCs w:val="10"/>
        </w:rPr>
        <w:t>CD</w:t>
      </w:r>
    </w:p>
    <w:p w:rsidR="007F4E35" w:rsidRDefault="00DE1397">
      <w:pPr>
        <w:spacing w:line="60" w:lineRule="exact"/>
        <w:ind w:left="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color w:val="697074"/>
          <w:w w:val="77"/>
          <w:position w:val="-1"/>
          <w:sz w:val="9"/>
          <w:szCs w:val="9"/>
        </w:rPr>
        <w:t xml:space="preserve">V&gt;   </w:t>
      </w:r>
      <w:r>
        <w:rPr>
          <w:rFonts w:ascii="Arial" w:eastAsia="Arial" w:hAnsi="Arial" w:cs="Arial"/>
          <w:i/>
          <w:color w:val="697074"/>
          <w:spacing w:val="14"/>
          <w:w w:val="77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697074"/>
          <w:w w:val="160"/>
          <w:position w:val="-1"/>
          <w:sz w:val="9"/>
          <w:szCs w:val="9"/>
        </w:rPr>
        <w:t>.0</w:t>
      </w:r>
    </w:p>
    <w:p w:rsidR="007F4E35" w:rsidRDefault="00DE1397">
      <w:pPr>
        <w:spacing w:line="100" w:lineRule="exact"/>
        <w:ind w:left="185" w:right="3"/>
        <w:jc w:val="center"/>
        <w:rPr>
          <w:sz w:val="14"/>
          <w:szCs w:val="14"/>
        </w:rPr>
      </w:pPr>
      <w:r>
        <w:rPr>
          <w:color w:val="697074"/>
          <w:w w:val="139"/>
          <w:position w:val="-1"/>
          <w:sz w:val="14"/>
          <w:szCs w:val="14"/>
        </w:rPr>
        <w:t>c</w:t>
      </w:r>
    </w:p>
    <w:p w:rsidR="007F4E35" w:rsidRDefault="00DE1397">
      <w:pPr>
        <w:spacing w:line="120" w:lineRule="exact"/>
        <w:ind w:left="152" w:right="-3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7074"/>
          <w:w w:val="96"/>
          <w:sz w:val="14"/>
          <w:szCs w:val="14"/>
        </w:rPr>
        <w:t>-6</w:t>
      </w:r>
      <w:r>
        <w:rPr>
          <w:rFonts w:ascii="Arial" w:eastAsia="Arial" w:hAnsi="Arial" w:cs="Arial"/>
          <w:color w:val="A6AEB2"/>
          <w:w w:val="68"/>
          <w:sz w:val="14"/>
          <w:szCs w:val="14"/>
        </w:rPr>
        <w:t>"</w:t>
      </w:r>
    </w:p>
    <w:p w:rsidR="007F4E35" w:rsidRDefault="00DE1397">
      <w:pPr>
        <w:spacing w:line="140" w:lineRule="exact"/>
        <w:ind w:left="179" w:right="1"/>
        <w:jc w:val="center"/>
        <w:rPr>
          <w:sz w:val="17"/>
          <w:szCs w:val="17"/>
        </w:rPr>
      </w:pPr>
      <w:r>
        <w:rPr>
          <w:color w:val="697074"/>
          <w:w w:val="107"/>
          <w:position w:val="-1"/>
          <w:sz w:val="17"/>
          <w:szCs w:val="17"/>
        </w:rPr>
        <w:t>3</w:t>
      </w:r>
    </w:p>
    <w:p w:rsidR="007F4E35" w:rsidRDefault="00DE1397">
      <w:pPr>
        <w:spacing w:line="60" w:lineRule="exact"/>
        <w:ind w:left="183" w:right="6"/>
        <w:jc w:val="center"/>
        <w:rPr>
          <w:sz w:val="10"/>
          <w:szCs w:val="10"/>
        </w:rPr>
      </w:pPr>
      <w:r>
        <w:rPr>
          <w:color w:val="697074"/>
          <w:w w:val="65"/>
          <w:position w:val="-2"/>
          <w:sz w:val="10"/>
          <w:szCs w:val="10"/>
        </w:rPr>
        <w:t>CD</w:t>
      </w:r>
    </w:p>
    <w:p w:rsidR="007F4E35" w:rsidRDefault="00DE1397">
      <w:pPr>
        <w:spacing w:line="180" w:lineRule="exact"/>
        <w:ind w:left="176" w:right="-25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97074"/>
          <w:w w:val="57"/>
          <w:position w:val="1"/>
        </w:rPr>
        <w:t>�</w:t>
      </w:r>
    </w:p>
    <w:p w:rsidR="007F4E35" w:rsidRDefault="00DE1397">
      <w:pPr>
        <w:spacing w:line="200" w:lineRule="exact"/>
      </w:pPr>
      <w:r>
        <w:br w:type="column"/>
      </w:r>
    </w:p>
    <w:p w:rsidR="007F4E35" w:rsidRDefault="007F4E35">
      <w:pPr>
        <w:spacing w:before="12" w:line="240" w:lineRule="exact"/>
        <w:rPr>
          <w:sz w:val="24"/>
          <w:szCs w:val="24"/>
        </w:rPr>
      </w:pPr>
    </w:p>
    <w:p w:rsidR="007F4E35" w:rsidRDefault="00DE1397">
      <w:pPr>
        <w:spacing w:line="120" w:lineRule="exact"/>
        <w:ind w:left="19" w:right="-17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4"/>
          <w:sz w:val="11"/>
          <w:szCs w:val="11"/>
        </w:rPr>
        <w:t>)&gt;</w:t>
      </w:r>
    </w:p>
    <w:p w:rsidR="007F4E35" w:rsidRDefault="00DE1397">
      <w:pPr>
        <w:spacing w:line="120" w:lineRule="exact"/>
        <w:ind w:left="14" w:right="-21"/>
        <w:jc w:val="both"/>
        <w:rPr>
          <w:sz w:val="14"/>
          <w:szCs w:val="14"/>
        </w:rPr>
      </w:pPr>
      <w:r>
        <w:rPr>
          <w:color w:val="535B5E"/>
          <w:w w:val="171"/>
          <w:position w:val="-1"/>
          <w:sz w:val="14"/>
          <w:szCs w:val="14"/>
        </w:rPr>
        <w:t>0</w:t>
      </w:r>
    </w:p>
    <w:p w:rsidR="007F4E35" w:rsidRDefault="00DE1397">
      <w:pPr>
        <w:spacing w:line="100" w:lineRule="exact"/>
        <w:ind w:left="14" w:right="-21"/>
        <w:jc w:val="both"/>
        <w:rPr>
          <w:sz w:val="14"/>
          <w:szCs w:val="14"/>
        </w:rPr>
      </w:pPr>
      <w:r>
        <w:rPr>
          <w:color w:val="535B5E"/>
          <w:w w:val="171"/>
          <w:sz w:val="14"/>
          <w:szCs w:val="14"/>
        </w:rPr>
        <w:t>0</w:t>
      </w:r>
    </w:p>
    <w:p w:rsidR="007F4E35" w:rsidRDefault="00DE1397">
      <w:pPr>
        <w:spacing w:line="120" w:lineRule="exact"/>
        <w:ind w:left="14" w:right="-21"/>
        <w:jc w:val="both"/>
        <w:rPr>
          <w:sz w:val="13"/>
          <w:szCs w:val="13"/>
        </w:rPr>
      </w:pPr>
      <w:r>
        <w:rPr>
          <w:color w:val="535B5E"/>
          <w:w w:val="66"/>
          <w:sz w:val="13"/>
          <w:szCs w:val="13"/>
        </w:rPr>
        <w:t>::::j</w:t>
      </w:r>
    </w:p>
    <w:p w:rsidR="007F4E35" w:rsidRDefault="00DE1397">
      <w:pPr>
        <w:spacing w:before="78" w:line="115" w:lineRule="auto"/>
        <w:ind w:left="10" w:right="-34" w:firstLine="5"/>
        <w:jc w:val="both"/>
      </w:pPr>
      <w:r>
        <w:rPr>
          <w:rFonts w:ascii="Arial" w:eastAsia="Arial" w:hAnsi="Arial" w:cs="Arial"/>
          <w:color w:val="535B5E"/>
          <w:w w:val="107"/>
        </w:rPr>
        <w:t xml:space="preserve">0 </w:t>
      </w:r>
      <w:r>
        <w:rPr>
          <w:color w:val="535B5E"/>
          <w:w w:val="130"/>
        </w:rPr>
        <w:t xml:space="preserve">z </w:t>
      </w:r>
      <w:r>
        <w:rPr>
          <w:i/>
          <w:color w:val="535B5E"/>
          <w:w w:val="63"/>
        </w:rPr>
        <w:t>en</w:t>
      </w:r>
    </w:p>
    <w:p w:rsidR="007F4E35" w:rsidRDefault="00DE1397">
      <w:pPr>
        <w:spacing w:line="160" w:lineRule="exact"/>
        <w:ind w:left="10" w:right="-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35B5E"/>
          <w:sz w:val="18"/>
          <w:szCs w:val="18"/>
        </w:rPr>
        <w:t>::i</w:t>
      </w:r>
    </w:p>
    <w:p w:rsidR="007F4E35" w:rsidRDefault="00DE1397">
      <w:pPr>
        <w:spacing w:line="180" w:lineRule="exact"/>
        <w:ind w:left="10" w:right="-20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57"/>
          <w:position w:val="-4"/>
        </w:rPr>
        <w:t>�</w:t>
      </w:r>
    </w:p>
    <w:p w:rsidR="007F4E35" w:rsidRDefault="00DE1397">
      <w:pPr>
        <w:spacing w:line="320" w:lineRule="exact"/>
        <w:ind w:left="5" w:right="-49"/>
        <w:jc w:val="both"/>
        <w:rPr>
          <w:rFonts w:ascii="Arial" w:eastAsia="Arial" w:hAnsi="Arial" w:cs="Arial"/>
          <w:sz w:val="32"/>
          <w:szCs w:val="32"/>
        </w:rPr>
      </w:pPr>
      <w:r>
        <w:pict>
          <v:shape id="_x0000_s1119" type="#_x0000_t202" style="position:absolute;left:0;text-align:left;margin-left:170pt;margin-top:2.95pt;width:6pt;height:10.2pt;z-index:-4131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</w:pPr>
                  <w:r>
                    <w:rPr>
                      <w:i/>
                      <w:color w:val="535B5E"/>
                      <w:w w:val="63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B5E"/>
          <w:spacing w:val="-35"/>
          <w:w w:val="45"/>
          <w:position w:val="-2"/>
          <w:sz w:val="32"/>
          <w:szCs w:val="32"/>
        </w:rPr>
        <w:t>.</w:t>
      </w:r>
      <w:r>
        <w:rPr>
          <w:color w:val="535B5E"/>
          <w:spacing w:val="-80"/>
          <w:w w:val="130"/>
          <w:position w:val="15"/>
        </w:rPr>
        <w:t>z</w:t>
      </w:r>
      <w:r>
        <w:rPr>
          <w:rFonts w:ascii="Arial" w:eastAsia="Arial" w:hAnsi="Arial" w:cs="Arial"/>
          <w:color w:val="535B5E"/>
          <w:w w:val="45"/>
          <w:position w:val="-2"/>
          <w:sz w:val="32"/>
          <w:szCs w:val="32"/>
        </w:rPr>
        <w:t>,,</w:t>
      </w:r>
    </w:p>
    <w:p w:rsidR="007F4E35" w:rsidRDefault="00DE1397">
      <w:pPr>
        <w:spacing w:line="100" w:lineRule="exact"/>
        <w:ind w:left="5" w:right="-1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position w:val="-1"/>
          <w:sz w:val="15"/>
          <w:szCs w:val="15"/>
        </w:rPr>
        <w:t>m</w:t>
      </w:r>
    </w:p>
    <w:p w:rsidR="007F4E35" w:rsidRDefault="00DE1397">
      <w:pPr>
        <w:spacing w:line="120" w:lineRule="exact"/>
        <w:ind w:left="5" w:right="-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69"/>
          <w:position w:val="1"/>
          <w:sz w:val="15"/>
          <w:szCs w:val="15"/>
        </w:rPr>
        <w:t>;:o</w:t>
      </w:r>
    </w:p>
    <w:p w:rsidR="007F4E35" w:rsidRDefault="00DE1397">
      <w:pPr>
        <w:spacing w:before="19" w:line="160" w:lineRule="exact"/>
        <w:ind w:right="-25"/>
        <w:jc w:val="both"/>
        <w:rPr>
          <w:sz w:val="13"/>
          <w:szCs w:val="13"/>
        </w:rPr>
      </w:pPr>
      <w:r>
        <w:rPr>
          <w:color w:val="535B5E"/>
          <w:spacing w:val="-115"/>
          <w:w w:val="142"/>
          <w:position w:val="-11"/>
          <w:sz w:val="19"/>
          <w:szCs w:val="19"/>
        </w:rPr>
        <w:t>c</w:t>
      </w:r>
      <w:r>
        <w:rPr>
          <w:color w:val="535B5E"/>
          <w:w w:val="177"/>
          <w:position w:val="1"/>
          <w:sz w:val="13"/>
          <w:szCs w:val="13"/>
        </w:rPr>
        <w:t>0</w:t>
      </w:r>
    </w:p>
    <w:p w:rsidR="007F4E35" w:rsidRDefault="00DE1397">
      <w:pPr>
        <w:spacing w:before="8" w:line="180" w:lineRule="exact"/>
        <w:rPr>
          <w:sz w:val="18"/>
          <w:szCs w:val="18"/>
        </w:rPr>
      </w:pPr>
      <w:r>
        <w:br w:type="column"/>
      </w:r>
    </w:p>
    <w:p w:rsidR="007F4E35" w:rsidRDefault="00DE1397">
      <w:pPr>
        <w:spacing w:line="120" w:lineRule="exact"/>
        <w:ind w:left="43" w:right="-17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4"/>
          <w:sz w:val="11"/>
          <w:szCs w:val="11"/>
        </w:rPr>
        <w:t>)&gt;</w:t>
      </w:r>
    </w:p>
    <w:p w:rsidR="007F4E35" w:rsidRDefault="00DE1397">
      <w:pPr>
        <w:spacing w:line="140" w:lineRule="exact"/>
        <w:ind w:left="38" w:right="5"/>
        <w:jc w:val="both"/>
        <w:rPr>
          <w:sz w:val="16"/>
          <w:szCs w:val="16"/>
        </w:rPr>
      </w:pPr>
      <w:r>
        <w:rPr>
          <w:color w:val="697074"/>
          <w:w w:val="114"/>
          <w:position w:val="-1"/>
          <w:sz w:val="16"/>
          <w:szCs w:val="16"/>
        </w:rPr>
        <w:t>3</w:t>
      </w:r>
    </w:p>
    <w:p w:rsidR="007F4E35" w:rsidRDefault="00DE1397">
      <w:pPr>
        <w:spacing w:line="80" w:lineRule="exact"/>
        <w:ind w:left="38" w:right="13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B5E"/>
          <w:w w:val="164"/>
          <w:position w:val="-1"/>
          <w:sz w:val="10"/>
          <w:szCs w:val="10"/>
        </w:rPr>
        <w:t>0</w:t>
      </w:r>
    </w:p>
    <w:p w:rsidR="007F4E35" w:rsidRDefault="00DE1397">
      <w:pPr>
        <w:spacing w:line="100" w:lineRule="exact"/>
        <w:ind w:left="38" w:right="-13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97074"/>
          <w:sz w:val="11"/>
          <w:szCs w:val="11"/>
        </w:rPr>
        <w:t>;::.</w:t>
      </w:r>
    </w:p>
    <w:p w:rsidR="007F4E35" w:rsidRDefault="00DE1397">
      <w:pPr>
        <w:spacing w:line="260" w:lineRule="exact"/>
        <w:ind w:left="38" w:right="-30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97074"/>
          <w:w w:val="60"/>
          <w:position w:val="-3"/>
        </w:rPr>
        <w:t>�</w:t>
      </w:r>
    </w:p>
    <w:p w:rsidR="007F4E35" w:rsidRDefault="00DE1397">
      <w:pPr>
        <w:spacing w:line="100" w:lineRule="exact"/>
        <w:ind w:left="38" w:right="-22"/>
        <w:jc w:val="both"/>
        <w:rPr>
          <w:sz w:val="14"/>
          <w:szCs w:val="14"/>
        </w:rPr>
      </w:pPr>
      <w:r>
        <w:rPr>
          <w:color w:val="697074"/>
          <w:position w:val="-1"/>
          <w:sz w:val="14"/>
          <w:szCs w:val="14"/>
        </w:rPr>
        <w:t>5"</w:t>
      </w:r>
    </w:p>
    <w:p w:rsidR="007F4E35" w:rsidRDefault="00DE1397">
      <w:pPr>
        <w:spacing w:line="80" w:lineRule="exact"/>
        <w:ind w:left="38" w:right="18"/>
        <w:jc w:val="both"/>
        <w:rPr>
          <w:sz w:val="10"/>
          <w:szCs w:val="10"/>
        </w:rPr>
      </w:pPr>
      <w:r>
        <w:rPr>
          <w:color w:val="535B5E"/>
          <w:w w:val="80"/>
          <w:position w:val="1"/>
          <w:sz w:val="10"/>
          <w:szCs w:val="10"/>
        </w:rPr>
        <w:t>:::,</w:t>
      </w:r>
    </w:p>
    <w:p w:rsidR="007F4E35" w:rsidRDefault="00DE1397">
      <w:pPr>
        <w:spacing w:line="140" w:lineRule="exact"/>
        <w:ind w:left="34" w:right="12"/>
        <w:jc w:val="both"/>
        <w:rPr>
          <w:sz w:val="14"/>
          <w:szCs w:val="14"/>
        </w:rPr>
      </w:pPr>
      <w:r>
        <w:rPr>
          <w:color w:val="697074"/>
          <w:w w:val="130"/>
          <w:position w:val="-1"/>
          <w:sz w:val="14"/>
          <w:szCs w:val="14"/>
        </w:rPr>
        <w:t>o</w:t>
      </w:r>
    </w:p>
    <w:p w:rsidR="007F4E35" w:rsidRDefault="00DE1397">
      <w:pPr>
        <w:spacing w:line="80" w:lineRule="exact"/>
        <w:ind w:left="38" w:right="-10"/>
        <w:jc w:val="both"/>
        <w:rPr>
          <w:rFonts w:ascii="Arial" w:eastAsia="Arial" w:hAnsi="Arial" w:cs="Arial"/>
          <w:sz w:val="9"/>
          <w:szCs w:val="9"/>
        </w:rPr>
      </w:pPr>
      <w:r>
        <w:pict>
          <v:shape id="_x0000_s1118" type="#_x0000_t202" style="position:absolute;left:0;text-align:left;margin-left:215.15pt;margin-top:3.45pt;width:4.55pt;height:5.4pt;z-index:-4130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35B5E"/>
                      <w:sz w:val="10"/>
                      <w:szCs w:val="10"/>
                    </w:rPr>
                    <w:t>Dl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535B5E"/>
          <w:sz w:val="9"/>
          <w:szCs w:val="9"/>
        </w:rPr>
        <w:t>=3'</w:t>
      </w:r>
    </w:p>
    <w:p w:rsidR="007F4E35" w:rsidRDefault="00DE1397">
      <w:pPr>
        <w:spacing w:before="49" w:line="193" w:lineRule="auto"/>
        <w:ind w:left="34" w:right="-29" w:hanging="34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535B5E"/>
          <w:w w:val="53"/>
          <w:sz w:val="22"/>
          <w:szCs w:val="22"/>
        </w:rPr>
        <w:t xml:space="preserve">co </w:t>
      </w:r>
      <w:r>
        <w:rPr>
          <w:rFonts w:ascii="Arial" w:eastAsia="Arial" w:hAnsi="Arial" w:cs="Arial"/>
          <w:color w:val="535B5E"/>
          <w:spacing w:val="-46"/>
          <w:w w:val="63"/>
          <w:sz w:val="10"/>
          <w:szCs w:val="10"/>
        </w:rPr>
        <w:t>C</w:t>
      </w:r>
      <w:r>
        <w:rPr>
          <w:color w:val="535B5E"/>
          <w:spacing w:val="-24"/>
          <w:w w:val="115"/>
          <w:position w:val="-9"/>
          <w:sz w:val="15"/>
          <w:szCs w:val="15"/>
        </w:rPr>
        <w:t>a</w:t>
      </w:r>
      <w:r>
        <w:rPr>
          <w:rFonts w:ascii="Arial" w:eastAsia="Arial" w:hAnsi="Arial" w:cs="Arial"/>
          <w:color w:val="535B5E"/>
          <w:spacing w:val="-14"/>
          <w:w w:val="63"/>
          <w:sz w:val="10"/>
          <w:szCs w:val="10"/>
        </w:rPr>
        <w:t>D</w:t>
      </w:r>
      <w:r>
        <w:rPr>
          <w:color w:val="535B5E"/>
          <w:w w:val="115"/>
          <w:position w:val="-9"/>
          <w:sz w:val="15"/>
          <w:szCs w:val="15"/>
        </w:rPr>
        <w:t xml:space="preserve">. </w:t>
      </w:r>
      <w:r>
        <w:rPr>
          <w:color w:val="535B5E"/>
          <w:w w:val="115"/>
          <w:sz w:val="15"/>
          <w:szCs w:val="15"/>
        </w:rPr>
        <w:t>a.</w:t>
      </w:r>
    </w:p>
    <w:p w:rsidR="007F4E35" w:rsidRDefault="00DE1397">
      <w:pPr>
        <w:spacing w:line="80" w:lineRule="exact"/>
        <w:ind w:left="34" w:right="16"/>
        <w:jc w:val="both"/>
        <w:rPr>
          <w:sz w:val="14"/>
          <w:szCs w:val="14"/>
        </w:rPr>
      </w:pPr>
      <w:r>
        <w:rPr>
          <w:color w:val="535B5E"/>
          <w:w w:val="139"/>
          <w:sz w:val="14"/>
          <w:szCs w:val="14"/>
        </w:rPr>
        <w:t>c</w:t>
      </w:r>
    </w:p>
    <w:p w:rsidR="007F4E35" w:rsidRDefault="00DE1397">
      <w:pPr>
        <w:spacing w:line="60" w:lineRule="exact"/>
        <w:ind w:left="34" w:right="-10"/>
        <w:jc w:val="both"/>
        <w:rPr>
          <w:sz w:val="10"/>
          <w:szCs w:val="10"/>
        </w:rPr>
      </w:pPr>
      <w:r>
        <w:rPr>
          <w:color w:val="535B5E"/>
          <w:w w:val="74"/>
          <w:position w:val="-1"/>
          <w:sz w:val="10"/>
          <w:szCs w:val="10"/>
        </w:rPr>
        <w:t>:::!</w:t>
      </w:r>
      <w:r>
        <w:rPr>
          <w:color w:val="7E8387"/>
          <w:w w:val="134"/>
          <w:position w:val="-1"/>
          <w:sz w:val="10"/>
          <w:szCs w:val="10"/>
        </w:rPr>
        <w:t>.</w:t>
      </w:r>
    </w:p>
    <w:p w:rsidR="007F4E35" w:rsidRDefault="00DE1397">
      <w:pPr>
        <w:spacing w:line="80" w:lineRule="exact"/>
        <w:ind w:left="34" w:right="23"/>
        <w:jc w:val="both"/>
        <w:rPr>
          <w:sz w:val="10"/>
          <w:szCs w:val="10"/>
        </w:rPr>
      </w:pPr>
      <w:r>
        <w:rPr>
          <w:color w:val="535B5E"/>
          <w:w w:val="80"/>
          <w:sz w:val="10"/>
          <w:szCs w:val="10"/>
        </w:rPr>
        <w:t>:::,</w:t>
      </w:r>
    </w:p>
    <w:p w:rsidR="007F4E35" w:rsidRDefault="00DE1397">
      <w:pPr>
        <w:spacing w:line="80" w:lineRule="exact"/>
        <w:ind w:right="26"/>
        <w:jc w:val="both"/>
        <w:rPr>
          <w:sz w:val="8"/>
          <w:szCs w:val="8"/>
        </w:rPr>
      </w:pPr>
      <w:r>
        <w:rPr>
          <w:color w:val="535B5E"/>
          <w:w w:val="150"/>
          <w:sz w:val="8"/>
          <w:szCs w:val="8"/>
        </w:rPr>
        <w:t>(C</w:t>
      </w:r>
    </w:p>
    <w:p w:rsidR="007F4E35" w:rsidRDefault="00DE1397">
      <w:pPr>
        <w:spacing w:before="20" w:line="180" w:lineRule="exact"/>
        <w:ind w:left="29" w:right="-17"/>
        <w:jc w:val="both"/>
        <w:rPr>
          <w:sz w:val="17"/>
          <w:szCs w:val="17"/>
        </w:rPr>
      </w:pPr>
      <w:r>
        <w:rPr>
          <w:color w:val="535B5E"/>
          <w:w w:val="103"/>
          <w:position w:val="-1"/>
          <w:sz w:val="17"/>
          <w:szCs w:val="17"/>
        </w:rPr>
        <w:t>5'</w:t>
      </w:r>
    </w:p>
    <w:p w:rsidR="007F4E35" w:rsidRDefault="00DE1397">
      <w:pPr>
        <w:spacing w:line="40" w:lineRule="exact"/>
        <w:ind w:left="29" w:right="24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B5E"/>
          <w:w w:val="63"/>
          <w:position w:val="-3"/>
          <w:sz w:val="10"/>
          <w:szCs w:val="10"/>
        </w:rPr>
        <w:t>CD</w:t>
      </w:r>
    </w:p>
    <w:p w:rsidR="007F4E35" w:rsidRDefault="00DE1397">
      <w:pPr>
        <w:spacing w:before="4" w:line="180" w:lineRule="exact"/>
        <w:rPr>
          <w:sz w:val="19"/>
          <w:szCs w:val="19"/>
        </w:rPr>
      </w:pPr>
      <w:r>
        <w:br w:type="column"/>
      </w:r>
    </w:p>
    <w:p w:rsidR="007F4E35" w:rsidRDefault="00DE1397">
      <w:pPr>
        <w:spacing w:line="120" w:lineRule="exact"/>
        <w:ind w:left="38" w:right="-20"/>
        <w:jc w:val="both"/>
        <w:rPr>
          <w:sz w:val="13"/>
          <w:szCs w:val="13"/>
        </w:rPr>
      </w:pPr>
      <w:r>
        <w:rPr>
          <w:color w:val="535B5E"/>
          <w:w w:val="184"/>
          <w:position w:val="-1"/>
          <w:sz w:val="13"/>
          <w:szCs w:val="13"/>
        </w:rPr>
        <w:t>0</w:t>
      </w:r>
    </w:p>
    <w:p w:rsidR="007F4E35" w:rsidRDefault="00DE1397">
      <w:pPr>
        <w:spacing w:line="80" w:lineRule="exact"/>
        <w:ind w:left="38" w:right="13"/>
        <w:jc w:val="both"/>
        <w:rPr>
          <w:sz w:val="10"/>
          <w:szCs w:val="10"/>
        </w:rPr>
      </w:pPr>
      <w:r>
        <w:rPr>
          <w:color w:val="697074"/>
          <w:w w:val="65"/>
          <w:position w:val="-1"/>
          <w:sz w:val="10"/>
          <w:szCs w:val="10"/>
        </w:rPr>
        <w:t>CD</w:t>
      </w:r>
    </w:p>
    <w:p w:rsidR="007F4E35" w:rsidRDefault="00DE1397">
      <w:pPr>
        <w:spacing w:line="140" w:lineRule="exact"/>
        <w:ind w:left="38" w:right="-33"/>
        <w:jc w:val="both"/>
        <w:rPr>
          <w:sz w:val="18"/>
          <w:szCs w:val="18"/>
        </w:rPr>
      </w:pPr>
      <w:r>
        <w:rPr>
          <w:color w:val="697074"/>
          <w:position w:val="-2"/>
          <w:sz w:val="18"/>
          <w:szCs w:val="18"/>
        </w:rPr>
        <w:t>§:</w:t>
      </w:r>
    </w:p>
    <w:p w:rsidR="007F4E35" w:rsidRDefault="00DE1397">
      <w:pPr>
        <w:spacing w:line="140" w:lineRule="exact"/>
        <w:ind w:left="38" w:right="-2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97074"/>
          <w:w w:val="81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7E8387"/>
          <w:w w:val="53"/>
          <w:position w:val="-1"/>
          <w:sz w:val="19"/>
          <w:szCs w:val="19"/>
        </w:rPr>
        <w:t>·</w:t>
      </w:r>
    </w:p>
    <w:p w:rsidR="007F4E35" w:rsidRDefault="00DE1397">
      <w:pPr>
        <w:spacing w:line="60" w:lineRule="exact"/>
        <w:ind w:left="38" w:right="18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97074"/>
          <w:w w:val="78"/>
          <w:position w:val="-1"/>
          <w:sz w:val="10"/>
          <w:szCs w:val="10"/>
        </w:rPr>
        <w:t>:::,</w:t>
      </w:r>
    </w:p>
    <w:p w:rsidR="007F4E35" w:rsidRDefault="00DE1397">
      <w:pPr>
        <w:spacing w:line="100" w:lineRule="exact"/>
        <w:ind w:left="34" w:right="-20"/>
        <w:jc w:val="both"/>
        <w:rPr>
          <w:sz w:val="13"/>
          <w:szCs w:val="13"/>
        </w:rPr>
      </w:pPr>
      <w:r>
        <w:rPr>
          <w:color w:val="697074"/>
          <w:w w:val="58"/>
          <w:sz w:val="13"/>
          <w:szCs w:val="13"/>
        </w:rPr>
        <w:t>;:::;,</w:t>
      </w:r>
    </w:p>
    <w:p w:rsidR="007F4E35" w:rsidRDefault="00DE1397">
      <w:pPr>
        <w:spacing w:line="120" w:lineRule="exact"/>
        <w:ind w:left="34" w:right="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7074"/>
          <w:position w:val="-2"/>
          <w:sz w:val="16"/>
          <w:szCs w:val="16"/>
        </w:rPr>
        <w:t>iil</w:t>
      </w:r>
    </w:p>
    <w:p w:rsidR="007F4E35" w:rsidRDefault="00DE1397">
      <w:pPr>
        <w:spacing w:line="60" w:lineRule="exact"/>
        <w:ind w:left="34" w:right="-28"/>
        <w:jc w:val="both"/>
        <w:rPr>
          <w:sz w:val="11"/>
          <w:szCs w:val="11"/>
        </w:rPr>
      </w:pPr>
      <w:r>
        <w:rPr>
          <w:color w:val="697074"/>
          <w:w w:val="76"/>
          <w:sz w:val="11"/>
          <w:szCs w:val="11"/>
        </w:rPr>
        <w:t>:::,</w:t>
      </w:r>
    </w:p>
    <w:p w:rsidR="007F4E35" w:rsidRDefault="00DE1397">
      <w:pPr>
        <w:spacing w:before="59" w:line="162" w:lineRule="auto"/>
        <w:ind w:left="34" w:right="-54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535B5E"/>
          <w:w w:val="156"/>
          <w:sz w:val="36"/>
          <w:szCs w:val="36"/>
        </w:rPr>
        <w:t xml:space="preserve">i </w:t>
      </w:r>
      <w:r>
        <w:rPr>
          <w:color w:val="535B5E"/>
          <w:w w:val="115"/>
          <w:sz w:val="15"/>
          <w:szCs w:val="15"/>
        </w:rPr>
        <w:t xml:space="preserve">a. </w:t>
      </w:r>
      <w:r>
        <w:rPr>
          <w:color w:val="535B5E"/>
          <w:w w:val="139"/>
          <w:sz w:val="14"/>
          <w:szCs w:val="14"/>
        </w:rPr>
        <w:t>c</w:t>
      </w:r>
    </w:p>
    <w:p w:rsidR="007F4E35" w:rsidRDefault="00DE1397">
      <w:pPr>
        <w:spacing w:line="60" w:lineRule="exact"/>
        <w:ind w:left="34" w:right="-10"/>
        <w:jc w:val="both"/>
        <w:rPr>
          <w:sz w:val="10"/>
          <w:szCs w:val="10"/>
        </w:rPr>
      </w:pPr>
      <w:r>
        <w:rPr>
          <w:color w:val="697074"/>
          <w:w w:val="74"/>
          <w:position w:val="-1"/>
          <w:sz w:val="10"/>
          <w:szCs w:val="10"/>
        </w:rPr>
        <w:t>:::!</w:t>
      </w:r>
      <w:r>
        <w:rPr>
          <w:color w:val="7E8387"/>
          <w:w w:val="134"/>
          <w:position w:val="-1"/>
          <w:sz w:val="10"/>
          <w:szCs w:val="10"/>
        </w:rPr>
        <w:t>.</w:t>
      </w:r>
    </w:p>
    <w:p w:rsidR="007F4E35" w:rsidRDefault="00DE1397">
      <w:pPr>
        <w:spacing w:line="80" w:lineRule="exact"/>
        <w:ind w:left="34" w:right="23"/>
        <w:jc w:val="both"/>
        <w:rPr>
          <w:sz w:val="10"/>
          <w:szCs w:val="10"/>
        </w:rPr>
      </w:pPr>
      <w:r>
        <w:rPr>
          <w:color w:val="535B5E"/>
          <w:w w:val="80"/>
          <w:sz w:val="10"/>
          <w:szCs w:val="10"/>
        </w:rPr>
        <w:t>:::,</w:t>
      </w:r>
    </w:p>
    <w:p w:rsidR="007F4E35" w:rsidRDefault="00DE1397">
      <w:pPr>
        <w:spacing w:line="80" w:lineRule="exact"/>
        <w:ind w:right="26"/>
        <w:jc w:val="both"/>
        <w:rPr>
          <w:sz w:val="8"/>
          <w:szCs w:val="8"/>
        </w:rPr>
      </w:pPr>
      <w:r>
        <w:rPr>
          <w:color w:val="535B5E"/>
          <w:w w:val="150"/>
          <w:sz w:val="8"/>
          <w:szCs w:val="8"/>
        </w:rPr>
        <w:t>(C</w:t>
      </w:r>
    </w:p>
    <w:p w:rsidR="007F4E35" w:rsidRDefault="00DE1397">
      <w:pPr>
        <w:spacing w:before="20" w:line="180" w:lineRule="exact"/>
        <w:ind w:left="34" w:right="-17"/>
        <w:jc w:val="both"/>
        <w:rPr>
          <w:sz w:val="17"/>
          <w:szCs w:val="17"/>
        </w:rPr>
      </w:pPr>
      <w:r>
        <w:rPr>
          <w:color w:val="535B5E"/>
          <w:position w:val="-1"/>
          <w:sz w:val="17"/>
          <w:szCs w:val="17"/>
        </w:rPr>
        <w:t>5'</w:t>
      </w:r>
    </w:p>
    <w:p w:rsidR="007F4E35" w:rsidRDefault="00DE1397">
      <w:pPr>
        <w:spacing w:line="80" w:lineRule="exact"/>
        <w:ind w:left="29" w:right="24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B5E"/>
          <w:w w:val="63"/>
          <w:sz w:val="10"/>
          <w:szCs w:val="10"/>
        </w:rPr>
        <w:t>CD</w:t>
      </w:r>
    </w:p>
    <w:p w:rsidR="007F4E35" w:rsidRDefault="00DE1397">
      <w:pPr>
        <w:spacing w:before="20" w:line="100" w:lineRule="exact"/>
        <w:ind w:right="21"/>
        <w:jc w:val="both"/>
        <w:rPr>
          <w:sz w:val="10"/>
          <w:szCs w:val="10"/>
        </w:rPr>
      </w:pPr>
      <w:r>
        <w:rPr>
          <w:color w:val="535B5E"/>
          <w:position w:val="-1"/>
          <w:sz w:val="10"/>
          <w:szCs w:val="10"/>
        </w:rPr>
        <w:t>"Cl</w:t>
      </w:r>
    </w:p>
    <w:p w:rsidR="007F4E35" w:rsidRDefault="00DE1397">
      <w:pPr>
        <w:spacing w:line="80" w:lineRule="exact"/>
        <w:ind w:left="29" w:right="22"/>
        <w:jc w:val="both"/>
        <w:rPr>
          <w:sz w:val="10"/>
          <w:szCs w:val="10"/>
        </w:rPr>
      </w:pPr>
      <w:r>
        <w:rPr>
          <w:color w:val="535B5E"/>
          <w:w w:val="65"/>
          <w:position w:val="-1"/>
          <w:sz w:val="10"/>
          <w:szCs w:val="10"/>
        </w:rPr>
        <w:t>CD</w:t>
      </w:r>
    </w:p>
    <w:p w:rsidR="007F4E35" w:rsidRDefault="00DE1397">
      <w:pPr>
        <w:spacing w:line="80" w:lineRule="exact"/>
        <w:ind w:left="29" w:right="-2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35B5E"/>
          <w:w w:val="74"/>
          <w:position w:val="-9"/>
          <w:sz w:val="22"/>
          <w:szCs w:val="22"/>
        </w:rPr>
        <w:t>6</w:t>
      </w:r>
      <w:r>
        <w:rPr>
          <w:rFonts w:ascii="Arial" w:eastAsia="Arial" w:hAnsi="Arial" w:cs="Arial"/>
          <w:color w:val="7E8387"/>
          <w:w w:val="39"/>
          <w:position w:val="-9"/>
          <w:sz w:val="22"/>
          <w:szCs w:val="22"/>
        </w:rPr>
        <w:t>·</w:t>
      </w:r>
    </w:p>
    <w:p w:rsidR="007F4E35" w:rsidRDefault="00DE1397">
      <w:pPr>
        <w:spacing w:before="7" w:line="140" w:lineRule="exact"/>
        <w:rPr>
          <w:sz w:val="14"/>
          <w:szCs w:val="14"/>
        </w:rPr>
      </w:pPr>
      <w:r>
        <w:br w:type="column"/>
      </w:r>
    </w:p>
    <w:p w:rsidR="007F4E35" w:rsidRDefault="00DE1397">
      <w:pPr>
        <w:spacing w:line="160" w:lineRule="exact"/>
        <w:ind w:left="-48"/>
        <w:jc w:val="right"/>
        <w:rPr>
          <w:sz w:val="13"/>
          <w:szCs w:val="13"/>
        </w:rPr>
      </w:pPr>
      <w:r>
        <w:rPr>
          <w:color w:val="535B5E"/>
          <w:w w:val="184"/>
          <w:position w:val="-2"/>
          <w:sz w:val="17"/>
          <w:szCs w:val="17"/>
        </w:rPr>
        <w:t xml:space="preserve">r   </w:t>
      </w:r>
      <w:r>
        <w:rPr>
          <w:color w:val="535B5E"/>
          <w:spacing w:val="6"/>
          <w:w w:val="184"/>
          <w:position w:val="-2"/>
          <w:sz w:val="17"/>
          <w:szCs w:val="17"/>
        </w:rPr>
        <w:t xml:space="preserve"> </w:t>
      </w:r>
      <w:r>
        <w:rPr>
          <w:color w:val="535B5E"/>
          <w:w w:val="184"/>
          <w:position w:val="-4"/>
          <w:sz w:val="13"/>
          <w:szCs w:val="13"/>
        </w:rPr>
        <w:t>0</w:t>
      </w:r>
    </w:p>
    <w:p w:rsidR="007F4E35" w:rsidRDefault="00DE1397">
      <w:pPr>
        <w:spacing w:line="100" w:lineRule="exact"/>
        <w:ind w:left="-45" w:right="34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535B5E"/>
          <w:position w:val="-1"/>
          <w:sz w:val="16"/>
          <w:szCs w:val="16"/>
        </w:rPr>
        <w:t xml:space="preserve">m     </w:t>
      </w:r>
      <w:r>
        <w:rPr>
          <w:rFonts w:ascii="Arial" w:eastAsia="Arial" w:hAnsi="Arial" w:cs="Arial"/>
          <w:color w:val="535B5E"/>
          <w:spacing w:val="23"/>
          <w:position w:val="-1"/>
          <w:sz w:val="16"/>
          <w:szCs w:val="16"/>
        </w:rPr>
        <w:t xml:space="preserve"> </w:t>
      </w:r>
      <w:r>
        <w:rPr>
          <w:color w:val="535B5E"/>
          <w:w w:val="62"/>
          <w:position w:val="-1"/>
          <w:sz w:val="10"/>
          <w:szCs w:val="10"/>
        </w:rPr>
        <w:t>CD</w:t>
      </w:r>
    </w:p>
    <w:p w:rsidR="007F4E35" w:rsidRDefault="00DE1397">
      <w:pPr>
        <w:spacing w:line="60" w:lineRule="exact"/>
        <w:ind w:left="-55" w:right="33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535B5E"/>
          <w:position w:val="-2"/>
          <w:sz w:val="11"/>
          <w:szCs w:val="11"/>
        </w:rPr>
        <w:t xml:space="preserve">)&gt;        </w:t>
      </w:r>
      <w:r>
        <w:rPr>
          <w:rFonts w:ascii="Arial" w:eastAsia="Arial" w:hAnsi="Arial" w:cs="Arial"/>
          <w:color w:val="535B5E"/>
          <w:spacing w:val="14"/>
          <w:position w:val="-2"/>
          <w:sz w:val="11"/>
          <w:szCs w:val="11"/>
        </w:rPr>
        <w:t xml:space="preserve"> </w:t>
      </w:r>
      <w:r>
        <w:rPr>
          <w:color w:val="535B5E"/>
          <w:w w:val="89"/>
          <w:position w:val="-2"/>
          <w:sz w:val="10"/>
          <w:szCs w:val="10"/>
        </w:rPr>
        <w:t>"Cl</w:t>
      </w:r>
    </w:p>
    <w:p w:rsidR="007F4E35" w:rsidRDefault="00DE1397">
      <w:pPr>
        <w:spacing w:line="140" w:lineRule="exact"/>
        <w:ind w:left="-51" w:right="34"/>
        <w:jc w:val="right"/>
        <w:rPr>
          <w:rFonts w:ascii="Arial" w:eastAsia="Arial" w:hAnsi="Arial" w:cs="Arial"/>
          <w:sz w:val="17"/>
          <w:szCs w:val="17"/>
        </w:rPr>
      </w:pPr>
      <w:r>
        <w:rPr>
          <w:i/>
          <w:color w:val="535B5E"/>
          <w:w w:val="53"/>
          <w:position w:val="-2"/>
        </w:rPr>
        <w:t xml:space="preserve">en           </w:t>
      </w:r>
      <w:r>
        <w:rPr>
          <w:i/>
          <w:color w:val="535B5E"/>
          <w:spacing w:val="3"/>
          <w:w w:val="53"/>
          <w:position w:val="-2"/>
        </w:rPr>
        <w:t xml:space="preserve"> </w:t>
      </w:r>
      <w:r>
        <w:rPr>
          <w:rFonts w:ascii="Arial" w:eastAsia="Arial" w:hAnsi="Arial" w:cs="Arial"/>
          <w:color w:val="535B5E"/>
          <w:w w:val="53"/>
          <w:position w:val="-3"/>
          <w:sz w:val="17"/>
          <w:szCs w:val="17"/>
        </w:rPr>
        <w:t>cil</w:t>
      </w:r>
    </w:p>
    <w:p w:rsidR="007F4E35" w:rsidRDefault="00DE1397">
      <w:pPr>
        <w:spacing w:line="100" w:lineRule="exact"/>
        <w:ind w:left="-45" w:right="34"/>
        <w:jc w:val="right"/>
        <w:rPr>
          <w:sz w:val="14"/>
          <w:szCs w:val="14"/>
        </w:rPr>
      </w:pPr>
      <w:r>
        <w:rPr>
          <w:rFonts w:ascii="Arial" w:eastAsia="Arial" w:hAnsi="Arial" w:cs="Arial"/>
          <w:color w:val="535B5E"/>
          <w:position w:val="-1"/>
          <w:sz w:val="16"/>
          <w:szCs w:val="16"/>
        </w:rPr>
        <w:t xml:space="preserve">m     </w:t>
      </w:r>
      <w:r>
        <w:rPr>
          <w:rFonts w:ascii="Arial" w:eastAsia="Arial" w:hAnsi="Arial" w:cs="Arial"/>
          <w:color w:val="535B5E"/>
          <w:spacing w:val="23"/>
          <w:position w:val="-1"/>
          <w:sz w:val="16"/>
          <w:szCs w:val="16"/>
        </w:rPr>
        <w:t xml:space="preserve"> </w:t>
      </w:r>
      <w:r>
        <w:rPr>
          <w:color w:val="535B5E"/>
          <w:w w:val="123"/>
          <w:sz w:val="14"/>
          <w:szCs w:val="14"/>
        </w:rPr>
        <w:t>o</w:t>
      </w:r>
    </w:p>
    <w:p w:rsidR="007F4E35" w:rsidRDefault="00DE1397">
      <w:pPr>
        <w:spacing w:line="140" w:lineRule="exact"/>
        <w:ind w:left="-47"/>
        <w:jc w:val="right"/>
        <w:rPr>
          <w:sz w:val="18"/>
          <w:szCs w:val="18"/>
        </w:rPr>
      </w:pPr>
      <w:r>
        <w:rPr>
          <w:color w:val="535B5E"/>
          <w:w w:val="184"/>
          <w:position w:val="2"/>
          <w:sz w:val="13"/>
          <w:szCs w:val="13"/>
        </w:rPr>
        <w:t xml:space="preserve">0    </w:t>
      </w:r>
      <w:r>
        <w:rPr>
          <w:color w:val="535B5E"/>
          <w:spacing w:val="3"/>
          <w:w w:val="184"/>
          <w:position w:val="2"/>
          <w:sz w:val="13"/>
          <w:szCs w:val="13"/>
        </w:rPr>
        <w:t xml:space="preserve"> </w:t>
      </w:r>
      <w:r>
        <w:rPr>
          <w:color w:val="535B5E"/>
          <w:position w:val="1"/>
          <w:sz w:val="18"/>
          <w:szCs w:val="18"/>
        </w:rPr>
        <w:t>![</w:t>
      </w:r>
    </w:p>
    <w:p w:rsidR="007F4E35" w:rsidRDefault="00DE1397">
      <w:pPr>
        <w:spacing w:line="120" w:lineRule="exact"/>
        <w:jc w:val="right"/>
        <w:rPr>
          <w:sz w:val="14"/>
          <w:szCs w:val="14"/>
        </w:rPr>
      </w:pPr>
      <w:r>
        <w:rPr>
          <w:color w:val="535B5E"/>
          <w:w w:val="98"/>
          <w:position w:val="-2"/>
          <w:sz w:val="14"/>
          <w:szCs w:val="14"/>
        </w:rPr>
        <w:t>5"</w:t>
      </w:r>
    </w:p>
    <w:p w:rsidR="007F4E35" w:rsidRDefault="00DE1397">
      <w:pPr>
        <w:spacing w:line="80" w:lineRule="exact"/>
        <w:ind w:right="3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B5E"/>
          <w:w w:val="78"/>
          <w:sz w:val="10"/>
          <w:szCs w:val="10"/>
        </w:rPr>
        <w:t>:::,</w:t>
      </w:r>
    </w:p>
    <w:p w:rsidR="007F4E35" w:rsidRDefault="00DE1397">
      <w:pPr>
        <w:spacing w:line="140" w:lineRule="exact"/>
        <w:ind w:right="34"/>
        <w:jc w:val="right"/>
        <w:rPr>
          <w:sz w:val="14"/>
          <w:szCs w:val="14"/>
        </w:rPr>
      </w:pPr>
      <w:r>
        <w:rPr>
          <w:color w:val="535B5E"/>
          <w:w w:val="130"/>
          <w:position w:val="-1"/>
          <w:sz w:val="14"/>
          <w:szCs w:val="14"/>
        </w:rPr>
        <w:t>o</w:t>
      </w:r>
    </w:p>
    <w:p w:rsidR="007F4E35" w:rsidRDefault="00DE1397">
      <w:pPr>
        <w:spacing w:line="80" w:lineRule="exact"/>
        <w:ind w:right="5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117" type="#_x0000_t202" style="position:absolute;left:0;text-align:left;margin-left:304.95pt;margin-top:3.45pt;width:4.55pt;height:5.4pt;z-index:-4129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35B5E"/>
                      <w:sz w:val="10"/>
                      <w:szCs w:val="10"/>
                    </w:rPr>
                    <w:t>Dl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535B5E"/>
          <w:w w:val="96"/>
          <w:sz w:val="9"/>
          <w:szCs w:val="9"/>
        </w:rPr>
        <w:t>=3'</w:t>
      </w:r>
    </w:p>
    <w:p w:rsidR="007F4E35" w:rsidRDefault="00DE1397">
      <w:pPr>
        <w:spacing w:before="49" w:line="193" w:lineRule="auto"/>
        <w:ind w:left="418" w:right="-29" w:hanging="34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535B5E"/>
          <w:w w:val="53"/>
          <w:sz w:val="22"/>
          <w:szCs w:val="22"/>
        </w:rPr>
        <w:t xml:space="preserve">co </w:t>
      </w:r>
      <w:r>
        <w:rPr>
          <w:color w:val="535B5E"/>
          <w:spacing w:val="-41"/>
          <w:w w:val="62"/>
          <w:sz w:val="10"/>
          <w:szCs w:val="10"/>
        </w:rPr>
        <w:t>C</w:t>
      </w:r>
      <w:r>
        <w:rPr>
          <w:color w:val="535B5E"/>
          <w:spacing w:val="-27"/>
          <w:w w:val="115"/>
          <w:position w:val="-9"/>
          <w:sz w:val="15"/>
          <w:szCs w:val="15"/>
        </w:rPr>
        <w:t>a</w:t>
      </w:r>
      <w:r>
        <w:rPr>
          <w:color w:val="535B5E"/>
          <w:spacing w:val="-10"/>
          <w:w w:val="62"/>
          <w:sz w:val="10"/>
          <w:szCs w:val="10"/>
        </w:rPr>
        <w:t>D</w:t>
      </w:r>
      <w:r>
        <w:rPr>
          <w:color w:val="535B5E"/>
          <w:w w:val="115"/>
          <w:position w:val="-9"/>
          <w:sz w:val="15"/>
          <w:szCs w:val="15"/>
        </w:rPr>
        <w:t xml:space="preserve">. </w:t>
      </w:r>
      <w:r>
        <w:rPr>
          <w:color w:val="535B5E"/>
          <w:w w:val="115"/>
          <w:sz w:val="15"/>
          <w:szCs w:val="15"/>
        </w:rPr>
        <w:t>a.</w:t>
      </w:r>
    </w:p>
    <w:p w:rsidR="007F4E35" w:rsidRDefault="00DE1397">
      <w:pPr>
        <w:spacing w:line="140" w:lineRule="exact"/>
        <w:ind w:right="38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43"/>
          <w:position w:val="-2"/>
        </w:rPr>
        <w:t>�</w:t>
      </w:r>
    </w:p>
    <w:p w:rsidR="007F4E35" w:rsidRDefault="00DE1397">
      <w:pPr>
        <w:spacing w:line="100" w:lineRule="exact"/>
        <w:ind w:right="1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35B5E"/>
          <w:w w:val="111"/>
          <w:position w:val="1"/>
          <w:sz w:val="14"/>
          <w:szCs w:val="14"/>
        </w:rPr>
        <w:t>5</w:t>
      </w:r>
      <w:r>
        <w:rPr>
          <w:rFonts w:ascii="Arial" w:eastAsia="Arial" w:hAnsi="Arial" w:cs="Arial"/>
          <w:color w:val="535B5E"/>
          <w:w w:val="61"/>
          <w:position w:val="1"/>
          <w:sz w:val="14"/>
          <w:szCs w:val="14"/>
        </w:rPr>
        <w:t>·</w:t>
      </w:r>
    </w:p>
    <w:p w:rsidR="007F4E35" w:rsidRDefault="00DE1397">
      <w:pPr>
        <w:spacing w:line="80" w:lineRule="exact"/>
        <w:ind w:right="38"/>
        <w:jc w:val="right"/>
        <w:rPr>
          <w:sz w:val="8"/>
          <w:szCs w:val="8"/>
        </w:rPr>
      </w:pPr>
      <w:r>
        <w:rPr>
          <w:color w:val="535B5E"/>
          <w:w w:val="150"/>
          <w:sz w:val="8"/>
          <w:szCs w:val="8"/>
        </w:rPr>
        <w:t>(C</w:t>
      </w:r>
    </w:p>
    <w:p w:rsidR="007F4E35" w:rsidRDefault="00DE1397">
      <w:pPr>
        <w:spacing w:before="16" w:line="180" w:lineRule="exact"/>
        <w:ind w:right="10"/>
        <w:jc w:val="right"/>
        <w:rPr>
          <w:sz w:val="17"/>
          <w:szCs w:val="17"/>
        </w:rPr>
      </w:pPr>
      <w:r>
        <w:rPr>
          <w:color w:val="535B5E"/>
          <w:w w:val="103"/>
          <w:position w:val="-1"/>
          <w:sz w:val="17"/>
          <w:szCs w:val="17"/>
        </w:rPr>
        <w:t>5'</w:t>
      </w:r>
    </w:p>
    <w:p w:rsidR="007F4E35" w:rsidRDefault="00DE1397">
      <w:pPr>
        <w:spacing w:line="80" w:lineRule="exact"/>
        <w:ind w:right="38"/>
        <w:jc w:val="right"/>
        <w:rPr>
          <w:sz w:val="10"/>
          <w:szCs w:val="10"/>
        </w:rPr>
      </w:pPr>
      <w:r>
        <w:rPr>
          <w:color w:val="535B5E"/>
          <w:w w:val="65"/>
          <w:sz w:val="10"/>
          <w:szCs w:val="10"/>
        </w:rPr>
        <w:t>CD</w:t>
      </w:r>
    </w:p>
    <w:p w:rsidR="007F4E35" w:rsidRDefault="00DE1397">
      <w:pPr>
        <w:spacing w:before="19" w:line="60" w:lineRule="atLeast"/>
        <w:ind w:right="38"/>
        <w:jc w:val="right"/>
        <w:rPr>
          <w:sz w:val="10"/>
          <w:szCs w:val="10"/>
        </w:rPr>
      </w:pPr>
      <w:r>
        <w:rPr>
          <w:color w:val="535B5E"/>
          <w:w w:val="89"/>
          <w:sz w:val="10"/>
          <w:szCs w:val="10"/>
        </w:rPr>
        <w:t>"Cl</w:t>
      </w:r>
    </w:p>
    <w:p w:rsidR="007F4E35" w:rsidRDefault="00DE1397">
      <w:pPr>
        <w:spacing w:before="4" w:line="180" w:lineRule="exact"/>
        <w:rPr>
          <w:sz w:val="19"/>
          <w:szCs w:val="19"/>
        </w:rPr>
      </w:pPr>
      <w:r>
        <w:br w:type="column"/>
      </w:r>
    </w:p>
    <w:p w:rsidR="007F4E35" w:rsidRDefault="00DE1397">
      <w:pPr>
        <w:spacing w:line="100" w:lineRule="exact"/>
        <w:ind w:left="24" w:right="-39"/>
        <w:rPr>
          <w:sz w:val="12"/>
          <w:szCs w:val="12"/>
        </w:rPr>
      </w:pPr>
      <w:r>
        <w:rPr>
          <w:color w:val="535B5E"/>
          <w:w w:val="76"/>
          <w:position w:val="-2"/>
          <w:sz w:val="12"/>
          <w:szCs w:val="12"/>
        </w:rPr>
        <w:t>"'O</w:t>
      </w:r>
    </w:p>
    <w:p w:rsidR="007F4E35" w:rsidRDefault="00DE1397">
      <w:pPr>
        <w:spacing w:line="120" w:lineRule="exact"/>
        <w:ind w:left="24"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72"/>
          <w:sz w:val="15"/>
          <w:szCs w:val="15"/>
        </w:rPr>
        <w:t>;:o</w:t>
      </w:r>
    </w:p>
    <w:p w:rsidR="007F4E35" w:rsidRDefault="00DE1397">
      <w:pPr>
        <w:spacing w:line="120" w:lineRule="exact"/>
        <w:ind w:left="24" w:right="-43"/>
        <w:rPr>
          <w:sz w:val="15"/>
          <w:szCs w:val="15"/>
        </w:rPr>
      </w:pPr>
      <w:r>
        <w:rPr>
          <w:color w:val="535B5E"/>
          <w:w w:val="160"/>
          <w:position w:val="-1"/>
          <w:sz w:val="15"/>
          <w:szCs w:val="15"/>
        </w:rPr>
        <w:t>0</w:t>
      </w:r>
    </w:p>
    <w:p w:rsidR="007F4E35" w:rsidRDefault="00DE1397">
      <w:pPr>
        <w:spacing w:line="80" w:lineRule="exact"/>
        <w:ind w:left="24" w:right="-47"/>
        <w:rPr>
          <w:sz w:val="12"/>
          <w:szCs w:val="12"/>
        </w:rPr>
      </w:pPr>
      <w:r>
        <w:rPr>
          <w:color w:val="535B5E"/>
          <w:w w:val="76"/>
          <w:position w:val="-2"/>
          <w:sz w:val="12"/>
          <w:szCs w:val="12"/>
        </w:rPr>
        <w:t>"'O</w:t>
      </w:r>
    </w:p>
    <w:p w:rsidR="007F4E35" w:rsidRDefault="00DE1397">
      <w:pPr>
        <w:spacing w:line="100" w:lineRule="exact"/>
        <w:ind w:left="24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35B5E"/>
          <w:position w:val="-2"/>
          <w:sz w:val="16"/>
          <w:szCs w:val="16"/>
        </w:rPr>
        <w:t>m</w:t>
      </w:r>
    </w:p>
    <w:p w:rsidR="007F4E35" w:rsidRDefault="00DE1397">
      <w:pPr>
        <w:spacing w:line="120" w:lineRule="exact"/>
        <w:ind w:left="24"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72"/>
          <w:position w:val="1"/>
          <w:sz w:val="15"/>
          <w:szCs w:val="15"/>
        </w:rPr>
        <w:t>;:o</w:t>
      </w:r>
    </w:p>
    <w:p w:rsidR="007F4E35" w:rsidRDefault="00DE1397">
      <w:pPr>
        <w:spacing w:line="280" w:lineRule="exact"/>
        <w:ind w:right="-59"/>
        <w:rPr>
          <w:rFonts w:ascii="Malgun Gothic" w:eastAsia="Malgun Gothic" w:hAnsi="Malgun Gothic" w:cs="Malgun Gothic"/>
          <w:sz w:val="25"/>
          <w:szCs w:val="25"/>
        </w:rPr>
      </w:pPr>
      <w:r>
        <w:rPr>
          <w:rFonts w:ascii="Arial" w:eastAsia="Arial" w:hAnsi="Arial" w:cs="Arial"/>
          <w:color w:val="535B5E"/>
          <w:w w:val="57"/>
          <w:position w:val="-1"/>
          <w:sz w:val="25"/>
          <w:szCs w:val="25"/>
        </w:rPr>
        <w:t>-</w:t>
      </w:r>
      <w:r>
        <w:rPr>
          <w:rFonts w:ascii="Malgun Gothic" w:eastAsia="Malgun Gothic" w:hAnsi="Malgun Gothic" w:cs="Malgun Gothic"/>
          <w:color w:val="535B5E"/>
          <w:w w:val="38"/>
          <w:position w:val="-1"/>
          <w:sz w:val="25"/>
          <w:szCs w:val="25"/>
        </w:rPr>
        <w:t>�</w:t>
      </w:r>
    </w:p>
    <w:p w:rsidR="007F4E35" w:rsidRDefault="00DE1397">
      <w:pPr>
        <w:spacing w:line="120" w:lineRule="exact"/>
        <w:ind w:left="24" w:right="-34"/>
        <w:rPr>
          <w:sz w:val="12"/>
          <w:szCs w:val="12"/>
        </w:rPr>
      </w:pPr>
      <w:r>
        <w:rPr>
          <w:color w:val="535B5E"/>
          <w:w w:val="73"/>
          <w:sz w:val="12"/>
          <w:szCs w:val="12"/>
        </w:rPr>
        <w:t>"'O</w:t>
      </w:r>
    </w:p>
    <w:p w:rsidR="007F4E35" w:rsidRDefault="007F4E35">
      <w:pPr>
        <w:spacing w:before="3" w:line="120" w:lineRule="exact"/>
        <w:rPr>
          <w:sz w:val="12"/>
          <w:szCs w:val="12"/>
        </w:rPr>
      </w:pPr>
    </w:p>
    <w:p w:rsidR="007F4E35" w:rsidRDefault="00DE1397">
      <w:pPr>
        <w:spacing w:line="180" w:lineRule="exact"/>
        <w:ind w:left="19"/>
        <w:rPr>
          <w:sz w:val="19"/>
          <w:szCs w:val="19"/>
        </w:rPr>
      </w:pPr>
      <w:r>
        <w:pict>
          <v:shape id="_x0000_s1116" type="#_x0000_t202" style="position:absolute;left:0;text-align:left;margin-left:374.6pt;margin-top:-11.05pt;width:0;height:20.3pt;z-index:-4128;mso-position-horizontal-relative:page" filled="f" stroked="f">
            <v:textbox inset="0,0,0,0">
              <w:txbxContent>
                <w:p w:rsidR="007F4E35" w:rsidRDefault="00DE1397">
                  <w:pPr>
                    <w:spacing w:line="400" w:lineRule="exact"/>
                    <w:ind w:right="-81"/>
                    <w:rPr>
                      <w:sz w:val="40"/>
                      <w:szCs w:val="40"/>
                    </w:rPr>
                  </w:pPr>
                  <w:r>
                    <w:rPr>
                      <w:color w:val="535B5E"/>
                      <w:spacing w:val="-120"/>
                      <w:w w:val="53"/>
                      <w:sz w:val="40"/>
                      <w:szCs w:val="40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535B5E"/>
          <w:spacing w:val="-120"/>
          <w:w w:val="142"/>
          <w:position w:val="-2"/>
          <w:sz w:val="19"/>
          <w:szCs w:val="19"/>
        </w:rPr>
        <w:t>z</w:t>
      </w:r>
    </w:p>
    <w:p w:rsidR="007F4E35" w:rsidRDefault="00DE1397">
      <w:pPr>
        <w:spacing w:line="120" w:lineRule="exact"/>
        <w:ind w:left="19" w:right="-37"/>
        <w:rPr>
          <w:sz w:val="14"/>
          <w:szCs w:val="14"/>
        </w:rPr>
      </w:pPr>
      <w:r>
        <w:rPr>
          <w:color w:val="535B5E"/>
          <w:w w:val="140"/>
          <w:position w:val="1"/>
          <w:sz w:val="14"/>
          <w:szCs w:val="14"/>
        </w:rPr>
        <w:t>-t</w:t>
      </w:r>
    </w:p>
    <w:p w:rsidR="007F4E35" w:rsidRDefault="00DE1397">
      <w:pPr>
        <w:spacing w:before="5" w:line="100" w:lineRule="exact"/>
        <w:ind w:left="19" w:right="-4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9"/>
          <w:position w:val="-2"/>
          <w:sz w:val="11"/>
          <w:szCs w:val="11"/>
        </w:rPr>
        <w:t>)&gt;</w:t>
      </w:r>
    </w:p>
    <w:p w:rsidR="007F4E35" w:rsidRDefault="00DE1397">
      <w:pPr>
        <w:spacing w:line="140" w:lineRule="exact"/>
        <w:ind w:left="19" w:right="-45"/>
        <w:rPr>
          <w:sz w:val="19"/>
          <w:szCs w:val="19"/>
        </w:rPr>
      </w:pPr>
      <w:r>
        <w:rPr>
          <w:color w:val="535B5E"/>
          <w:w w:val="142"/>
          <w:position w:val="-1"/>
          <w:sz w:val="19"/>
          <w:szCs w:val="19"/>
        </w:rPr>
        <w:t>z</w:t>
      </w:r>
    </w:p>
    <w:p w:rsidR="007F4E35" w:rsidRDefault="00DE1397">
      <w:pPr>
        <w:spacing w:line="120" w:lineRule="exact"/>
        <w:ind w:left="19" w:right="-36"/>
        <w:rPr>
          <w:sz w:val="14"/>
          <w:szCs w:val="14"/>
        </w:rPr>
      </w:pPr>
      <w:r>
        <w:rPr>
          <w:color w:val="535B5E"/>
          <w:w w:val="171"/>
          <w:sz w:val="14"/>
          <w:szCs w:val="14"/>
        </w:rPr>
        <w:t>0</w:t>
      </w:r>
    </w:p>
    <w:p w:rsidR="007F4E35" w:rsidRDefault="00DE1397">
      <w:pPr>
        <w:spacing w:line="140" w:lineRule="exact"/>
        <w:ind w:left="19" w:right="-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35B5E"/>
          <w:position w:val="-1"/>
          <w:sz w:val="16"/>
          <w:szCs w:val="16"/>
        </w:rPr>
        <w:t>m</w:t>
      </w:r>
    </w:p>
    <w:p w:rsidR="007F4E35" w:rsidRDefault="00DE1397">
      <w:pPr>
        <w:spacing w:line="220" w:lineRule="exact"/>
        <w:ind w:left="5" w:right="-52"/>
        <w:rPr>
          <w:sz w:val="19"/>
          <w:szCs w:val="19"/>
        </w:rPr>
      </w:pPr>
      <w:r>
        <w:rPr>
          <w:rFonts w:ascii="Arial" w:eastAsia="Arial" w:hAnsi="Arial" w:cs="Arial"/>
          <w:i/>
          <w:color w:val="535B5E"/>
          <w:spacing w:val="-125"/>
          <w:w w:val="116"/>
          <w:position w:val="7"/>
          <w:sz w:val="16"/>
          <w:szCs w:val="16"/>
        </w:rPr>
        <w:t>D</w:t>
      </w:r>
      <w:r>
        <w:rPr>
          <w:color w:val="535B5E"/>
          <w:w w:val="142"/>
          <w:position w:val="-4"/>
          <w:sz w:val="19"/>
          <w:szCs w:val="19"/>
        </w:rPr>
        <w:t>c</w:t>
      </w:r>
    </w:p>
    <w:p w:rsidR="007F4E35" w:rsidRDefault="00DE1397">
      <w:pPr>
        <w:spacing w:line="20" w:lineRule="atLeast"/>
        <w:ind w:left="14" w:right="-45"/>
        <w:rPr>
          <w:sz w:val="23"/>
          <w:szCs w:val="23"/>
        </w:rPr>
      </w:pPr>
      <w:r>
        <w:rPr>
          <w:color w:val="535B5E"/>
          <w:w w:val="49"/>
          <w:sz w:val="23"/>
          <w:szCs w:val="23"/>
        </w:rPr>
        <w:t>=o</w:t>
      </w:r>
    </w:p>
    <w:p w:rsidR="007F4E35" w:rsidRDefault="00DE1397">
      <w:pPr>
        <w:spacing w:before="3" w:line="100" w:lineRule="exact"/>
        <w:rPr>
          <w:sz w:val="10"/>
          <w:szCs w:val="10"/>
        </w:rPr>
      </w:pPr>
      <w:r>
        <w:br w:type="column"/>
      </w:r>
    </w:p>
    <w:p w:rsidR="007F4E35" w:rsidRDefault="00DE1397">
      <w:pPr>
        <w:spacing w:line="140" w:lineRule="exact"/>
        <w:ind w:left="5" w:right="-16"/>
        <w:jc w:val="both"/>
        <w:rPr>
          <w:sz w:val="14"/>
          <w:szCs w:val="14"/>
        </w:rPr>
      </w:pPr>
      <w:r>
        <w:rPr>
          <w:color w:val="535B5E"/>
          <w:w w:val="164"/>
          <w:position w:val="-1"/>
          <w:sz w:val="14"/>
          <w:szCs w:val="14"/>
        </w:rPr>
        <w:t>0</w:t>
      </w:r>
    </w:p>
    <w:p w:rsidR="007F4E35" w:rsidRDefault="00DE1397">
      <w:pPr>
        <w:spacing w:line="120" w:lineRule="exact"/>
        <w:ind w:right="-24"/>
        <w:jc w:val="both"/>
        <w:rPr>
          <w:sz w:val="16"/>
          <w:szCs w:val="16"/>
        </w:rPr>
      </w:pPr>
      <w:r>
        <w:rPr>
          <w:color w:val="535B5E"/>
          <w:w w:val="156"/>
          <w:position w:val="-1"/>
          <w:sz w:val="16"/>
          <w:szCs w:val="16"/>
        </w:rPr>
        <w:t>0</w:t>
      </w:r>
    </w:p>
    <w:p w:rsidR="007F4E35" w:rsidRDefault="00DE1397">
      <w:pPr>
        <w:spacing w:line="120" w:lineRule="exact"/>
        <w:ind w:left="5" w:right="-1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sz w:val="15"/>
          <w:szCs w:val="15"/>
        </w:rPr>
        <w:t>3:</w:t>
      </w:r>
    </w:p>
    <w:p w:rsidR="007F4E35" w:rsidRDefault="00DE1397">
      <w:pPr>
        <w:spacing w:line="120" w:lineRule="exact"/>
        <w:ind w:left="5" w:right="-1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position w:val="-1"/>
          <w:sz w:val="15"/>
          <w:szCs w:val="15"/>
        </w:rPr>
        <w:t>3:</w:t>
      </w:r>
    </w:p>
    <w:p w:rsidR="007F4E35" w:rsidRDefault="00DE1397">
      <w:pPr>
        <w:spacing w:line="120" w:lineRule="exact"/>
        <w:ind w:left="5" w:right="-16"/>
        <w:jc w:val="both"/>
        <w:rPr>
          <w:sz w:val="13"/>
          <w:szCs w:val="13"/>
        </w:rPr>
      </w:pPr>
      <w:r>
        <w:rPr>
          <w:color w:val="535B5E"/>
          <w:w w:val="64"/>
          <w:sz w:val="13"/>
          <w:szCs w:val="13"/>
        </w:rPr>
        <w:t>::::j</w:t>
      </w:r>
    </w:p>
    <w:p w:rsidR="007F4E35" w:rsidRDefault="00DE1397">
      <w:pPr>
        <w:spacing w:before="48" w:line="140" w:lineRule="auto"/>
        <w:ind w:left="5" w:right="-2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35B5E"/>
          <w:sz w:val="15"/>
          <w:szCs w:val="15"/>
        </w:rPr>
        <w:t xml:space="preserve">3: m </w:t>
      </w:r>
      <w:r>
        <w:rPr>
          <w:rFonts w:ascii="Arial" w:eastAsia="Arial" w:hAnsi="Arial" w:cs="Arial"/>
          <w:color w:val="535B5E"/>
          <w:w w:val="135"/>
          <w:sz w:val="17"/>
          <w:szCs w:val="17"/>
        </w:rPr>
        <w:t>z</w:t>
      </w:r>
    </w:p>
    <w:p w:rsidR="007F4E35" w:rsidRDefault="00DE1397">
      <w:pPr>
        <w:spacing w:line="220" w:lineRule="exact"/>
        <w:ind w:right="-35"/>
        <w:jc w:val="both"/>
        <w:rPr>
          <w:sz w:val="14"/>
          <w:szCs w:val="14"/>
        </w:rPr>
      </w:pPr>
      <w:r>
        <w:rPr>
          <w:i/>
          <w:color w:val="535B5E"/>
          <w:spacing w:val="-52"/>
          <w:w w:val="63"/>
        </w:rPr>
        <w:t>e</w:t>
      </w:r>
      <w:r>
        <w:rPr>
          <w:color w:val="535B5E"/>
          <w:spacing w:val="-11"/>
          <w:w w:val="134"/>
          <w:position w:val="11"/>
          <w:sz w:val="14"/>
          <w:szCs w:val="14"/>
        </w:rPr>
        <w:t>-</w:t>
      </w:r>
      <w:r>
        <w:rPr>
          <w:i/>
          <w:color w:val="535B5E"/>
          <w:spacing w:val="-52"/>
          <w:w w:val="63"/>
        </w:rPr>
        <w:t>n</w:t>
      </w:r>
      <w:r>
        <w:rPr>
          <w:color w:val="535B5E"/>
          <w:w w:val="135"/>
          <w:position w:val="11"/>
          <w:sz w:val="14"/>
          <w:szCs w:val="14"/>
        </w:rPr>
        <w:t>t</w:t>
      </w:r>
    </w:p>
    <w:p w:rsidR="007F4E35" w:rsidRDefault="00DE1397">
      <w:pPr>
        <w:spacing w:before="3" w:line="160" w:lineRule="exact"/>
        <w:rPr>
          <w:sz w:val="16"/>
          <w:szCs w:val="16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79" w:lineRule="auto"/>
        <w:ind w:right="207" w:firstLine="34"/>
        <w:jc w:val="both"/>
        <w:rPr>
          <w:sz w:val="10"/>
          <w:szCs w:val="10"/>
        </w:rPr>
      </w:pPr>
      <w:r>
        <w:rPr>
          <w:color w:val="697074"/>
          <w:w w:val="103"/>
          <w:sz w:val="15"/>
          <w:szCs w:val="15"/>
        </w:rPr>
        <w:t xml:space="preserve">;o </w:t>
      </w:r>
      <w:r>
        <w:rPr>
          <w:color w:val="697074"/>
          <w:w w:val="139"/>
          <w:sz w:val="14"/>
          <w:szCs w:val="14"/>
        </w:rPr>
        <w:t xml:space="preserve">c </w:t>
      </w:r>
      <w:r>
        <w:rPr>
          <w:color w:val="697074"/>
          <w:sz w:val="10"/>
          <w:szCs w:val="10"/>
        </w:rPr>
        <w:t>"Cl</w:t>
      </w:r>
    </w:p>
    <w:p w:rsidR="007F4E35" w:rsidRDefault="00DE1397">
      <w:pPr>
        <w:spacing w:line="80" w:lineRule="exact"/>
        <w:ind w:left="29" w:right="-20"/>
        <w:jc w:val="both"/>
        <w:rPr>
          <w:sz w:val="13"/>
          <w:szCs w:val="13"/>
        </w:rPr>
      </w:pPr>
      <w:r>
        <w:rPr>
          <w:color w:val="697074"/>
          <w:w w:val="65"/>
          <w:position w:val="-1"/>
          <w:sz w:val="10"/>
          <w:szCs w:val="10"/>
        </w:rPr>
        <w:t xml:space="preserve">CD     </w:t>
      </w:r>
      <w:r>
        <w:rPr>
          <w:color w:val="697074"/>
          <w:spacing w:val="8"/>
          <w:w w:val="65"/>
          <w:position w:val="-1"/>
          <w:sz w:val="10"/>
          <w:szCs w:val="10"/>
        </w:rPr>
        <w:t xml:space="preserve"> </w:t>
      </w:r>
      <w:r>
        <w:rPr>
          <w:color w:val="7E8387"/>
          <w:w w:val="81"/>
          <w:position w:val="-1"/>
          <w:sz w:val="13"/>
          <w:szCs w:val="13"/>
        </w:rPr>
        <w:t>C:::</w:t>
      </w:r>
    </w:p>
    <w:p w:rsidR="007F4E35" w:rsidRDefault="00DE1397">
      <w:pPr>
        <w:spacing w:line="80" w:lineRule="exact"/>
        <w:ind w:left="29" w:right="11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697074"/>
          <w:w w:val="63"/>
          <w:sz w:val="10"/>
          <w:szCs w:val="10"/>
        </w:rPr>
        <w:t xml:space="preserve">CD      </w:t>
      </w:r>
      <w:r>
        <w:rPr>
          <w:rFonts w:ascii="Arial" w:eastAsia="Arial" w:hAnsi="Arial" w:cs="Arial"/>
          <w:color w:val="697074"/>
          <w:spacing w:val="17"/>
          <w:w w:val="63"/>
          <w:sz w:val="10"/>
          <w:szCs w:val="10"/>
        </w:rPr>
        <w:t xml:space="preserve"> </w:t>
      </w:r>
      <w:r>
        <w:rPr>
          <w:color w:val="697074"/>
          <w:w w:val="115"/>
          <w:sz w:val="11"/>
          <w:szCs w:val="11"/>
        </w:rPr>
        <w:t>c:</w:t>
      </w:r>
    </w:p>
    <w:p w:rsidR="007F4E35" w:rsidRDefault="00DE1397">
      <w:pPr>
        <w:spacing w:line="100" w:lineRule="exact"/>
        <w:ind w:left="29" w:right="19"/>
        <w:jc w:val="both"/>
        <w:rPr>
          <w:rFonts w:ascii="Malgun Gothic" w:eastAsia="Malgun Gothic" w:hAnsi="Malgun Gothic" w:cs="Malgun Gothic"/>
          <w:sz w:val="9"/>
          <w:szCs w:val="9"/>
        </w:rPr>
      </w:pPr>
      <w:r>
        <w:rPr>
          <w:rFonts w:ascii="Arial" w:eastAsia="Arial" w:hAnsi="Arial" w:cs="Arial"/>
          <w:i/>
          <w:color w:val="697074"/>
          <w:w w:val="81"/>
          <w:sz w:val="9"/>
          <w:szCs w:val="9"/>
        </w:rPr>
        <w:t xml:space="preserve">V&gt;     </w:t>
      </w:r>
      <w:r>
        <w:rPr>
          <w:rFonts w:ascii="Arial" w:eastAsia="Arial" w:hAnsi="Arial" w:cs="Arial"/>
          <w:i/>
          <w:color w:val="697074"/>
          <w:spacing w:val="18"/>
          <w:w w:val="81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697074"/>
          <w:w w:val="101"/>
          <w:sz w:val="9"/>
          <w:szCs w:val="9"/>
        </w:rPr>
        <w:t>�</w:t>
      </w:r>
    </w:p>
    <w:p w:rsidR="007F4E35" w:rsidRDefault="00DE1397">
      <w:pPr>
        <w:spacing w:line="240" w:lineRule="exact"/>
        <w:ind w:left="29" w:right="-2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Malgun Gothic" w:eastAsia="Malgun Gothic" w:hAnsi="Malgun Gothic" w:cs="Malgun Gothic"/>
          <w:color w:val="697074"/>
          <w:w w:val="56"/>
          <w:sz w:val="22"/>
          <w:szCs w:val="22"/>
        </w:rPr>
        <w:t>�</w:t>
      </w:r>
      <w:r>
        <w:rPr>
          <w:rFonts w:ascii="Malgun Gothic" w:eastAsia="Malgun Gothic" w:hAnsi="Malgun Gothic" w:cs="Malgun Gothic"/>
          <w:color w:val="697074"/>
          <w:spacing w:val="43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7E8387"/>
          <w:w w:val="48"/>
          <w:sz w:val="22"/>
          <w:szCs w:val="22"/>
        </w:rPr>
        <w:t>J</w:t>
      </w:r>
      <w:r>
        <w:rPr>
          <w:rFonts w:ascii="Arial" w:eastAsia="Arial" w:hAnsi="Arial" w:cs="Arial"/>
          <w:color w:val="697074"/>
          <w:w w:val="70"/>
          <w:sz w:val="22"/>
          <w:szCs w:val="22"/>
        </w:rPr>
        <w:t>5</w:t>
      </w:r>
    </w:p>
    <w:p w:rsidR="007F4E35" w:rsidRDefault="00DE1397">
      <w:pPr>
        <w:spacing w:before="37" w:line="180" w:lineRule="exact"/>
        <w:ind w:left="5"/>
      </w:pPr>
      <w:r>
        <w:br w:type="column"/>
      </w:r>
      <w:r>
        <w:rPr>
          <w:i/>
          <w:color w:val="535B5E"/>
          <w:w w:val="63"/>
          <w:position w:val="-4"/>
        </w:rPr>
        <w:lastRenderedPageBreak/>
        <w:t>en</w:t>
      </w:r>
    </w:p>
    <w:p w:rsidR="007F4E35" w:rsidRDefault="00DE1397">
      <w:pPr>
        <w:spacing w:line="120" w:lineRule="exact"/>
        <w:ind w:left="5"/>
        <w:rPr>
          <w:sz w:val="19"/>
          <w:szCs w:val="19"/>
        </w:rPr>
      </w:pPr>
      <w:r>
        <w:rPr>
          <w:color w:val="535B5E"/>
          <w:w w:val="63"/>
          <w:sz w:val="19"/>
          <w:szCs w:val="19"/>
        </w:rPr>
        <w:t>::c</w:t>
      </w:r>
    </w:p>
    <w:p w:rsidR="007F4E35" w:rsidRDefault="00DE1397">
      <w:pPr>
        <w:spacing w:line="80" w:lineRule="exact"/>
        <w:ind w:left="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4"/>
          <w:position w:val="-1"/>
          <w:sz w:val="11"/>
          <w:szCs w:val="11"/>
        </w:rPr>
        <w:t>)&gt;</w:t>
      </w:r>
    </w:p>
    <w:p w:rsidR="007F4E35" w:rsidRDefault="00DE1397">
      <w:pPr>
        <w:spacing w:line="120" w:lineRule="exact"/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69"/>
          <w:position w:val="-1"/>
          <w:sz w:val="15"/>
          <w:szCs w:val="15"/>
        </w:rPr>
        <w:t>;:o</w:t>
      </w:r>
    </w:p>
    <w:p w:rsidR="007F4E35" w:rsidRDefault="00DE1397">
      <w:pPr>
        <w:spacing w:line="140" w:lineRule="exact"/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sz w:val="15"/>
          <w:szCs w:val="15"/>
        </w:rPr>
        <w:t>m</w:t>
      </w:r>
    </w:p>
    <w:p w:rsidR="007F4E35" w:rsidRDefault="00DE1397">
      <w:pPr>
        <w:spacing w:line="140" w:lineRule="exact"/>
        <w:rPr>
          <w:sz w:val="14"/>
          <w:szCs w:val="14"/>
        </w:rPr>
      </w:pPr>
      <w:r>
        <w:rPr>
          <w:color w:val="535B5E"/>
          <w:w w:val="171"/>
          <w:position w:val="-1"/>
          <w:sz w:val="14"/>
          <w:szCs w:val="14"/>
        </w:rPr>
        <w:t>0</w:t>
      </w:r>
    </w:p>
    <w:p w:rsidR="007F4E35" w:rsidRDefault="00DE1397">
      <w:pPr>
        <w:spacing w:line="100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19"/>
          <w:sz w:val="11"/>
          <w:szCs w:val="11"/>
        </w:rPr>
        <w:t>)&gt;</w:t>
      </w:r>
    </w:p>
    <w:p w:rsidR="007F4E35" w:rsidRDefault="00DE1397">
      <w:pPr>
        <w:spacing w:line="120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01"/>
          <w:sz w:val="11"/>
          <w:szCs w:val="11"/>
        </w:rPr>
        <w:t>"C</w:t>
      </w:r>
    </w:p>
    <w:p w:rsidR="007F4E35" w:rsidRDefault="00DE1397">
      <w:pPr>
        <w:spacing w:line="24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60"/>
          <w:position w:val="-4"/>
        </w:rPr>
        <w:t>�</w:t>
      </w:r>
    </w:p>
    <w:p w:rsidR="007F4E35" w:rsidRDefault="00DE1397">
      <w:pPr>
        <w:spacing w:line="100" w:lineRule="exact"/>
        <w:rPr>
          <w:rFonts w:ascii="Arial" w:eastAsia="Arial" w:hAnsi="Arial" w:cs="Arial"/>
          <w:sz w:val="15"/>
          <w:szCs w:val="15"/>
        </w:rPr>
        <w:sectPr w:rsidR="007F4E35">
          <w:type w:val="continuous"/>
          <w:pgSz w:w="12280" w:h="16880"/>
          <w:pgMar w:top="1580" w:right="1040" w:bottom="280" w:left="580" w:header="720" w:footer="720" w:gutter="0"/>
          <w:cols w:num="10" w:space="720" w:equalWidth="0">
            <w:col w:w="1135" w:space="532"/>
            <w:col w:w="337" w:space="811"/>
            <w:col w:w="135" w:space="739"/>
            <w:col w:w="159" w:space="264"/>
            <w:col w:w="159" w:space="830"/>
            <w:col w:w="543" w:space="1248"/>
            <w:col w:w="145" w:space="979"/>
            <w:col w:w="125" w:space="408"/>
            <w:col w:w="385" w:space="1036"/>
            <w:col w:w="690"/>
          </w:cols>
        </w:sectPr>
      </w:pPr>
      <w:r>
        <w:rPr>
          <w:rFonts w:ascii="Arial" w:eastAsia="Arial" w:hAnsi="Arial" w:cs="Arial"/>
          <w:color w:val="535B5E"/>
          <w:w w:val="230"/>
          <w:position w:val="1"/>
          <w:sz w:val="15"/>
          <w:szCs w:val="15"/>
        </w:rPr>
        <w:t>r</w:t>
      </w:r>
    </w:p>
    <w:p w:rsidR="007F4E35" w:rsidRDefault="00DE1397">
      <w:pPr>
        <w:spacing w:line="60" w:lineRule="atLeas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B5E"/>
          <w:w w:val="60"/>
        </w:rPr>
        <w:lastRenderedPageBreak/>
        <w:t>�</w:t>
      </w:r>
    </w:p>
    <w:p w:rsidR="007F4E35" w:rsidRDefault="00DE1397">
      <w:pPr>
        <w:spacing w:line="80" w:lineRule="exact"/>
        <w:jc w:val="right"/>
        <w:rPr>
          <w:sz w:val="19"/>
          <w:szCs w:val="19"/>
        </w:rPr>
      </w:pPr>
      <w:r>
        <w:rPr>
          <w:color w:val="535B5E"/>
          <w:w w:val="142"/>
          <w:position w:val="1"/>
          <w:sz w:val="19"/>
          <w:szCs w:val="19"/>
        </w:rPr>
        <w:t>z</w:t>
      </w:r>
    </w:p>
    <w:p w:rsidR="007F4E35" w:rsidRDefault="00DE1397">
      <w:pPr>
        <w:spacing w:line="100" w:lineRule="exact"/>
        <w:ind w:right="5"/>
        <w:jc w:val="right"/>
        <w:rPr>
          <w:sz w:val="11"/>
          <w:szCs w:val="11"/>
        </w:rPr>
      </w:pPr>
      <w:r>
        <w:rPr>
          <w:color w:val="535B5E"/>
          <w:w w:val="103"/>
          <w:sz w:val="11"/>
          <w:szCs w:val="11"/>
        </w:rPr>
        <w:t>G)</w:t>
      </w:r>
    </w:p>
    <w:p w:rsidR="007F4E35" w:rsidRDefault="00DE1397">
      <w:pPr>
        <w:spacing w:before="18" w:line="240" w:lineRule="exact"/>
        <w:ind w:right="5"/>
        <w:jc w:val="right"/>
        <w:rPr>
          <w:sz w:val="14"/>
          <w:szCs w:val="14"/>
        </w:rPr>
      </w:pPr>
      <w:r>
        <w:rPr>
          <w:color w:val="535B5E"/>
          <w:w w:val="61"/>
          <w:position w:val="-4"/>
          <w:sz w:val="19"/>
          <w:szCs w:val="19"/>
        </w:rPr>
        <w:t>::</w:t>
      </w:r>
      <w:r>
        <w:rPr>
          <w:color w:val="535B5E"/>
          <w:spacing w:val="-50"/>
          <w:w w:val="60"/>
          <w:position w:val="-4"/>
          <w:sz w:val="19"/>
          <w:szCs w:val="19"/>
        </w:rPr>
        <w:t>c</w:t>
      </w:r>
      <w:r>
        <w:rPr>
          <w:color w:val="535B5E"/>
          <w:w w:val="141"/>
          <w:position w:val="7"/>
          <w:sz w:val="14"/>
          <w:szCs w:val="14"/>
        </w:rPr>
        <w:t>t</w:t>
      </w:r>
    </w:p>
    <w:p w:rsidR="007F4E35" w:rsidRDefault="00DE1397">
      <w:pPr>
        <w:spacing w:line="120" w:lineRule="exact"/>
        <w:ind w:right="1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35B5E"/>
          <w:w w:val="90"/>
          <w:position w:val="1"/>
          <w:sz w:val="16"/>
          <w:szCs w:val="16"/>
        </w:rPr>
        <w:t>m</w:t>
      </w:r>
    </w:p>
    <w:p w:rsidR="007F4E35" w:rsidRDefault="00DE1397">
      <w:pPr>
        <w:spacing w:before="11" w:line="100" w:lineRule="exact"/>
        <w:ind w:right="1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w w:val="101"/>
          <w:position w:val="-2"/>
          <w:sz w:val="11"/>
          <w:szCs w:val="11"/>
        </w:rPr>
        <w:t>"C</w:t>
      </w:r>
    </w:p>
    <w:p w:rsidR="007F4E35" w:rsidRDefault="00DE1397">
      <w:pPr>
        <w:spacing w:line="100" w:lineRule="exact"/>
        <w:ind w:right="1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92"/>
          <w:position w:val="-2"/>
          <w:sz w:val="15"/>
          <w:szCs w:val="15"/>
        </w:rPr>
        <w:t>m</w:t>
      </w:r>
    </w:p>
    <w:p w:rsidR="007F4E35" w:rsidRDefault="00DE1397">
      <w:pPr>
        <w:spacing w:line="120" w:lineRule="exact"/>
        <w:ind w:right="1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72"/>
          <w:sz w:val="15"/>
          <w:szCs w:val="15"/>
        </w:rPr>
        <w:t>;:o</w:t>
      </w:r>
    </w:p>
    <w:p w:rsidR="007F4E35" w:rsidRDefault="00DE1397">
      <w:pPr>
        <w:spacing w:line="180" w:lineRule="exact"/>
        <w:ind w:right="1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35B5E"/>
          <w:w w:val="107"/>
          <w:position w:val="-1"/>
        </w:rPr>
        <w:t>0</w:t>
      </w:r>
    </w:p>
    <w:p w:rsidR="007F4E35" w:rsidRDefault="00DE1397">
      <w:pPr>
        <w:spacing w:line="120" w:lineRule="exact"/>
        <w:ind w:right="19"/>
        <w:jc w:val="right"/>
        <w:rPr>
          <w:sz w:val="14"/>
          <w:szCs w:val="14"/>
        </w:rPr>
      </w:pPr>
      <w:r>
        <w:rPr>
          <w:color w:val="535B5E"/>
          <w:w w:val="164"/>
          <w:position w:val="1"/>
          <w:sz w:val="14"/>
          <w:szCs w:val="14"/>
        </w:rPr>
        <w:t>0</w:t>
      </w:r>
    </w:p>
    <w:p w:rsidR="007F4E35" w:rsidRDefault="00DE1397">
      <w:pPr>
        <w:spacing w:line="20" w:lineRule="atLeast"/>
        <w:ind w:left="10"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B5E"/>
          <w:w w:val="72"/>
          <w:sz w:val="15"/>
          <w:szCs w:val="15"/>
        </w:rPr>
        <w:lastRenderedPageBreak/>
        <w:t>;:o</w:t>
      </w:r>
    </w:p>
    <w:p w:rsidR="007F4E35" w:rsidRDefault="007F4E35">
      <w:pPr>
        <w:spacing w:before="4" w:line="140" w:lineRule="exact"/>
        <w:rPr>
          <w:sz w:val="14"/>
          <w:szCs w:val="14"/>
        </w:rPr>
      </w:pPr>
    </w:p>
    <w:p w:rsidR="007F4E35" w:rsidRDefault="00DE1397">
      <w:pPr>
        <w:ind w:left="5" w:right="-33"/>
        <w:rPr>
          <w:sz w:val="11"/>
          <w:szCs w:val="11"/>
        </w:rPr>
      </w:pPr>
      <w:r>
        <w:pict>
          <v:shape id="_x0000_s1115" type="#_x0000_t202" style="position:absolute;left:0;text-align:left;margin-left:169.75pt;margin-top:-12.3pt;width:5.75pt;height:15.1pt;z-index:-4127;mso-position-horizontal-relative:page" filled="f" stroked="f">
            <v:textbox inset="0,0,0,0">
              <w:txbxContent>
                <w:p w:rsidR="007F4E35" w:rsidRDefault="00DE1397">
                  <w:pPr>
                    <w:spacing w:line="30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535B5E"/>
                      <w:sz w:val="30"/>
                      <w:szCs w:val="30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35B5E"/>
          <w:w w:val="103"/>
          <w:sz w:val="11"/>
          <w:szCs w:val="11"/>
        </w:rPr>
        <w:t>G)</w:t>
      </w:r>
    </w:p>
    <w:p w:rsidR="007F4E35" w:rsidRDefault="00DE1397">
      <w:pPr>
        <w:spacing w:before="14" w:line="240" w:lineRule="exact"/>
        <w:ind w:left="5" w:right="-55"/>
        <w:rPr>
          <w:sz w:val="19"/>
          <w:szCs w:val="19"/>
        </w:rPr>
      </w:pPr>
      <w:r>
        <w:rPr>
          <w:color w:val="535B5E"/>
          <w:spacing w:val="-66"/>
          <w:w w:val="140"/>
          <w:position w:val="7"/>
          <w:sz w:val="14"/>
          <w:szCs w:val="14"/>
        </w:rPr>
        <w:t>-</w:t>
      </w:r>
      <w:r>
        <w:rPr>
          <w:color w:val="535B5E"/>
          <w:w w:val="63"/>
          <w:position w:val="-4"/>
          <w:sz w:val="19"/>
          <w:szCs w:val="19"/>
        </w:rPr>
        <w:t>:</w:t>
      </w:r>
      <w:r>
        <w:rPr>
          <w:color w:val="535B5E"/>
          <w:spacing w:val="-1"/>
          <w:w w:val="63"/>
          <w:position w:val="-4"/>
          <w:sz w:val="19"/>
          <w:szCs w:val="19"/>
        </w:rPr>
        <w:t>:</w:t>
      </w:r>
      <w:r>
        <w:rPr>
          <w:color w:val="535B5E"/>
          <w:spacing w:val="-53"/>
          <w:w w:val="141"/>
          <w:position w:val="7"/>
          <w:sz w:val="14"/>
          <w:szCs w:val="14"/>
        </w:rPr>
        <w:t>t</w:t>
      </w:r>
      <w:r>
        <w:rPr>
          <w:color w:val="535B5E"/>
          <w:w w:val="63"/>
          <w:position w:val="-4"/>
          <w:sz w:val="19"/>
          <w:szCs w:val="19"/>
        </w:rPr>
        <w:t>c</w:t>
      </w:r>
    </w:p>
    <w:p w:rsidR="007F4E35" w:rsidRDefault="00DE1397">
      <w:pPr>
        <w:spacing w:line="120" w:lineRule="exact"/>
        <w:ind w:left="5" w:right="-3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position w:val="1"/>
          <w:sz w:val="15"/>
          <w:szCs w:val="15"/>
        </w:rPr>
        <w:t>m</w:t>
      </w:r>
    </w:p>
    <w:p w:rsidR="007F4E35" w:rsidRDefault="00DE1397">
      <w:pPr>
        <w:spacing w:before="14" w:line="100" w:lineRule="exact"/>
        <w:ind w:left="5" w:right="-3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B5E"/>
          <w:position w:val="-2"/>
          <w:sz w:val="11"/>
          <w:szCs w:val="11"/>
        </w:rPr>
        <w:t>"C</w:t>
      </w:r>
    </w:p>
    <w:p w:rsidR="007F4E35" w:rsidRDefault="00DE1397">
      <w:pPr>
        <w:spacing w:line="100" w:lineRule="exact"/>
        <w:ind w:right="-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35B5E"/>
          <w:position w:val="-2"/>
          <w:sz w:val="16"/>
          <w:szCs w:val="16"/>
        </w:rPr>
        <w:t>m</w:t>
      </w:r>
    </w:p>
    <w:p w:rsidR="007F4E35" w:rsidRDefault="00DE1397">
      <w:pPr>
        <w:spacing w:line="120" w:lineRule="exact"/>
        <w:ind w:right="-3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B5E"/>
          <w:w w:val="72"/>
          <w:sz w:val="15"/>
          <w:szCs w:val="15"/>
        </w:rPr>
        <w:t>;:o</w:t>
      </w:r>
    </w:p>
    <w:p w:rsidR="007F4E35" w:rsidRDefault="00DE1397">
      <w:pPr>
        <w:spacing w:line="180" w:lineRule="exact"/>
        <w:ind w:right="-41"/>
        <w:rPr>
          <w:rFonts w:ascii="Arial" w:eastAsia="Arial" w:hAnsi="Arial" w:cs="Arial"/>
        </w:rPr>
      </w:pPr>
      <w:r>
        <w:rPr>
          <w:rFonts w:ascii="Arial" w:eastAsia="Arial" w:hAnsi="Arial" w:cs="Arial"/>
          <w:color w:val="535B5E"/>
          <w:w w:val="107"/>
          <w:position w:val="-1"/>
        </w:rPr>
        <w:t>0</w:t>
      </w:r>
    </w:p>
    <w:p w:rsidR="007F4E35" w:rsidRDefault="00DE1397">
      <w:pPr>
        <w:spacing w:line="120" w:lineRule="exact"/>
        <w:ind w:right="-27"/>
        <w:rPr>
          <w:sz w:val="14"/>
          <w:szCs w:val="14"/>
        </w:rPr>
      </w:pPr>
      <w:r>
        <w:rPr>
          <w:color w:val="535B5E"/>
          <w:w w:val="164"/>
          <w:sz w:val="14"/>
          <w:szCs w:val="14"/>
        </w:rPr>
        <w:t>0</w:t>
      </w:r>
    </w:p>
    <w:p w:rsidR="007F4E35" w:rsidRDefault="00DE1397">
      <w:pPr>
        <w:spacing w:line="40" w:lineRule="atLeast"/>
        <w:rPr>
          <w:sz w:val="15"/>
          <w:szCs w:val="15"/>
        </w:rPr>
      </w:pPr>
      <w:r>
        <w:br w:type="column"/>
      </w:r>
      <w:r>
        <w:rPr>
          <w:color w:val="535B5E"/>
          <w:position w:val="1"/>
          <w:sz w:val="10"/>
          <w:szCs w:val="10"/>
        </w:rPr>
        <w:lastRenderedPageBreak/>
        <w:t xml:space="preserve">"Cl           </w:t>
      </w:r>
      <w:r>
        <w:rPr>
          <w:color w:val="535B5E"/>
          <w:spacing w:val="21"/>
          <w:position w:val="1"/>
          <w:sz w:val="10"/>
          <w:szCs w:val="10"/>
        </w:rPr>
        <w:t xml:space="preserve"> </w:t>
      </w:r>
      <w:r>
        <w:rPr>
          <w:color w:val="535B5E"/>
          <w:w w:val="115"/>
          <w:sz w:val="15"/>
          <w:szCs w:val="15"/>
        </w:rPr>
        <w:t>a.</w:t>
      </w:r>
    </w:p>
    <w:p w:rsidR="007F4E35" w:rsidRDefault="00DE1397">
      <w:pPr>
        <w:spacing w:line="200" w:lineRule="exact"/>
        <w:ind w:left="34" w:right="-61"/>
        <w:rPr>
          <w:rFonts w:ascii="Arial" w:eastAsia="Arial" w:hAnsi="Arial" w:cs="Arial"/>
          <w:sz w:val="15"/>
          <w:szCs w:val="15"/>
        </w:rPr>
      </w:pPr>
      <w:r>
        <w:pict>
          <v:shape id="_x0000_s1114" type="#_x0000_t202" style="position:absolute;left:0;text-align:left;margin-left:304.7pt;margin-top:1.95pt;width:6pt;height:11pt;z-index:-4115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35B5E"/>
                      <w:w w:val="70"/>
                      <w:sz w:val="22"/>
                      <w:szCs w:val="22"/>
                    </w:rPr>
                    <w:t>5</w:t>
                  </w:r>
                  <w:r>
                    <w:rPr>
                      <w:rFonts w:ascii="Arial" w:eastAsia="Arial" w:hAnsi="Arial" w:cs="Arial"/>
                      <w:color w:val="7E8387"/>
                      <w:w w:val="45"/>
                      <w:sz w:val="22"/>
                      <w:szCs w:val="22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113" type="#_x0000_t202" style="position:absolute;left:0;text-align:left;margin-left:374.35pt;margin-top:5.2pt;width:0;height:7.6pt;z-index:-4114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35B5E"/>
                      <w:spacing w:val="-120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535B5E"/>
          <w:spacing w:val="-24"/>
          <w:w w:val="47"/>
          <w:position w:val="6"/>
          <w:sz w:val="15"/>
          <w:szCs w:val="15"/>
        </w:rPr>
        <w:t>!</w:t>
      </w:r>
      <w:r>
        <w:rPr>
          <w:rFonts w:ascii="Arial" w:eastAsia="Arial" w:hAnsi="Arial" w:cs="Arial"/>
          <w:color w:val="535B5E"/>
          <w:spacing w:val="-74"/>
          <w:w w:val="81"/>
          <w:position w:val="-4"/>
          <w:sz w:val="19"/>
          <w:szCs w:val="19"/>
        </w:rPr>
        <w:t>a</w:t>
      </w:r>
      <w:r>
        <w:rPr>
          <w:color w:val="535B5E"/>
          <w:w w:val="47"/>
          <w:position w:val="6"/>
          <w:sz w:val="15"/>
          <w:szCs w:val="15"/>
        </w:rPr>
        <w:t>:!l</w:t>
      </w:r>
      <w:r>
        <w:rPr>
          <w:rFonts w:ascii="Arial" w:eastAsia="Arial" w:hAnsi="Arial" w:cs="Arial"/>
          <w:color w:val="7E8387"/>
          <w:w w:val="53"/>
          <w:position w:val="-4"/>
          <w:sz w:val="19"/>
          <w:szCs w:val="19"/>
        </w:rPr>
        <w:t>·</w:t>
      </w:r>
      <w:r>
        <w:rPr>
          <w:rFonts w:ascii="Arial" w:eastAsia="Arial" w:hAnsi="Arial" w:cs="Arial"/>
          <w:color w:val="7E8387"/>
          <w:position w:val="-4"/>
          <w:sz w:val="19"/>
          <w:szCs w:val="19"/>
        </w:rPr>
        <w:t xml:space="preserve">                               </w:t>
      </w:r>
      <w:r>
        <w:rPr>
          <w:rFonts w:ascii="Arial" w:eastAsia="Arial" w:hAnsi="Arial" w:cs="Arial"/>
          <w:color w:val="7E8387"/>
          <w:spacing w:val="-8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535B5E"/>
          <w:w w:val="63"/>
          <w:position w:val="12"/>
          <w:sz w:val="10"/>
          <w:szCs w:val="10"/>
        </w:rPr>
        <w:t xml:space="preserve">CD                                                                         </w:t>
      </w:r>
      <w:r>
        <w:rPr>
          <w:rFonts w:ascii="Arial" w:eastAsia="Arial" w:hAnsi="Arial" w:cs="Arial"/>
          <w:color w:val="535B5E"/>
          <w:spacing w:val="11"/>
          <w:w w:val="63"/>
          <w:position w:val="1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B5E"/>
          <w:position w:val="5"/>
          <w:sz w:val="15"/>
          <w:szCs w:val="15"/>
        </w:rPr>
        <w:t>3:</w:t>
      </w:r>
    </w:p>
    <w:p w:rsidR="007F4E35" w:rsidRDefault="00DE1397">
      <w:pPr>
        <w:spacing w:line="140" w:lineRule="exact"/>
        <w:ind w:left="34"/>
      </w:pPr>
      <w:r>
        <w:rPr>
          <w:color w:val="535B5E"/>
          <w:position w:val="2"/>
          <w:sz w:val="15"/>
          <w:szCs w:val="15"/>
        </w:rPr>
        <w:t xml:space="preserve">a.                                            </w:t>
      </w:r>
      <w:r>
        <w:rPr>
          <w:color w:val="535B5E"/>
          <w:spacing w:val="4"/>
          <w:position w:val="2"/>
          <w:sz w:val="15"/>
          <w:szCs w:val="15"/>
        </w:rPr>
        <w:t xml:space="preserve"> </w:t>
      </w:r>
      <w:r>
        <w:rPr>
          <w:color w:val="535B5E"/>
          <w:position w:val="1"/>
          <w:sz w:val="15"/>
          <w:szCs w:val="15"/>
        </w:rPr>
        <w:t>a.</w:t>
      </w:r>
      <w:r>
        <w:rPr>
          <w:color w:val="535B5E"/>
          <w:position w:val="1"/>
          <w:sz w:val="15"/>
          <w:szCs w:val="15"/>
        </w:rPr>
        <w:t xml:space="preserve">                                 </w:t>
      </w:r>
      <w:r>
        <w:rPr>
          <w:color w:val="535B5E"/>
          <w:spacing w:val="14"/>
          <w:position w:val="1"/>
          <w:sz w:val="15"/>
          <w:szCs w:val="15"/>
        </w:rPr>
        <w:t xml:space="preserve"> </w:t>
      </w:r>
      <w:r>
        <w:rPr>
          <w:color w:val="535B5E"/>
          <w:spacing w:val="-120"/>
          <w:w w:val="135"/>
          <w:position w:val="-2"/>
        </w:rPr>
        <w:t>z</w:t>
      </w:r>
    </w:p>
    <w:p w:rsidR="007F4E35" w:rsidRDefault="00DE1397">
      <w:pPr>
        <w:spacing w:line="120" w:lineRule="exact"/>
        <w:jc w:val="right"/>
        <w:rPr>
          <w:sz w:val="14"/>
          <w:szCs w:val="14"/>
        </w:rPr>
      </w:pPr>
      <w:r>
        <w:rPr>
          <w:color w:val="535B5E"/>
          <w:w w:val="140"/>
          <w:position w:val="1"/>
          <w:sz w:val="14"/>
          <w:szCs w:val="14"/>
        </w:rPr>
        <w:t>-t</w:t>
      </w:r>
    </w:p>
    <w:p w:rsidR="007F4E35" w:rsidRDefault="00DE1397">
      <w:pPr>
        <w:spacing w:before="3" w:line="180" w:lineRule="exact"/>
        <w:rPr>
          <w:sz w:val="18"/>
          <w:szCs w:val="18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DE1397">
      <w:pPr>
        <w:spacing w:line="10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E8387"/>
          <w:w w:val="103"/>
          <w:position w:val="-1"/>
          <w:sz w:val="10"/>
          <w:szCs w:val="10"/>
        </w:rPr>
        <w:t>:::r</w:t>
      </w:r>
    </w:p>
    <w:p w:rsidR="007F4E35" w:rsidRDefault="00DE1397">
      <w:pPr>
        <w:spacing w:line="40" w:lineRule="exact"/>
        <w:rPr>
          <w:sz w:val="6"/>
          <w:szCs w:val="6"/>
        </w:rPr>
      </w:pPr>
      <w:r>
        <w:pict>
          <v:shape id="_x0000_s1112" type="#_x0000_t202" style="position:absolute;margin-left:494.65pt;margin-top:-8.1pt;width:4.3pt;height:11pt;z-index:-4126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697074"/>
                      <w:w w:val="76"/>
                      <w:sz w:val="22"/>
                      <w:szCs w:val="2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697074"/>
                      <w:spacing w:val="6"/>
                      <w:w w:val="7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97074"/>
                      <w:spacing w:val="-6"/>
                      <w:w w:val="76"/>
                      <w:sz w:val="22"/>
                      <w:szCs w:val="2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697074"/>
          <w:w w:val="144"/>
          <w:sz w:val="6"/>
          <w:szCs w:val="6"/>
        </w:rPr>
        <w:t>Q)</w:t>
      </w:r>
    </w:p>
    <w:p w:rsidR="007F4E35" w:rsidRDefault="00DE1397">
      <w:pPr>
        <w:spacing w:before="4" w:line="120" w:lineRule="exac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97074"/>
          <w:position w:val="-2"/>
          <w:sz w:val="12"/>
          <w:szCs w:val="12"/>
        </w:rPr>
        <w:t>al</w:t>
      </w:r>
    </w:p>
    <w:p w:rsidR="007F4E35" w:rsidRDefault="00DE1397">
      <w:pPr>
        <w:spacing w:line="200" w:lineRule="exact"/>
        <w:rPr>
          <w:rFonts w:ascii="Arial" w:eastAsia="Arial" w:hAnsi="Arial" w:cs="Arial"/>
          <w:sz w:val="22"/>
          <w:szCs w:val="22"/>
        </w:rPr>
        <w:sectPr w:rsidR="007F4E35">
          <w:type w:val="continuous"/>
          <w:pgSz w:w="12280" w:h="16880"/>
          <w:pgMar w:top="1580" w:right="1040" w:bottom="280" w:left="580" w:header="720" w:footer="720" w:gutter="0"/>
          <w:cols w:num="4" w:space="720" w:equalWidth="0">
            <w:col w:w="1121" w:space="1685"/>
            <w:col w:w="130" w:space="748"/>
            <w:col w:w="3343" w:space="2285"/>
            <w:col w:w="1348"/>
          </w:cols>
        </w:sectPr>
      </w:pPr>
      <w:r>
        <w:rPr>
          <w:rFonts w:ascii="Arial" w:eastAsia="Arial" w:hAnsi="Arial" w:cs="Arial"/>
          <w:color w:val="697074"/>
          <w:w w:val="76"/>
          <w:position w:val="1"/>
          <w:sz w:val="22"/>
          <w:szCs w:val="22"/>
        </w:rPr>
        <w:t>"'</w:t>
      </w:r>
    </w:p>
    <w:p w:rsidR="007F4E35" w:rsidRDefault="007F4E35">
      <w:pPr>
        <w:spacing w:before="8" w:line="220" w:lineRule="exact"/>
        <w:rPr>
          <w:sz w:val="22"/>
          <w:szCs w:val="22"/>
        </w:rPr>
        <w:sectPr w:rsidR="007F4E35">
          <w:type w:val="continuous"/>
          <w:pgSz w:w="12280" w:h="16880"/>
          <w:pgMar w:top="1580" w:right="1040" w:bottom="280" w:left="580" w:header="720" w:footer="720" w:gutter="0"/>
          <w:cols w:space="720"/>
        </w:sectPr>
      </w:pPr>
    </w:p>
    <w:p w:rsidR="007F4E35" w:rsidRDefault="00DE1397">
      <w:pPr>
        <w:spacing w:before="2" w:line="100" w:lineRule="exact"/>
        <w:rPr>
          <w:sz w:val="11"/>
          <w:szCs w:val="11"/>
        </w:rPr>
      </w:pPr>
      <w:r>
        <w:lastRenderedPageBreak/>
        <w:pict>
          <v:shape id="_x0000_s1111" type="#_x0000_t75" style="position:absolute;margin-left:0;margin-top:0;width:614pt;height:844pt;z-index:-4144;mso-position-horizontal-relative:page;mso-position-vertical-relative:page">
            <v:imagedata r:id="rId11" o:title=""/>
            <w10:wrap anchorx="page" anchory="page"/>
          </v:shape>
        </w:pict>
      </w:r>
    </w:p>
    <w:p w:rsidR="007F4E35" w:rsidRDefault="007F4E35">
      <w:pPr>
        <w:spacing w:line="200" w:lineRule="exact"/>
      </w:pPr>
    </w:p>
    <w:p w:rsidR="007F4E35" w:rsidRDefault="00DE1397">
      <w:pPr>
        <w:ind w:left="25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35B5E"/>
          <w:w w:val="45"/>
          <w:sz w:val="19"/>
          <w:szCs w:val="19"/>
        </w:rPr>
        <w:t>.....</w:t>
      </w:r>
      <w:r>
        <w:rPr>
          <w:rFonts w:ascii="Arial" w:eastAsia="Arial" w:hAnsi="Arial" w:cs="Arial"/>
          <w:color w:val="697074"/>
          <w:w w:val="78"/>
          <w:sz w:val="19"/>
          <w:szCs w:val="19"/>
        </w:rPr>
        <w:t>.</w:t>
      </w:r>
      <w:r>
        <w:rPr>
          <w:rFonts w:ascii="Arial" w:eastAsia="Arial" w:hAnsi="Arial" w:cs="Arial"/>
          <w:color w:val="697074"/>
          <w:spacing w:val="-15"/>
          <w:w w:val="78"/>
          <w:sz w:val="19"/>
          <w:szCs w:val="19"/>
        </w:rPr>
        <w:t>.</w:t>
      </w:r>
      <w:r>
        <w:rPr>
          <w:color w:val="697074"/>
          <w:spacing w:val="-22"/>
          <w:w w:val="75"/>
          <w:position w:val="9"/>
          <w:sz w:val="18"/>
          <w:szCs w:val="18"/>
        </w:rPr>
        <w:t>:</w:t>
      </w:r>
      <w:r>
        <w:rPr>
          <w:rFonts w:ascii="Arial" w:eastAsia="Arial" w:hAnsi="Arial" w:cs="Arial"/>
          <w:color w:val="697074"/>
          <w:spacing w:val="-19"/>
          <w:w w:val="78"/>
          <w:sz w:val="19"/>
          <w:szCs w:val="19"/>
        </w:rPr>
        <w:t>.</w:t>
      </w:r>
      <w:r>
        <w:rPr>
          <w:color w:val="697074"/>
          <w:spacing w:val="-15"/>
          <w:w w:val="75"/>
          <w:position w:val="9"/>
          <w:sz w:val="18"/>
          <w:szCs w:val="18"/>
        </w:rPr>
        <w:t>.</w:t>
      </w:r>
      <w:r>
        <w:rPr>
          <w:rFonts w:ascii="Arial" w:eastAsia="Arial" w:hAnsi="Arial" w:cs="Arial"/>
          <w:color w:val="697074"/>
          <w:spacing w:val="-27"/>
          <w:w w:val="78"/>
          <w:sz w:val="19"/>
          <w:szCs w:val="19"/>
        </w:rPr>
        <w:t>.</w:t>
      </w:r>
      <w:r>
        <w:rPr>
          <w:color w:val="697074"/>
          <w:spacing w:val="-7"/>
          <w:w w:val="75"/>
          <w:position w:val="9"/>
          <w:sz w:val="18"/>
          <w:szCs w:val="18"/>
        </w:rPr>
        <w:t>.</w:t>
      </w:r>
      <w:r>
        <w:rPr>
          <w:rFonts w:ascii="Arial" w:eastAsia="Arial" w:hAnsi="Arial" w:cs="Arial"/>
          <w:color w:val="697074"/>
          <w:w w:val="78"/>
          <w:sz w:val="19"/>
          <w:szCs w:val="19"/>
        </w:rPr>
        <w:t>.</w:t>
      </w:r>
    </w:p>
    <w:p w:rsidR="007F4E35" w:rsidRDefault="00DE1397">
      <w:pPr>
        <w:spacing w:before="44" w:line="140" w:lineRule="exact"/>
        <w:ind w:left="22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35B5E"/>
          <w:w w:val="178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535B5E"/>
          <w:w w:val="271"/>
          <w:position w:val="-1"/>
          <w:sz w:val="14"/>
          <w:szCs w:val="14"/>
        </w:rPr>
        <w:t>0</w:t>
      </w:r>
    </w:p>
    <w:p w:rsidR="007F4E35" w:rsidRDefault="00DE1397">
      <w:pPr>
        <w:spacing w:line="60" w:lineRule="exact"/>
        <w:ind w:left="25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35B5E"/>
          <w:w w:val="140"/>
          <w:sz w:val="7"/>
          <w:szCs w:val="7"/>
        </w:rPr>
        <w:t xml:space="preserve">(.,)  </w:t>
      </w:r>
      <w:r>
        <w:rPr>
          <w:rFonts w:ascii="Arial" w:eastAsia="Arial" w:hAnsi="Arial" w:cs="Arial"/>
          <w:color w:val="535B5E"/>
          <w:spacing w:val="5"/>
          <w:w w:val="140"/>
          <w:sz w:val="7"/>
          <w:szCs w:val="7"/>
        </w:rPr>
        <w:t xml:space="preserve"> </w:t>
      </w:r>
      <w:r>
        <w:rPr>
          <w:rFonts w:ascii="Arial" w:eastAsia="Arial" w:hAnsi="Arial" w:cs="Arial"/>
          <w:color w:val="535B5E"/>
          <w:w w:val="140"/>
          <w:sz w:val="7"/>
          <w:szCs w:val="7"/>
        </w:rPr>
        <w:t>(.,)</w:t>
      </w:r>
    </w:p>
    <w:p w:rsidR="007F4E35" w:rsidRDefault="00DE1397">
      <w:pPr>
        <w:spacing w:line="100" w:lineRule="exact"/>
        <w:ind w:left="251" w:right="-35"/>
        <w:rPr>
          <w:sz w:val="10"/>
          <w:szCs w:val="10"/>
        </w:rPr>
      </w:pPr>
      <w:r>
        <w:rPr>
          <w:color w:val="535B5E"/>
          <w:w w:val="230"/>
          <w:sz w:val="10"/>
          <w:szCs w:val="10"/>
        </w:rPr>
        <w:t>0</w:t>
      </w:r>
      <w:r>
        <w:rPr>
          <w:color w:val="535B5E"/>
          <w:w w:val="413"/>
          <w:sz w:val="10"/>
          <w:szCs w:val="10"/>
        </w:rPr>
        <w:t>0</w:t>
      </w:r>
      <w:r>
        <w:rPr>
          <w:color w:val="697074"/>
          <w:w w:val="595"/>
          <w:sz w:val="10"/>
          <w:szCs w:val="10"/>
        </w:rPr>
        <w:t>,</w:t>
      </w:r>
    </w:p>
    <w:p w:rsidR="007F4E35" w:rsidRDefault="00DE1397">
      <w:pPr>
        <w:spacing w:before="16" w:line="200" w:lineRule="exact"/>
      </w:pPr>
      <w:r>
        <w:br w:type="column"/>
      </w:r>
    </w:p>
    <w:p w:rsidR="007F4E35" w:rsidRDefault="00DE1397">
      <w:pPr>
        <w:ind w:left="2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35B5E"/>
          <w:w w:val="135"/>
          <w:sz w:val="8"/>
          <w:szCs w:val="8"/>
        </w:rPr>
        <w:t>0:,</w:t>
      </w:r>
    </w:p>
    <w:p w:rsidR="007F4E35" w:rsidRDefault="00DE1397">
      <w:pPr>
        <w:spacing w:before="5" w:line="340" w:lineRule="exact"/>
        <w:ind w:right="-73"/>
        <w:rPr>
          <w:sz w:val="7"/>
          <w:szCs w:val="7"/>
        </w:rPr>
      </w:pPr>
      <w:r>
        <w:pict>
          <v:shape id="_x0000_s1110" type="#_x0000_t202" style="position:absolute;margin-left:147.05pt;margin-top:2.7pt;width:12.4pt;height:5.1pt;z-index:-4125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535B5E"/>
                      <w:w w:val="204"/>
                      <w:sz w:val="10"/>
                      <w:szCs w:val="10"/>
                    </w:rPr>
                    <w:t>'</w:t>
                  </w:r>
                  <w:r>
                    <w:rPr>
                      <w:color w:val="535B5E"/>
                      <w:spacing w:val="40"/>
                      <w:w w:val="204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35B5E"/>
                      <w:w w:val="113"/>
                      <w:sz w:val="10"/>
                      <w:szCs w:val="10"/>
                    </w:rPr>
                    <w:t>--J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35B5E"/>
          <w:spacing w:val="-120"/>
          <w:w w:val="141"/>
          <w:position w:val="9"/>
          <w:sz w:val="17"/>
          <w:szCs w:val="17"/>
        </w:rPr>
        <w:t>N</w:t>
      </w:r>
      <w:r>
        <w:rPr>
          <w:color w:val="535B5E"/>
          <w:spacing w:val="-10"/>
          <w:w w:val="59"/>
          <w:position w:val="-5"/>
          <w:sz w:val="27"/>
          <w:szCs w:val="27"/>
        </w:rPr>
        <w:t>.</w:t>
      </w:r>
      <w:r>
        <w:rPr>
          <w:color w:val="535B5E"/>
          <w:spacing w:val="-20"/>
          <w:w w:val="46"/>
          <w:position w:val="4"/>
          <w:sz w:val="26"/>
          <w:szCs w:val="26"/>
        </w:rPr>
        <w:t>.</w:t>
      </w:r>
      <w:r>
        <w:rPr>
          <w:color w:val="535B5E"/>
          <w:spacing w:val="-20"/>
          <w:w w:val="59"/>
          <w:position w:val="-5"/>
          <w:sz w:val="27"/>
          <w:szCs w:val="27"/>
        </w:rPr>
        <w:t>.</w:t>
      </w:r>
      <w:r>
        <w:rPr>
          <w:color w:val="535B5E"/>
          <w:spacing w:val="-13"/>
          <w:w w:val="46"/>
          <w:position w:val="4"/>
          <w:sz w:val="26"/>
          <w:szCs w:val="26"/>
        </w:rPr>
        <w:t>,</w:t>
      </w:r>
      <w:r>
        <w:rPr>
          <w:color w:val="535B5E"/>
          <w:spacing w:val="-30"/>
          <w:w w:val="59"/>
          <w:position w:val="-5"/>
          <w:sz w:val="27"/>
          <w:szCs w:val="27"/>
        </w:rPr>
        <w:t>.</w:t>
      </w:r>
      <w:r>
        <w:rPr>
          <w:color w:val="535B5E"/>
          <w:w w:val="46"/>
          <w:position w:val="4"/>
          <w:sz w:val="26"/>
          <w:szCs w:val="26"/>
        </w:rPr>
        <w:t>.</w:t>
      </w:r>
      <w:r>
        <w:rPr>
          <w:color w:val="697074"/>
          <w:spacing w:val="-42"/>
          <w:w w:val="62"/>
          <w:position w:val="-5"/>
          <w:sz w:val="27"/>
          <w:szCs w:val="27"/>
        </w:rPr>
        <w:t>.</w:t>
      </w:r>
      <w:r>
        <w:rPr>
          <w:rFonts w:ascii="Courier New" w:eastAsia="Courier New" w:hAnsi="Courier New" w:cs="Courier New"/>
          <w:color w:val="535B5E"/>
          <w:spacing w:val="-63"/>
          <w:w w:val="103"/>
          <w:position w:val="9"/>
          <w:sz w:val="17"/>
          <w:szCs w:val="17"/>
        </w:rPr>
        <w:t>C</w:t>
      </w:r>
      <w:r>
        <w:rPr>
          <w:color w:val="697074"/>
          <w:w w:val="62"/>
          <w:position w:val="-5"/>
          <w:sz w:val="27"/>
          <w:szCs w:val="27"/>
        </w:rPr>
        <w:t>.</w:t>
      </w:r>
      <w:r>
        <w:rPr>
          <w:color w:val="697074"/>
          <w:spacing w:val="-36"/>
          <w:w w:val="62"/>
          <w:position w:val="-5"/>
          <w:sz w:val="27"/>
          <w:szCs w:val="27"/>
        </w:rPr>
        <w:t>.</w:t>
      </w:r>
      <w:r>
        <w:rPr>
          <w:color w:val="535B5E"/>
          <w:spacing w:val="-20"/>
          <w:w w:val="147"/>
          <w:position w:val="4"/>
          <w:sz w:val="7"/>
          <w:szCs w:val="7"/>
        </w:rPr>
        <w:t>(</w:t>
      </w:r>
      <w:r>
        <w:rPr>
          <w:rFonts w:ascii="Courier New" w:eastAsia="Courier New" w:hAnsi="Courier New" w:cs="Courier New"/>
          <w:color w:val="535B5E"/>
          <w:spacing w:val="-85"/>
          <w:w w:val="103"/>
          <w:position w:val="9"/>
          <w:sz w:val="17"/>
          <w:szCs w:val="17"/>
        </w:rPr>
        <w:t>O</w:t>
      </w:r>
      <w:r>
        <w:rPr>
          <w:color w:val="697074"/>
          <w:w w:val="62"/>
          <w:position w:val="-5"/>
          <w:sz w:val="27"/>
          <w:szCs w:val="27"/>
        </w:rPr>
        <w:t>.</w:t>
      </w:r>
      <w:r>
        <w:rPr>
          <w:emboss/>
          <w:color w:val="697074"/>
          <w:spacing w:val="-34"/>
          <w:w w:val="62"/>
          <w:position w:val="-5"/>
          <w:sz w:val="27"/>
          <w:szCs w:val="27"/>
        </w:rPr>
        <w:t>.</w:t>
      </w:r>
      <w:r>
        <w:rPr>
          <w:color w:val="535B5E"/>
          <w:w w:val="147"/>
          <w:position w:val="4"/>
          <w:sz w:val="7"/>
          <w:szCs w:val="7"/>
        </w:rPr>
        <w:t>)</w:t>
      </w:r>
    </w:p>
    <w:p w:rsidR="007F4E35" w:rsidRDefault="00DE1397">
      <w:pPr>
        <w:spacing w:line="120" w:lineRule="exact"/>
        <w:ind w:right="-48"/>
        <w:rPr>
          <w:rFonts w:ascii="Arial" w:eastAsia="Arial" w:hAnsi="Arial" w:cs="Arial"/>
          <w:sz w:val="18"/>
          <w:szCs w:val="18"/>
        </w:rPr>
      </w:pPr>
      <w:r>
        <w:rPr>
          <w:color w:val="535B5E"/>
          <w:w w:val="78"/>
          <w:position w:val="-1"/>
          <w:sz w:val="18"/>
          <w:szCs w:val="18"/>
        </w:rPr>
        <w:t xml:space="preserve">:... </w:t>
      </w:r>
      <w:r>
        <w:rPr>
          <w:color w:val="535B5E"/>
          <w:spacing w:val="21"/>
          <w:w w:val="7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97074"/>
          <w:w w:val="48"/>
          <w:position w:val="-1"/>
          <w:sz w:val="18"/>
          <w:szCs w:val="18"/>
        </w:rPr>
        <w:t>.....</w:t>
      </w:r>
    </w:p>
    <w:p w:rsidR="007F4E35" w:rsidRDefault="00DE1397">
      <w:pPr>
        <w:spacing w:line="80" w:lineRule="exact"/>
        <w:ind w:left="19" w:right="-30"/>
        <w:rPr>
          <w:sz w:val="10"/>
          <w:szCs w:val="10"/>
        </w:rPr>
      </w:pPr>
      <w:r>
        <w:rPr>
          <w:color w:val="535B5E"/>
          <w:sz w:val="10"/>
          <w:szCs w:val="10"/>
        </w:rPr>
        <w:t xml:space="preserve">..,.   </w:t>
      </w:r>
      <w:r>
        <w:rPr>
          <w:color w:val="535B5E"/>
          <w:spacing w:val="16"/>
          <w:sz w:val="10"/>
          <w:szCs w:val="10"/>
        </w:rPr>
        <w:t xml:space="preserve"> </w:t>
      </w:r>
      <w:r>
        <w:rPr>
          <w:color w:val="535B5E"/>
          <w:w w:val="109"/>
          <w:sz w:val="10"/>
          <w:szCs w:val="10"/>
        </w:rPr>
        <w:t>--J</w:t>
      </w:r>
    </w:p>
    <w:p w:rsidR="007F4E35" w:rsidRDefault="00DE1397">
      <w:pPr>
        <w:spacing w:line="100" w:lineRule="exact"/>
        <w:ind w:left="19" w:right="-30"/>
        <w:rPr>
          <w:sz w:val="10"/>
          <w:szCs w:val="10"/>
        </w:rPr>
      </w:pPr>
      <w:r>
        <w:rPr>
          <w:color w:val="535B5E"/>
          <w:w w:val="240"/>
          <w:sz w:val="10"/>
          <w:szCs w:val="10"/>
        </w:rPr>
        <w:t>0</w:t>
      </w:r>
      <w:r>
        <w:rPr>
          <w:color w:val="535B5E"/>
          <w:spacing w:val="31"/>
          <w:w w:val="240"/>
          <w:sz w:val="10"/>
          <w:szCs w:val="10"/>
        </w:rPr>
        <w:t xml:space="preserve"> </w:t>
      </w:r>
      <w:r>
        <w:rPr>
          <w:color w:val="535B5E"/>
          <w:w w:val="240"/>
          <w:sz w:val="10"/>
          <w:szCs w:val="10"/>
        </w:rPr>
        <w:t>0</w:t>
      </w:r>
    </w:p>
    <w:p w:rsidR="007F4E35" w:rsidRDefault="00DE1397">
      <w:pPr>
        <w:spacing w:before="32" w:line="260" w:lineRule="exact"/>
        <w:ind w:left="29" w:right="-37"/>
        <w:jc w:val="both"/>
      </w:pPr>
      <w:r>
        <w:br w:type="column"/>
      </w:r>
      <w:r>
        <w:rPr>
          <w:rFonts w:ascii="Arial" w:eastAsia="Arial" w:hAnsi="Arial" w:cs="Arial"/>
          <w:color w:val="535B5E"/>
          <w:spacing w:val="-30"/>
          <w:w w:val="45"/>
          <w:position w:val="-1"/>
          <w:sz w:val="24"/>
          <w:szCs w:val="24"/>
        </w:rPr>
        <w:lastRenderedPageBreak/>
        <w:t>.</w:t>
      </w:r>
      <w:r>
        <w:rPr>
          <w:color w:val="535B5E"/>
          <w:spacing w:val="-18"/>
          <w:w w:val="157"/>
          <w:position w:val="6"/>
          <w:sz w:val="11"/>
          <w:szCs w:val="11"/>
        </w:rPr>
        <w:t>a</w:t>
      </w:r>
      <w:r>
        <w:rPr>
          <w:rFonts w:ascii="Arial" w:eastAsia="Arial" w:hAnsi="Arial" w:cs="Arial"/>
          <w:color w:val="535B5E"/>
          <w:w w:val="45"/>
          <w:position w:val="-1"/>
          <w:sz w:val="24"/>
          <w:szCs w:val="24"/>
        </w:rPr>
        <w:t>.</w:t>
      </w:r>
      <w:r>
        <w:rPr>
          <w:rFonts w:ascii="Arial" w:eastAsia="Arial" w:hAnsi="Arial" w:cs="Arial"/>
          <w:color w:val="535B5E"/>
          <w:spacing w:val="-13"/>
          <w:w w:val="45"/>
          <w:position w:val="-1"/>
          <w:sz w:val="24"/>
          <w:szCs w:val="24"/>
        </w:rPr>
        <w:t>,</w:t>
      </w:r>
      <w:r>
        <w:rPr>
          <w:color w:val="535B5E"/>
          <w:spacing w:val="-30"/>
          <w:w w:val="157"/>
          <w:position w:val="6"/>
          <w:sz w:val="11"/>
          <w:szCs w:val="11"/>
        </w:rPr>
        <w:t>,</w:t>
      </w:r>
      <w:r>
        <w:rPr>
          <w:rFonts w:ascii="Arial" w:eastAsia="Arial" w:hAnsi="Arial" w:cs="Arial"/>
          <w:color w:val="535B5E"/>
          <w:w w:val="45"/>
          <w:position w:val="-1"/>
          <w:sz w:val="24"/>
          <w:szCs w:val="24"/>
        </w:rPr>
        <w:t>.</w:t>
      </w:r>
      <w:r>
        <w:rPr>
          <w:rFonts w:ascii="Arial" w:eastAsia="Arial" w:hAnsi="Arial" w:cs="Arial"/>
          <w:color w:val="535B5E"/>
          <w:spacing w:val="10"/>
          <w:position w:val="-1"/>
          <w:sz w:val="24"/>
          <w:szCs w:val="24"/>
        </w:rPr>
        <w:t xml:space="preserve"> </w:t>
      </w:r>
      <w:r>
        <w:rPr>
          <w:color w:val="535B5E"/>
          <w:w w:val="48"/>
          <w:position w:val="-1"/>
        </w:rPr>
        <w:t>.....</w:t>
      </w:r>
    </w:p>
    <w:p w:rsidR="007F4E35" w:rsidRDefault="00DE1397">
      <w:pPr>
        <w:spacing w:line="100" w:lineRule="exact"/>
        <w:ind w:left="29" w:right="-17"/>
        <w:jc w:val="both"/>
        <w:rPr>
          <w:rFonts w:ascii="Courier New" w:eastAsia="Courier New" w:hAnsi="Courier New" w:cs="Courier New"/>
          <w:sz w:val="11"/>
          <w:szCs w:val="11"/>
        </w:rPr>
      </w:pPr>
      <w:r>
        <w:rPr>
          <w:rFonts w:ascii="Courier New" w:eastAsia="Courier New" w:hAnsi="Courier New" w:cs="Courier New"/>
          <w:color w:val="535B5E"/>
          <w:w w:val="181"/>
          <w:position w:val="1"/>
          <w:sz w:val="11"/>
          <w:szCs w:val="11"/>
        </w:rPr>
        <w:t>0</w:t>
      </w:r>
      <w:r>
        <w:rPr>
          <w:rFonts w:ascii="Courier New" w:eastAsia="Courier New" w:hAnsi="Courier New" w:cs="Courier New"/>
          <w:color w:val="535B5E"/>
          <w:spacing w:val="-42"/>
          <w:w w:val="181"/>
          <w:position w:val="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535B5E"/>
          <w:w w:val="36"/>
          <w:position w:val="1"/>
          <w:sz w:val="11"/>
          <w:szCs w:val="11"/>
        </w:rPr>
        <w:t>.....</w:t>
      </w:r>
    </w:p>
    <w:p w:rsidR="007F4E35" w:rsidRDefault="00DE1397">
      <w:pPr>
        <w:spacing w:before="99" w:line="100" w:lineRule="exact"/>
        <w:ind w:left="29" w:right="-12"/>
        <w:jc w:val="both"/>
        <w:rPr>
          <w:rFonts w:ascii="Arial" w:eastAsia="Arial" w:hAnsi="Arial" w:cs="Arial"/>
          <w:sz w:val="11"/>
          <w:szCs w:val="11"/>
        </w:rPr>
      </w:pPr>
      <w:r>
        <w:pict>
          <v:shape id="_x0000_s1109" type="#_x0000_t202" style="position:absolute;left:0;text-align:left;margin-left:446.65pt;margin-top:-6.05pt;width:14.65pt;height:19.2pt;z-index:-4123;mso-position-horizontal-relative:page" filled="f" stroked="f">
            <v:textbox inset="0,0,0,0">
              <w:txbxContent>
                <w:p w:rsidR="007F4E35" w:rsidRDefault="00DE1397">
                  <w:pPr>
                    <w:spacing w:line="380" w:lineRule="exact"/>
                    <w:ind w:right="-78"/>
                    <w:rPr>
                      <w:sz w:val="38"/>
                      <w:szCs w:val="38"/>
                    </w:rPr>
                  </w:pPr>
                  <w:r>
                    <w:rPr>
                      <w:color w:val="535B5E"/>
                      <w:w w:val="75"/>
                      <w:sz w:val="38"/>
                      <w:szCs w:val="38"/>
                    </w:rPr>
                    <w:t>0</w:t>
                  </w:r>
                  <w:r>
                    <w:rPr>
                      <w:color w:val="535B5E"/>
                      <w:w w:val="86"/>
                      <w:sz w:val="38"/>
                      <w:szCs w:val="38"/>
                    </w:rPr>
                    <w:t>"</w:t>
                  </w:r>
                  <w:r>
                    <w:rPr>
                      <w:color w:val="535B5E"/>
                      <w:spacing w:val="-51"/>
                      <w:w w:val="86"/>
                      <w:sz w:val="38"/>
                      <w:szCs w:val="3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B5E"/>
          <w:w w:val="196"/>
          <w:position w:val="-2"/>
          <w:sz w:val="11"/>
          <w:szCs w:val="11"/>
        </w:rPr>
        <w:t>o</w:t>
      </w:r>
      <w:r>
        <w:rPr>
          <w:rFonts w:ascii="Arial" w:eastAsia="Arial" w:hAnsi="Arial" w:cs="Arial"/>
          <w:color w:val="535B5E"/>
          <w:w w:val="157"/>
          <w:position w:val="-2"/>
          <w:sz w:val="11"/>
          <w:szCs w:val="11"/>
        </w:rPr>
        <w:t>-..i</w:t>
      </w:r>
    </w:p>
    <w:p w:rsidR="007F4E35" w:rsidRDefault="00DE1397">
      <w:pPr>
        <w:spacing w:line="80" w:lineRule="exact"/>
        <w:ind w:left="29" w:right="-10"/>
        <w:jc w:val="both"/>
        <w:rPr>
          <w:sz w:val="10"/>
          <w:szCs w:val="10"/>
        </w:rPr>
      </w:pPr>
      <w:r>
        <w:pict>
          <v:shape id="_x0000_s1108" type="#_x0000_t202" style="position:absolute;left:0;text-align:left;margin-left:446.65pt;margin-top:1.6pt;width:16.8pt;height:12.7pt;z-index:-4124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8"/>
                    <w:rPr>
                      <w:rFonts w:ascii="Courier New" w:eastAsia="Courier New" w:hAnsi="Courier New" w:cs="Courier New"/>
                      <w:sz w:val="25"/>
                      <w:szCs w:val="25"/>
                    </w:rPr>
                  </w:pPr>
                  <w:r>
                    <w:rPr>
                      <w:rFonts w:ascii="Courier New" w:eastAsia="Courier New" w:hAnsi="Courier New" w:cs="Courier New"/>
                      <w:color w:val="535B5E"/>
                      <w:w w:val="92"/>
                      <w:position w:val="2"/>
                      <w:sz w:val="25"/>
                      <w:szCs w:val="25"/>
                    </w:rPr>
                    <w:t>c</w:t>
                  </w:r>
                  <w:r>
                    <w:rPr>
                      <w:rFonts w:ascii="Courier New" w:eastAsia="Courier New" w:hAnsi="Courier New" w:cs="Courier New"/>
                      <w:color w:val="535B5E"/>
                      <w:w w:val="131"/>
                      <w:position w:val="2"/>
                      <w:sz w:val="25"/>
                      <w:szCs w:val="2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535B5E"/>
          <w:w w:val="240"/>
          <w:sz w:val="10"/>
          <w:szCs w:val="10"/>
        </w:rPr>
        <w:t>0</w:t>
      </w:r>
      <w:r>
        <w:rPr>
          <w:color w:val="535B5E"/>
          <w:spacing w:val="12"/>
          <w:w w:val="240"/>
          <w:sz w:val="10"/>
          <w:szCs w:val="10"/>
        </w:rPr>
        <w:t xml:space="preserve"> </w:t>
      </w:r>
      <w:r>
        <w:rPr>
          <w:color w:val="535B5E"/>
          <w:w w:val="120"/>
          <w:sz w:val="10"/>
          <w:szCs w:val="10"/>
        </w:rPr>
        <w:t>..,.</w:t>
      </w:r>
    </w:p>
    <w:p w:rsidR="007F4E35" w:rsidRDefault="007F4E35">
      <w:pPr>
        <w:spacing w:before="7" w:line="120" w:lineRule="exact"/>
        <w:rPr>
          <w:sz w:val="12"/>
          <w:szCs w:val="12"/>
        </w:rPr>
      </w:pPr>
    </w:p>
    <w:p w:rsidR="007F4E35" w:rsidRDefault="00DE1397">
      <w:pPr>
        <w:spacing w:line="100" w:lineRule="exact"/>
        <w:ind w:left="29" w:right="-13"/>
        <w:jc w:val="both"/>
        <w:rPr>
          <w:rFonts w:ascii="Courier New" w:eastAsia="Courier New" w:hAnsi="Courier New" w:cs="Courier New"/>
          <w:sz w:val="11"/>
          <w:szCs w:val="11"/>
        </w:rPr>
      </w:pPr>
      <w:r>
        <w:rPr>
          <w:rFonts w:ascii="Courier New" w:eastAsia="Courier New" w:hAnsi="Courier New" w:cs="Courier New"/>
          <w:color w:val="535B5E"/>
          <w:w w:val="174"/>
          <w:position w:val="-1"/>
          <w:sz w:val="11"/>
          <w:szCs w:val="11"/>
        </w:rPr>
        <w:t>0</w:t>
      </w:r>
      <w:r>
        <w:rPr>
          <w:rFonts w:ascii="Courier New" w:eastAsia="Courier New" w:hAnsi="Courier New" w:cs="Courier New"/>
          <w:color w:val="535B5E"/>
          <w:w w:val="298"/>
          <w:position w:val="-1"/>
          <w:sz w:val="11"/>
          <w:szCs w:val="11"/>
        </w:rPr>
        <w:t>0</w:t>
      </w:r>
    </w:p>
    <w:p w:rsidR="007F4E35" w:rsidRDefault="00DE1397">
      <w:pPr>
        <w:spacing w:line="100" w:lineRule="exact"/>
        <w:ind w:left="24" w:right="-14"/>
        <w:jc w:val="both"/>
        <w:rPr>
          <w:sz w:val="12"/>
          <w:szCs w:val="12"/>
        </w:rPr>
      </w:pPr>
      <w:r>
        <w:rPr>
          <w:color w:val="535B5E"/>
          <w:w w:val="166"/>
          <w:position w:val="1"/>
          <w:sz w:val="10"/>
          <w:szCs w:val="10"/>
        </w:rPr>
        <w:t>O</w:t>
      </w:r>
      <w:r>
        <w:rPr>
          <w:color w:val="535B5E"/>
          <w:spacing w:val="35"/>
          <w:w w:val="166"/>
          <w:position w:val="1"/>
          <w:sz w:val="10"/>
          <w:szCs w:val="10"/>
        </w:rPr>
        <w:t xml:space="preserve"> </w:t>
      </w:r>
      <w:r>
        <w:rPr>
          <w:color w:val="535B5E"/>
          <w:w w:val="103"/>
          <w:position w:val="1"/>
          <w:sz w:val="12"/>
          <w:szCs w:val="12"/>
        </w:rPr>
        <w:t>c:,</w:t>
      </w:r>
    </w:p>
    <w:p w:rsidR="007F4E35" w:rsidRDefault="007F4E35">
      <w:pPr>
        <w:spacing w:before="14" w:line="280" w:lineRule="exact"/>
        <w:rPr>
          <w:sz w:val="28"/>
          <w:szCs w:val="28"/>
        </w:rPr>
      </w:pPr>
    </w:p>
    <w:p w:rsidR="007F4E35" w:rsidRDefault="00DE1397">
      <w:pPr>
        <w:spacing w:line="120" w:lineRule="exact"/>
        <w:ind w:left="24" w:right="184"/>
        <w:jc w:val="both"/>
        <w:rPr>
          <w:sz w:val="11"/>
          <w:szCs w:val="11"/>
        </w:rPr>
      </w:pPr>
      <w:r>
        <w:rPr>
          <w:color w:val="697074"/>
          <w:w w:val="157"/>
          <w:sz w:val="11"/>
          <w:szCs w:val="11"/>
        </w:rPr>
        <w:t>a,</w:t>
      </w:r>
    </w:p>
    <w:p w:rsidR="007F4E35" w:rsidRDefault="00DE1397">
      <w:pPr>
        <w:spacing w:line="100" w:lineRule="exact"/>
        <w:ind w:left="24" w:right="185"/>
        <w:jc w:val="both"/>
        <w:rPr>
          <w:sz w:val="10"/>
          <w:szCs w:val="10"/>
        </w:rPr>
      </w:pPr>
      <w:r>
        <w:rPr>
          <w:color w:val="697074"/>
          <w:w w:val="77"/>
          <w:position w:val="-1"/>
          <w:sz w:val="10"/>
          <w:szCs w:val="10"/>
        </w:rPr>
        <w:t>CJ1</w:t>
      </w:r>
    </w:p>
    <w:p w:rsidR="007F4E35" w:rsidRDefault="00DE1397">
      <w:pPr>
        <w:spacing w:line="80" w:lineRule="exact"/>
        <w:ind w:left="24" w:right="186"/>
        <w:jc w:val="both"/>
        <w:rPr>
          <w:sz w:val="10"/>
          <w:szCs w:val="10"/>
        </w:rPr>
      </w:pPr>
      <w:r>
        <w:rPr>
          <w:i/>
          <w:color w:val="697074"/>
          <w:w w:val="240"/>
          <w:position w:val="-1"/>
          <w:sz w:val="10"/>
          <w:szCs w:val="10"/>
        </w:rPr>
        <w:t>0</w:t>
      </w:r>
    </w:p>
    <w:p w:rsidR="007F4E35" w:rsidRDefault="00DE1397">
      <w:pPr>
        <w:spacing w:line="120" w:lineRule="exact"/>
        <w:ind w:left="5" w:right="-13"/>
        <w:jc w:val="both"/>
        <w:rPr>
          <w:sz w:val="12"/>
          <w:szCs w:val="12"/>
        </w:rPr>
      </w:pPr>
      <w:r>
        <w:rPr>
          <w:rFonts w:ascii="Arial" w:eastAsia="Arial" w:hAnsi="Arial" w:cs="Arial"/>
          <w:color w:val="697074"/>
          <w:sz w:val="15"/>
          <w:szCs w:val="15"/>
        </w:rPr>
        <w:t>"o</w:t>
      </w:r>
      <w:r>
        <w:rPr>
          <w:rFonts w:ascii="Arial" w:eastAsia="Arial" w:hAnsi="Arial" w:cs="Arial"/>
          <w:color w:val="697074"/>
          <w:spacing w:val="14"/>
          <w:sz w:val="15"/>
          <w:szCs w:val="15"/>
        </w:rPr>
        <w:t xml:space="preserve"> </w:t>
      </w:r>
      <w:r>
        <w:rPr>
          <w:color w:val="697074"/>
          <w:w w:val="74"/>
          <w:sz w:val="12"/>
          <w:szCs w:val="12"/>
        </w:rPr>
        <w:t>c.,:)</w:t>
      </w:r>
    </w:p>
    <w:p w:rsidR="007F4E35" w:rsidRDefault="00DE1397">
      <w:pPr>
        <w:spacing w:before="9" w:line="177" w:lineRule="auto"/>
        <w:ind w:right="-18" w:firstLine="24"/>
        <w:jc w:val="both"/>
        <w:rPr>
          <w:sz w:val="16"/>
          <w:szCs w:val="16"/>
        </w:rPr>
      </w:pPr>
      <w:r>
        <w:rPr>
          <w:rFonts w:ascii="Arial" w:eastAsia="Arial" w:hAnsi="Arial" w:cs="Arial"/>
          <w:i/>
          <w:color w:val="697074"/>
          <w:w w:val="215"/>
          <w:sz w:val="10"/>
          <w:szCs w:val="10"/>
        </w:rPr>
        <w:lastRenderedPageBreak/>
        <w:t xml:space="preserve">0 </w:t>
      </w:r>
      <w:r>
        <w:rPr>
          <w:color w:val="697074"/>
          <w:w w:val="113"/>
          <w:sz w:val="10"/>
          <w:szCs w:val="10"/>
        </w:rPr>
        <w:t xml:space="preserve">--J </w:t>
      </w:r>
      <w:r>
        <w:rPr>
          <w:i/>
          <w:color w:val="697074"/>
          <w:w w:val="172"/>
          <w:sz w:val="10"/>
          <w:szCs w:val="10"/>
        </w:rPr>
        <w:t xml:space="preserve">O </w:t>
      </w:r>
      <w:r>
        <w:rPr>
          <w:color w:val="697074"/>
          <w:w w:val="77"/>
          <w:sz w:val="10"/>
          <w:szCs w:val="10"/>
        </w:rPr>
        <w:t xml:space="preserve">CJ1 </w:t>
      </w:r>
      <w:r>
        <w:rPr>
          <w:color w:val="697074"/>
          <w:sz w:val="16"/>
          <w:szCs w:val="16"/>
        </w:rPr>
        <w:t>"o</w:t>
      </w:r>
      <w:r>
        <w:rPr>
          <w:color w:val="697074"/>
          <w:spacing w:val="12"/>
          <w:sz w:val="16"/>
          <w:szCs w:val="16"/>
        </w:rPr>
        <w:t xml:space="preserve"> </w:t>
      </w:r>
      <w:r>
        <w:rPr>
          <w:color w:val="697074"/>
          <w:sz w:val="16"/>
          <w:szCs w:val="16"/>
        </w:rPr>
        <w:t>"o</w:t>
      </w:r>
    </w:p>
    <w:p w:rsidR="007F4E35" w:rsidRDefault="00DE1397">
      <w:pPr>
        <w:spacing w:line="60" w:lineRule="exact"/>
        <w:ind w:left="19" w:right="-7"/>
        <w:jc w:val="both"/>
        <w:rPr>
          <w:sz w:val="10"/>
          <w:szCs w:val="10"/>
        </w:rPr>
      </w:pPr>
      <w:r>
        <w:rPr>
          <w:color w:val="697074"/>
          <w:w w:val="249"/>
          <w:sz w:val="10"/>
          <w:szCs w:val="10"/>
        </w:rPr>
        <w:t>0</w:t>
      </w:r>
      <w:r>
        <w:rPr>
          <w:color w:val="697074"/>
          <w:w w:val="384"/>
          <w:sz w:val="10"/>
          <w:szCs w:val="10"/>
        </w:rPr>
        <w:t>0</w:t>
      </w:r>
    </w:p>
    <w:p w:rsidR="007F4E35" w:rsidRDefault="00DE1397">
      <w:pPr>
        <w:spacing w:line="80" w:lineRule="exact"/>
        <w:ind w:left="19" w:right="-7"/>
        <w:jc w:val="both"/>
        <w:rPr>
          <w:sz w:val="10"/>
          <w:szCs w:val="10"/>
        </w:rPr>
      </w:pPr>
      <w:r>
        <w:rPr>
          <w:color w:val="697074"/>
          <w:w w:val="249"/>
          <w:sz w:val="10"/>
          <w:szCs w:val="10"/>
        </w:rPr>
        <w:t>0</w:t>
      </w:r>
      <w:r>
        <w:rPr>
          <w:color w:val="697074"/>
          <w:w w:val="384"/>
          <w:sz w:val="10"/>
          <w:szCs w:val="10"/>
        </w:rPr>
        <w:t>0</w:t>
      </w:r>
    </w:p>
    <w:p w:rsidR="007F4E35" w:rsidRDefault="00DE1397">
      <w:pPr>
        <w:spacing w:before="78"/>
        <w:ind w:left="29" w:right="1444"/>
        <w:jc w:val="both"/>
        <w:rPr>
          <w:sz w:val="11"/>
          <w:szCs w:val="11"/>
        </w:rPr>
      </w:pPr>
      <w:r>
        <w:br w:type="column"/>
      </w:r>
      <w:r>
        <w:rPr>
          <w:color w:val="535B5E"/>
          <w:w w:val="157"/>
          <w:sz w:val="11"/>
          <w:szCs w:val="11"/>
        </w:rPr>
        <w:lastRenderedPageBreak/>
        <w:t>a,</w:t>
      </w:r>
    </w:p>
    <w:p w:rsidR="007F4E35" w:rsidRDefault="00DE1397">
      <w:pPr>
        <w:spacing w:before="38" w:line="109" w:lineRule="auto"/>
        <w:ind w:left="5" w:right="1426" w:firstLine="24"/>
        <w:jc w:val="both"/>
        <w:rPr>
          <w:rFonts w:ascii="Arial" w:eastAsia="Arial" w:hAnsi="Arial" w:cs="Arial"/>
          <w:sz w:val="21"/>
          <w:szCs w:val="21"/>
        </w:rPr>
      </w:pPr>
      <w:r>
        <w:pict>
          <v:shape id="_x0000_s1107" type="#_x0000_t202" style="position:absolute;left:0;text-align:left;margin-left:482.9pt;margin-top:12pt;width:5.75pt;height:17.4pt;z-index:-4122;mso-position-horizontal-relative:page" filled="f" stroked="f">
            <v:textbox inset="0,0,0,0">
              <w:txbxContent>
                <w:p w:rsidR="007F4E35" w:rsidRDefault="00DE1397">
                  <w:pPr>
                    <w:spacing w:line="340" w:lineRule="exact"/>
                    <w:ind w:right="-72"/>
                    <w:rPr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535B5E"/>
                      <w:spacing w:val="-12"/>
                      <w:w w:val="73"/>
                      <w:position w:val="-1"/>
                      <w:sz w:val="29"/>
                      <w:szCs w:val="29"/>
                    </w:rPr>
                    <w:t>"</w:t>
                  </w:r>
                  <w:r>
                    <w:rPr>
                      <w:color w:val="535B5E"/>
                      <w:w w:val="46"/>
                      <w:position w:val="7"/>
                      <w:sz w:val="25"/>
                      <w:szCs w:val="25"/>
                    </w:rPr>
                    <w:t>..</w:t>
                  </w:r>
                  <w:r>
                    <w:rPr>
                      <w:color w:val="535B5E"/>
                      <w:spacing w:val="-11"/>
                      <w:w w:val="46"/>
                      <w:position w:val="7"/>
                      <w:sz w:val="25"/>
                      <w:szCs w:val="25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35B5E"/>
                      <w:spacing w:val="-29"/>
                      <w:w w:val="73"/>
                      <w:position w:val="-1"/>
                      <w:sz w:val="29"/>
                      <w:szCs w:val="29"/>
                    </w:rPr>
                    <w:t>'</w:t>
                  </w:r>
                  <w:r>
                    <w:rPr>
                      <w:color w:val="535B5E"/>
                      <w:w w:val="46"/>
                      <w:position w:val="7"/>
                      <w:sz w:val="25"/>
                      <w:szCs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535B5E"/>
          <w:w w:val="128"/>
          <w:sz w:val="8"/>
          <w:szCs w:val="8"/>
        </w:rPr>
        <w:t xml:space="preserve">(.,) </w:t>
      </w:r>
      <w:r>
        <w:rPr>
          <w:color w:val="535B5E"/>
          <w:sz w:val="14"/>
          <w:szCs w:val="14"/>
        </w:rPr>
        <w:t xml:space="preserve">co </w:t>
      </w:r>
      <w:r>
        <w:rPr>
          <w:rFonts w:ascii="Arial" w:eastAsia="Arial" w:hAnsi="Arial" w:cs="Arial"/>
          <w:color w:val="535B5E"/>
          <w:w w:val="61"/>
          <w:sz w:val="21"/>
          <w:szCs w:val="21"/>
        </w:rPr>
        <w:t>en</w:t>
      </w:r>
    </w:p>
    <w:p w:rsidR="007F4E35" w:rsidRDefault="007F4E35">
      <w:pPr>
        <w:spacing w:before="8" w:line="120" w:lineRule="exact"/>
        <w:rPr>
          <w:sz w:val="13"/>
          <w:szCs w:val="13"/>
        </w:rPr>
      </w:pPr>
    </w:p>
    <w:p w:rsidR="007F4E35" w:rsidRDefault="00DE1397">
      <w:pPr>
        <w:spacing w:line="160" w:lineRule="exact"/>
        <w:ind w:left="5" w:right="1441"/>
        <w:jc w:val="both"/>
        <w:rPr>
          <w:sz w:val="17"/>
          <w:szCs w:val="17"/>
        </w:rPr>
      </w:pPr>
      <w:r>
        <w:rPr>
          <w:color w:val="535B5E"/>
          <w:w w:val="163"/>
          <w:position w:val="-2"/>
          <w:sz w:val="17"/>
          <w:szCs w:val="17"/>
        </w:rPr>
        <w:t>0</w:t>
      </w:r>
    </w:p>
    <w:p w:rsidR="007F4E35" w:rsidRDefault="00DE1397">
      <w:pPr>
        <w:spacing w:line="60" w:lineRule="exact"/>
        <w:ind w:left="24" w:right="1452"/>
        <w:jc w:val="both"/>
        <w:rPr>
          <w:sz w:val="10"/>
          <w:szCs w:val="10"/>
        </w:rPr>
      </w:pPr>
      <w:r>
        <w:rPr>
          <w:color w:val="535B5E"/>
          <w:w w:val="240"/>
          <w:sz w:val="10"/>
          <w:szCs w:val="10"/>
        </w:rPr>
        <w:t>0</w:t>
      </w:r>
    </w:p>
    <w:p w:rsidR="007F4E35" w:rsidRDefault="00DE1397">
      <w:pPr>
        <w:spacing w:line="100" w:lineRule="exact"/>
        <w:ind w:left="24" w:right="1451"/>
        <w:jc w:val="both"/>
        <w:rPr>
          <w:sz w:val="10"/>
          <w:szCs w:val="10"/>
        </w:rPr>
      </w:pPr>
      <w:r>
        <w:rPr>
          <w:color w:val="535B5E"/>
          <w:w w:val="240"/>
          <w:sz w:val="10"/>
          <w:szCs w:val="10"/>
        </w:rPr>
        <w:t>0</w:t>
      </w:r>
    </w:p>
    <w:p w:rsidR="007F4E35" w:rsidRDefault="007F4E35">
      <w:pPr>
        <w:spacing w:before="13" w:line="280" w:lineRule="exact"/>
        <w:rPr>
          <w:sz w:val="28"/>
          <w:szCs w:val="28"/>
        </w:rPr>
      </w:pPr>
    </w:p>
    <w:p w:rsidR="007F4E35" w:rsidRDefault="00DE1397">
      <w:pPr>
        <w:spacing w:line="100" w:lineRule="exact"/>
        <w:ind w:left="24" w:right="1439"/>
        <w:jc w:val="both"/>
        <w:rPr>
          <w:sz w:val="11"/>
          <w:szCs w:val="11"/>
        </w:rPr>
      </w:pPr>
      <w:r>
        <w:rPr>
          <w:color w:val="697074"/>
          <w:w w:val="157"/>
          <w:position w:val="-2"/>
          <w:sz w:val="11"/>
          <w:szCs w:val="11"/>
        </w:rPr>
        <w:t>a,</w:t>
      </w:r>
    </w:p>
    <w:p w:rsidR="007F4E35" w:rsidRDefault="00DE1397">
      <w:pPr>
        <w:spacing w:line="120" w:lineRule="exact"/>
        <w:ind w:left="24" w:right="1443"/>
        <w:jc w:val="both"/>
        <w:rPr>
          <w:sz w:val="16"/>
          <w:szCs w:val="16"/>
        </w:rPr>
      </w:pPr>
      <w:r>
        <w:rPr>
          <w:color w:val="697074"/>
          <w:w w:val="103"/>
          <w:position w:val="-1"/>
          <w:sz w:val="16"/>
          <w:szCs w:val="16"/>
        </w:rPr>
        <w:t>w</w:t>
      </w:r>
    </w:p>
    <w:p w:rsidR="007F4E35" w:rsidRDefault="00DE1397">
      <w:pPr>
        <w:spacing w:line="80" w:lineRule="exact"/>
        <w:ind w:left="24" w:right="1452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97074"/>
          <w:w w:val="60"/>
          <w:sz w:val="10"/>
          <w:szCs w:val="10"/>
        </w:rPr>
        <w:t>CX&gt;</w:t>
      </w:r>
    </w:p>
    <w:p w:rsidR="007F4E35" w:rsidRDefault="00DE1397">
      <w:pPr>
        <w:spacing w:before="10" w:line="186" w:lineRule="auto"/>
        <w:ind w:right="144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97074"/>
          <w:sz w:val="15"/>
          <w:szCs w:val="15"/>
        </w:rPr>
        <w:t xml:space="preserve">Ol </w:t>
      </w:r>
      <w:r>
        <w:rPr>
          <w:color w:val="697074"/>
          <w:sz w:val="10"/>
          <w:szCs w:val="10"/>
        </w:rPr>
        <w:t xml:space="preserve">r-:i </w:t>
      </w:r>
      <w:r>
        <w:rPr>
          <w:color w:val="697074"/>
          <w:w w:val="77"/>
          <w:sz w:val="10"/>
          <w:szCs w:val="10"/>
        </w:rPr>
        <w:t xml:space="preserve">CJ1 </w:t>
      </w:r>
      <w:r>
        <w:rPr>
          <w:rFonts w:ascii="Arial" w:eastAsia="Arial" w:hAnsi="Arial" w:cs="Arial"/>
          <w:color w:val="697074"/>
          <w:w w:val="102"/>
          <w:sz w:val="15"/>
          <w:szCs w:val="15"/>
        </w:rPr>
        <w:t>"o</w:t>
      </w:r>
    </w:p>
    <w:p w:rsidR="007F4E35" w:rsidRDefault="00DE1397">
      <w:pPr>
        <w:spacing w:line="60" w:lineRule="exact"/>
        <w:ind w:left="19" w:right="1456"/>
        <w:jc w:val="both"/>
        <w:rPr>
          <w:sz w:val="10"/>
          <w:szCs w:val="10"/>
        </w:rPr>
      </w:pPr>
      <w:r>
        <w:rPr>
          <w:color w:val="697074"/>
          <w:w w:val="240"/>
          <w:sz w:val="10"/>
          <w:szCs w:val="10"/>
        </w:rPr>
        <w:t>0</w:t>
      </w:r>
    </w:p>
    <w:p w:rsidR="007F4E35" w:rsidRDefault="00DE1397">
      <w:pPr>
        <w:spacing w:line="100" w:lineRule="exact"/>
        <w:ind w:left="19" w:right="1456"/>
        <w:jc w:val="both"/>
        <w:rPr>
          <w:sz w:val="10"/>
          <w:szCs w:val="10"/>
        </w:rPr>
        <w:sectPr w:rsidR="007F4E35">
          <w:type w:val="continuous"/>
          <w:pgSz w:w="12280" w:h="16880"/>
          <w:pgMar w:top="1580" w:right="1040" w:bottom="280" w:left="580" w:header="720" w:footer="720" w:gutter="0"/>
          <w:cols w:num="4" w:space="720" w:equalWidth="0">
            <w:col w:w="722" w:space="1531"/>
            <w:col w:w="356" w:space="5738"/>
            <w:col w:w="346" w:space="355"/>
            <w:col w:w="1612"/>
          </w:cols>
        </w:sectPr>
      </w:pPr>
      <w:r>
        <w:rPr>
          <w:color w:val="697074"/>
          <w:w w:val="240"/>
          <w:sz w:val="10"/>
          <w:szCs w:val="10"/>
        </w:rPr>
        <w:t>0</w:t>
      </w:r>
    </w:p>
    <w:p w:rsidR="007F4E35" w:rsidRDefault="00DE1397">
      <w:pPr>
        <w:spacing w:before="74" w:line="220" w:lineRule="exact"/>
        <w:ind w:left="3197"/>
        <w:rPr>
          <w:sz w:val="12"/>
          <w:szCs w:val="12"/>
        </w:rPr>
      </w:pPr>
      <w:r>
        <w:rPr>
          <w:rFonts w:ascii="Arial" w:eastAsia="Arial" w:hAnsi="Arial" w:cs="Arial"/>
          <w:color w:val="53585D"/>
          <w:w w:val="45"/>
          <w:position w:val="1"/>
          <w:sz w:val="19"/>
          <w:szCs w:val="19"/>
        </w:rPr>
        <w:lastRenderedPageBreak/>
        <w:t xml:space="preserve">.....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21"/>
          <w:w w:val="45"/>
          <w:position w:val="1"/>
          <w:sz w:val="19"/>
          <w:szCs w:val="19"/>
        </w:rPr>
        <w:t xml:space="preserve"> </w:t>
      </w:r>
      <w:r>
        <w:rPr>
          <w:color w:val="53585D"/>
          <w:w w:val="66"/>
          <w:position w:val="-5"/>
          <w:sz w:val="16"/>
          <w:szCs w:val="16"/>
        </w:rPr>
        <w:t>!O</w:t>
      </w:r>
      <w:r>
        <w:rPr>
          <w:color w:val="53585D"/>
          <w:w w:val="66"/>
          <w:position w:val="-5"/>
          <w:sz w:val="16"/>
          <w:szCs w:val="16"/>
        </w:rPr>
        <w:t xml:space="preserve">                                                                    </w:t>
      </w:r>
      <w:r>
        <w:rPr>
          <w:color w:val="53585D"/>
          <w:spacing w:val="16"/>
          <w:w w:val="66"/>
          <w:position w:val="-5"/>
          <w:sz w:val="16"/>
          <w:szCs w:val="16"/>
        </w:rPr>
        <w:t xml:space="preserve"> </w:t>
      </w:r>
      <w:r>
        <w:rPr>
          <w:color w:val="53585D"/>
          <w:w w:val="66"/>
          <w:position w:val="-2"/>
          <w:sz w:val="12"/>
          <w:szCs w:val="12"/>
        </w:rPr>
        <w:t>!=")</w:t>
      </w:r>
    </w:p>
    <w:p w:rsidR="007F4E35" w:rsidRDefault="00DE1397">
      <w:pPr>
        <w:spacing w:line="100" w:lineRule="exact"/>
        <w:ind w:left="3164" w:right="6203"/>
        <w:jc w:val="center"/>
        <w:rPr>
          <w:sz w:val="16"/>
          <w:szCs w:val="16"/>
        </w:rPr>
      </w:pPr>
      <w:r>
        <w:rPr>
          <w:i/>
          <w:color w:val="53585D"/>
          <w:w w:val="149"/>
          <w:sz w:val="16"/>
          <w:szCs w:val="16"/>
        </w:rPr>
        <w:t>?</w:t>
      </w:r>
    </w:p>
    <w:p w:rsidR="007F4E35" w:rsidRDefault="00DE1397">
      <w:pPr>
        <w:spacing w:line="160" w:lineRule="exact"/>
        <w:ind w:left="996" w:right="-45"/>
        <w:jc w:val="center"/>
        <w:rPr>
          <w:sz w:val="25"/>
          <w:szCs w:val="25"/>
        </w:rPr>
      </w:pPr>
      <w:r>
        <w:rPr>
          <w:color w:val="666C70"/>
          <w:w w:val="166"/>
          <w:position w:val="-12"/>
          <w:sz w:val="14"/>
          <w:szCs w:val="14"/>
        </w:rPr>
        <w:t xml:space="preserve">0       </w:t>
      </w:r>
      <w:r>
        <w:rPr>
          <w:color w:val="666C70"/>
          <w:spacing w:val="29"/>
          <w:w w:val="166"/>
          <w:position w:val="-12"/>
          <w:sz w:val="14"/>
          <w:szCs w:val="14"/>
        </w:rPr>
        <w:t xml:space="preserve"> </w:t>
      </w:r>
      <w:r>
        <w:rPr>
          <w:color w:val="666C70"/>
          <w:w w:val="166"/>
          <w:position w:val="-13"/>
          <w:sz w:val="16"/>
          <w:szCs w:val="16"/>
        </w:rPr>
        <w:t xml:space="preserve">0      </w:t>
      </w:r>
      <w:r>
        <w:rPr>
          <w:color w:val="666C70"/>
          <w:spacing w:val="12"/>
          <w:w w:val="166"/>
          <w:position w:val="-13"/>
          <w:sz w:val="16"/>
          <w:szCs w:val="16"/>
        </w:rPr>
        <w:t xml:space="preserve"> </w:t>
      </w:r>
      <w:r>
        <w:rPr>
          <w:color w:val="666C70"/>
          <w:w w:val="166"/>
          <w:position w:val="-12"/>
          <w:sz w:val="14"/>
          <w:szCs w:val="14"/>
        </w:rPr>
        <w:t xml:space="preserve">0            </w:t>
      </w:r>
      <w:r>
        <w:rPr>
          <w:color w:val="666C70"/>
          <w:spacing w:val="50"/>
          <w:w w:val="166"/>
          <w:position w:val="-12"/>
          <w:sz w:val="14"/>
          <w:szCs w:val="14"/>
        </w:rPr>
        <w:t xml:space="preserve"> </w:t>
      </w:r>
      <w:r>
        <w:rPr>
          <w:color w:val="53585D"/>
          <w:position w:val="-8"/>
          <w:sz w:val="10"/>
          <w:szCs w:val="10"/>
        </w:rPr>
        <w:t xml:space="preserve">C')                               </w:t>
      </w:r>
      <w:r>
        <w:rPr>
          <w:color w:val="53585D"/>
          <w:spacing w:val="12"/>
          <w:position w:val="-8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60"/>
          <w:position w:val="-15"/>
        </w:rPr>
        <w:t>�</w:t>
      </w:r>
      <w:r>
        <w:rPr>
          <w:rFonts w:ascii="Malgun Gothic" w:eastAsia="Malgun Gothic" w:hAnsi="Malgun Gothic" w:cs="Malgun Gothic"/>
          <w:color w:val="666C70"/>
          <w:w w:val="60"/>
          <w:position w:val="-15"/>
        </w:rPr>
        <w:t xml:space="preserve">   </w:t>
      </w:r>
      <w:r>
        <w:rPr>
          <w:rFonts w:ascii="Malgun Gothic" w:eastAsia="Malgun Gothic" w:hAnsi="Malgun Gothic" w:cs="Malgun Gothic"/>
          <w:color w:val="666C70"/>
          <w:spacing w:val="19"/>
          <w:w w:val="60"/>
          <w:position w:val="-15"/>
        </w:rPr>
        <w:t xml:space="preserve"> </w:t>
      </w:r>
      <w:r>
        <w:rPr>
          <w:rFonts w:ascii="Arial" w:eastAsia="Arial" w:hAnsi="Arial" w:cs="Arial"/>
          <w:color w:val="53585D"/>
          <w:position w:val="-9"/>
          <w:sz w:val="10"/>
          <w:szCs w:val="10"/>
        </w:rPr>
        <w:t xml:space="preserve">"Tl     </w:t>
      </w:r>
      <w:r>
        <w:rPr>
          <w:rFonts w:ascii="Arial" w:eastAsia="Arial" w:hAnsi="Arial" w:cs="Arial"/>
          <w:color w:val="53585D"/>
          <w:spacing w:val="17"/>
          <w:position w:val="-9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4"/>
          <w:position w:val="-15"/>
        </w:rPr>
        <w:t>�</w:t>
      </w:r>
      <w:r>
        <w:rPr>
          <w:rFonts w:ascii="Malgun Gothic" w:eastAsia="Malgun Gothic" w:hAnsi="Malgun Gothic" w:cs="Malgun Gothic"/>
          <w:color w:val="53585D"/>
          <w:w w:val="64"/>
          <w:position w:val="-15"/>
        </w:rPr>
        <w:t xml:space="preserve">  </w:t>
      </w:r>
      <w:r>
        <w:rPr>
          <w:rFonts w:ascii="Malgun Gothic" w:eastAsia="Malgun Gothic" w:hAnsi="Malgun Gothic" w:cs="Malgun Gothic"/>
          <w:color w:val="53585D"/>
          <w:spacing w:val="45"/>
          <w:w w:val="64"/>
          <w:position w:val="-15"/>
        </w:rPr>
        <w:t xml:space="preserve"> </w:t>
      </w:r>
      <w:r>
        <w:rPr>
          <w:color w:val="53585D"/>
          <w:w w:val="64"/>
          <w:position w:val="-9"/>
          <w:sz w:val="16"/>
          <w:szCs w:val="16"/>
        </w:rPr>
        <w:t xml:space="preserve">;:o       </w:t>
      </w:r>
      <w:r>
        <w:rPr>
          <w:color w:val="53585D"/>
          <w:spacing w:val="8"/>
          <w:w w:val="64"/>
          <w:position w:val="-9"/>
          <w:sz w:val="16"/>
          <w:szCs w:val="16"/>
        </w:rPr>
        <w:t xml:space="preserve"> </w:t>
      </w:r>
      <w:r>
        <w:rPr>
          <w:i/>
          <w:color w:val="53585D"/>
          <w:w w:val="64"/>
          <w:position w:val="-10"/>
        </w:rPr>
        <w:t xml:space="preserve">en                                              </w:t>
      </w:r>
      <w:r>
        <w:rPr>
          <w:i/>
          <w:color w:val="53585D"/>
          <w:spacing w:val="20"/>
          <w:w w:val="64"/>
          <w:position w:val="-10"/>
        </w:rPr>
        <w:t xml:space="preserve"> </w:t>
      </w:r>
      <w:r>
        <w:rPr>
          <w:color w:val="53585D"/>
          <w:position w:val="-10"/>
          <w:sz w:val="19"/>
          <w:szCs w:val="19"/>
        </w:rPr>
        <w:t xml:space="preserve">:c  </w:t>
      </w:r>
      <w:r>
        <w:rPr>
          <w:color w:val="53585D"/>
          <w:spacing w:val="27"/>
          <w:position w:val="-10"/>
          <w:sz w:val="19"/>
          <w:szCs w:val="19"/>
        </w:rPr>
        <w:t xml:space="preserve"> </w:t>
      </w:r>
      <w:r>
        <w:rPr>
          <w:color w:val="53585D"/>
          <w:w w:val="216"/>
          <w:position w:val="-9"/>
          <w:sz w:val="16"/>
          <w:szCs w:val="16"/>
        </w:rPr>
        <w:t xml:space="preserve">r         </w:t>
      </w:r>
      <w:r>
        <w:rPr>
          <w:color w:val="53585D"/>
          <w:spacing w:val="62"/>
          <w:w w:val="216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46"/>
          <w:position w:val="-7"/>
          <w:sz w:val="23"/>
          <w:szCs w:val="23"/>
        </w:rPr>
        <w:t>....</w:t>
      </w:r>
      <w:r>
        <w:rPr>
          <w:rFonts w:ascii="Arial" w:eastAsia="Arial" w:hAnsi="Arial" w:cs="Arial"/>
          <w:color w:val="53585D"/>
          <w:w w:val="46"/>
          <w:position w:val="-7"/>
          <w:sz w:val="23"/>
          <w:szCs w:val="23"/>
        </w:rPr>
        <w:t xml:space="preserve">                                </w:t>
      </w:r>
      <w:r>
        <w:rPr>
          <w:rFonts w:ascii="Arial" w:eastAsia="Arial" w:hAnsi="Arial" w:cs="Arial"/>
          <w:color w:val="53585D"/>
          <w:spacing w:val="5"/>
          <w:w w:val="46"/>
          <w:position w:val="-7"/>
          <w:sz w:val="23"/>
          <w:szCs w:val="23"/>
        </w:rPr>
        <w:t xml:space="preserve"> </w:t>
      </w:r>
      <w:r>
        <w:rPr>
          <w:color w:val="53585D"/>
          <w:w w:val="46"/>
          <w:position w:val="-6"/>
          <w:sz w:val="25"/>
          <w:szCs w:val="25"/>
        </w:rPr>
        <w:t>....</w:t>
      </w:r>
    </w:p>
    <w:p w:rsidR="007F4E35" w:rsidRDefault="00DE1397">
      <w:pPr>
        <w:spacing w:before="4" w:line="100" w:lineRule="exact"/>
        <w:rPr>
          <w:sz w:val="11"/>
          <w:szCs w:val="11"/>
        </w:rPr>
      </w:pPr>
      <w:r>
        <w:br w:type="column"/>
      </w:r>
    </w:p>
    <w:p w:rsidR="007F4E35" w:rsidRDefault="007F4E35">
      <w:pPr>
        <w:spacing w:line="200" w:lineRule="exact"/>
      </w:pPr>
    </w:p>
    <w:p w:rsidR="007F4E35" w:rsidRDefault="00DE1397">
      <w:pPr>
        <w:spacing w:line="280" w:lineRule="exact"/>
        <w:rPr>
          <w:sz w:val="35"/>
          <w:szCs w:val="35"/>
        </w:rPr>
        <w:sectPr w:rsidR="007F4E35">
          <w:pgSz w:w="12240" w:h="16860"/>
          <w:pgMar w:top="1120" w:right="260" w:bottom="280" w:left="480" w:header="720" w:footer="720" w:gutter="0"/>
          <w:cols w:num="2" w:space="720" w:equalWidth="0">
            <w:col w:w="9552" w:space="1545"/>
            <w:col w:w="403"/>
          </w:cols>
        </w:sectPr>
      </w:pPr>
      <w:r>
        <w:pict>
          <v:shape id="_x0000_s1106" type="#_x0000_t202" style="position:absolute;margin-left:578.9pt;margin-top:-.2pt;width:8.15pt;height:10pt;z-index:-4111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8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105" type="#_x0000_t202" style="position:absolute;margin-left:579.1pt;margin-top:61.5pt;width:4.8pt;height:6.2pt;z-index:-4103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80"/>
                      <w:sz w:val="12"/>
                      <w:szCs w:val="12"/>
                    </w:rPr>
                    <w:t>;:ii</w:t>
                  </w:r>
                </w:p>
              </w:txbxContent>
            </v:textbox>
            <w10:wrap anchorx="page"/>
          </v:shape>
        </w:pict>
      </w:r>
      <w:r>
        <w:rPr>
          <w:color w:val="53585D"/>
          <w:spacing w:val="-29"/>
          <w:w w:val="38"/>
          <w:position w:val="-14"/>
          <w:sz w:val="35"/>
          <w:szCs w:val="35"/>
        </w:rPr>
        <w:t>.</w:t>
      </w:r>
      <w:r>
        <w:rPr>
          <w:rFonts w:ascii="Malgun Gothic" w:eastAsia="Malgun Gothic" w:hAnsi="Malgun Gothic" w:cs="Malgun Gothic"/>
          <w:color w:val="53585D"/>
          <w:spacing w:val="-139"/>
          <w:w w:val="83"/>
          <w:position w:val="-7"/>
        </w:rPr>
        <w:t>�</w:t>
      </w:r>
      <w:r>
        <w:rPr>
          <w:color w:val="53585D"/>
          <w:w w:val="38"/>
          <w:position w:val="-14"/>
          <w:sz w:val="35"/>
          <w:szCs w:val="35"/>
        </w:rPr>
        <w:t>..</w:t>
      </w:r>
      <w:r>
        <w:rPr>
          <w:color w:val="53585D"/>
          <w:w w:val="65"/>
          <w:position w:val="-14"/>
          <w:sz w:val="35"/>
          <w:szCs w:val="35"/>
        </w:rPr>
        <w:t>.</w:t>
      </w:r>
    </w:p>
    <w:p w:rsidR="007F4E35" w:rsidRDefault="00DE1397">
      <w:pPr>
        <w:spacing w:before="37" w:line="40" w:lineRule="exact"/>
        <w:ind w:left="1042" w:right="-49"/>
        <w:rPr>
          <w:sz w:val="16"/>
          <w:szCs w:val="16"/>
        </w:rPr>
      </w:pPr>
      <w:r>
        <w:rPr>
          <w:color w:val="666C70"/>
          <w:w w:val="149"/>
          <w:position w:val="-14"/>
          <w:sz w:val="16"/>
          <w:szCs w:val="16"/>
        </w:rPr>
        <w:lastRenderedPageBreak/>
        <w:t xml:space="preserve">0      </w:t>
      </w:r>
      <w:r>
        <w:rPr>
          <w:color w:val="666C70"/>
          <w:spacing w:val="39"/>
          <w:w w:val="149"/>
          <w:position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66C70"/>
          <w:position w:val="-11"/>
          <w:sz w:val="9"/>
          <w:szCs w:val="9"/>
        </w:rPr>
        <w:t xml:space="preserve">"O                    </w:t>
      </w:r>
      <w:r>
        <w:rPr>
          <w:rFonts w:ascii="Arial" w:eastAsia="Arial" w:hAnsi="Arial" w:cs="Arial"/>
          <w:color w:val="666C70"/>
          <w:spacing w:val="17"/>
          <w:position w:val="-11"/>
          <w:sz w:val="9"/>
          <w:szCs w:val="9"/>
        </w:rPr>
        <w:t xml:space="preserve"> </w:t>
      </w:r>
      <w:r>
        <w:rPr>
          <w:color w:val="666C70"/>
          <w:w w:val="157"/>
          <w:position w:val="-10"/>
          <w:sz w:val="11"/>
          <w:szCs w:val="11"/>
        </w:rPr>
        <w:t xml:space="preserve">0                  </w:t>
      </w:r>
      <w:r>
        <w:rPr>
          <w:color w:val="666C70"/>
          <w:spacing w:val="14"/>
          <w:w w:val="157"/>
          <w:position w:val="-10"/>
          <w:sz w:val="11"/>
          <w:szCs w:val="11"/>
        </w:rPr>
        <w:t xml:space="preserve"> </w:t>
      </w:r>
      <w:r>
        <w:rPr>
          <w:color w:val="53585D"/>
          <w:w w:val="157"/>
          <w:position w:val="-11"/>
          <w:sz w:val="16"/>
          <w:szCs w:val="16"/>
        </w:rPr>
        <w:t>0</w:t>
      </w:r>
    </w:p>
    <w:p w:rsidR="007F4E35" w:rsidRDefault="00DE1397">
      <w:pPr>
        <w:spacing w:line="80" w:lineRule="exact"/>
        <w:ind w:right="-54"/>
        <w:rPr>
          <w:sz w:val="11"/>
          <w:szCs w:val="11"/>
        </w:rPr>
      </w:pPr>
      <w:r>
        <w:br w:type="column"/>
      </w:r>
      <w:r>
        <w:rPr>
          <w:color w:val="53585D"/>
          <w:position w:val="-12"/>
          <w:sz w:val="7"/>
          <w:szCs w:val="7"/>
        </w:rPr>
        <w:lastRenderedPageBreak/>
        <w:t xml:space="preserve">QJ            </w:t>
      </w:r>
      <w:r>
        <w:rPr>
          <w:color w:val="53585D"/>
          <w:spacing w:val="2"/>
          <w:position w:val="-12"/>
          <w:sz w:val="7"/>
          <w:szCs w:val="7"/>
        </w:rPr>
        <w:t xml:space="preserve"> </w:t>
      </w:r>
      <w:r>
        <w:rPr>
          <w:color w:val="666C70"/>
          <w:w w:val="165"/>
          <w:position w:val="-12"/>
          <w:sz w:val="22"/>
          <w:szCs w:val="22"/>
        </w:rPr>
        <w:t>s</w:t>
      </w:r>
      <w:r>
        <w:rPr>
          <w:color w:val="666C70"/>
          <w:spacing w:val="70"/>
          <w:w w:val="165"/>
          <w:position w:val="-12"/>
          <w:sz w:val="22"/>
          <w:szCs w:val="22"/>
        </w:rPr>
        <w:t xml:space="preserve"> </w:t>
      </w:r>
      <w:r>
        <w:rPr>
          <w:color w:val="53585D"/>
          <w:w w:val="165"/>
          <w:position w:val="-14"/>
          <w:sz w:val="11"/>
          <w:szCs w:val="11"/>
        </w:rPr>
        <w:t>0</w:t>
      </w:r>
    </w:p>
    <w:p w:rsidR="007F4E35" w:rsidRDefault="00DE1397">
      <w:pPr>
        <w:spacing w:line="80" w:lineRule="exact"/>
        <w:ind w:right="-50"/>
        <w:rPr>
          <w:sz w:val="13"/>
          <w:szCs w:val="13"/>
        </w:rPr>
      </w:pPr>
      <w:r>
        <w:br w:type="column"/>
      </w:r>
      <w:r>
        <w:rPr>
          <w:color w:val="53585D"/>
          <w:position w:val="-8"/>
          <w:sz w:val="7"/>
          <w:szCs w:val="7"/>
        </w:rPr>
        <w:lastRenderedPageBreak/>
        <w:t xml:space="preserve">QJ            </w:t>
      </w:r>
      <w:r>
        <w:rPr>
          <w:color w:val="53585D"/>
          <w:spacing w:val="17"/>
          <w:position w:val="-8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51"/>
          <w:position w:val="-10"/>
          <w:sz w:val="13"/>
          <w:szCs w:val="13"/>
        </w:rPr>
        <w:t xml:space="preserve">-I                           </w:t>
      </w:r>
      <w:r>
        <w:rPr>
          <w:rFonts w:ascii="Arial" w:eastAsia="Arial" w:hAnsi="Arial" w:cs="Arial"/>
          <w:color w:val="53585D"/>
          <w:spacing w:val="4"/>
          <w:w w:val="151"/>
          <w:position w:val="-10"/>
          <w:sz w:val="13"/>
          <w:szCs w:val="13"/>
        </w:rPr>
        <w:t xml:space="preserve"> </w:t>
      </w:r>
      <w:r>
        <w:rPr>
          <w:color w:val="53585D"/>
          <w:w w:val="62"/>
          <w:position w:val="-9"/>
          <w:sz w:val="10"/>
          <w:szCs w:val="10"/>
        </w:rPr>
        <w:t xml:space="preserve">CD            </w:t>
      </w:r>
      <w:r>
        <w:rPr>
          <w:color w:val="53585D"/>
          <w:spacing w:val="15"/>
          <w:w w:val="62"/>
          <w:position w:val="-9"/>
          <w:sz w:val="10"/>
          <w:szCs w:val="10"/>
        </w:rPr>
        <w:t xml:space="preserve"> </w:t>
      </w:r>
      <w:r>
        <w:rPr>
          <w:color w:val="53585D"/>
          <w:w w:val="155"/>
          <w:position w:val="-11"/>
          <w:sz w:val="16"/>
          <w:szCs w:val="16"/>
        </w:rPr>
        <w:t xml:space="preserve">0             </w:t>
      </w:r>
      <w:r>
        <w:rPr>
          <w:color w:val="53585D"/>
          <w:spacing w:val="54"/>
          <w:w w:val="155"/>
          <w:position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63"/>
          <w:position w:val="-9"/>
          <w:sz w:val="17"/>
          <w:szCs w:val="17"/>
        </w:rPr>
        <w:t>:,,.</w:t>
      </w:r>
      <w:r>
        <w:rPr>
          <w:rFonts w:ascii="Arial" w:eastAsia="Arial" w:hAnsi="Arial" w:cs="Arial"/>
          <w:color w:val="53585D"/>
          <w:w w:val="63"/>
          <w:position w:val="-9"/>
          <w:sz w:val="17"/>
          <w:szCs w:val="17"/>
        </w:rPr>
        <w:t xml:space="preserve">                               </w:t>
      </w:r>
      <w:r>
        <w:rPr>
          <w:rFonts w:ascii="Arial" w:eastAsia="Arial" w:hAnsi="Arial" w:cs="Arial"/>
          <w:color w:val="53585D"/>
          <w:spacing w:val="15"/>
          <w:w w:val="63"/>
          <w:position w:val="-9"/>
          <w:sz w:val="17"/>
          <w:szCs w:val="17"/>
        </w:rPr>
        <w:t xml:space="preserve"> </w:t>
      </w:r>
      <w:r>
        <w:rPr>
          <w:color w:val="53585D"/>
          <w:position w:val="-9"/>
          <w:sz w:val="13"/>
          <w:szCs w:val="13"/>
        </w:rPr>
        <w:t>i..,</w:t>
      </w:r>
    </w:p>
    <w:p w:rsidR="007F4E35" w:rsidRDefault="00DE1397">
      <w:pPr>
        <w:spacing w:before="88" w:line="0" w:lineRule="atLeast"/>
        <w:rPr>
          <w:rFonts w:ascii="Arial" w:eastAsia="Arial" w:hAnsi="Arial" w:cs="Arial"/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3303" w:space="811"/>
            <w:col w:w="701" w:space="215"/>
            <w:col w:w="4522" w:space="1545"/>
            <w:col w:w="403"/>
          </w:cols>
        </w:sectPr>
      </w:pPr>
      <w:r>
        <w:br w:type="column"/>
      </w:r>
      <w:r>
        <w:rPr>
          <w:rFonts w:ascii="Arial" w:eastAsia="Arial" w:hAnsi="Arial" w:cs="Arial"/>
          <w:color w:val="53585D"/>
          <w:sz w:val="12"/>
          <w:szCs w:val="12"/>
        </w:rPr>
        <w:lastRenderedPageBreak/>
        <w:t>;:ii</w:t>
      </w:r>
    </w:p>
    <w:p w:rsidR="007F4E35" w:rsidRDefault="00DE1397">
      <w:pPr>
        <w:spacing w:line="100" w:lineRule="atLeast"/>
        <w:ind w:left="1622"/>
        <w:rPr>
          <w:rFonts w:ascii="Arial" w:eastAsia="Arial" w:hAnsi="Arial" w:cs="Arial"/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lastRenderedPageBreak/>
        <w:pict>
          <v:shape id="_x0000_s1104" type="#_x0000_t202" style="position:absolute;left:0;text-align:left;margin-left:245.05pt;margin-top:20.55pt;width:4.3pt;height:3.9pt;z-index:-4109;mso-position-horizontal-relative:page" filled="f" stroked="f">
            <v:textbox inset="0,0,0,0">
              <w:txbxContent>
                <w:p w:rsidR="007F4E35" w:rsidRDefault="00DE1397">
                  <w:pPr>
                    <w:spacing w:line="60" w:lineRule="exact"/>
                    <w:ind w:right="-32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131"/>
                      <w:sz w:val="7"/>
                      <w:szCs w:val="7"/>
                    </w:rPr>
                    <w:t>(I)</w:t>
                  </w:r>
                </w:p>
              </w:txbxContent>
            </v:textbox>
            <w10:wrap anchorx="page"/>
          </v:shape>
        </w:pict>
      </w:r>
      <w:r>
        <w:pict>
          <v:shape id="_x0000_s1103" type="#_x0000_t202" style="position:absolute;left:0;text-align:left;margin-left:137.3pt;margin-top:27.9pt;width:364.35pt;height:15.25pt;z-index:-4108;mso-position-horizontal-relative:page" filled="f" stroked="f">
            <v:textbox inset="0,0,0,0">
              <w:txbxContent>
                <w:p w:rsidR="007F4E35" w:rsidRDefault="00DE1397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color w:val="666C70"/>
                      <w:w w:val="157"/>
                      <w:sz w:val="11"/>
                      <w:szCs w:val="11"/>
                    </w:rPr>
                    <w:t xml:space="preserve">0                  </w:t>
                  </w:r>
                  <w:r>
                    <w:rPr>
                      <w:color w:val="666C70"/>
                      <w:spacing w:val="10"/>
                      <w:w w:val="157"/>
                      <w:sz w:val="11"/>
                      <w:szCs w:val="11"/>
                    </w:rPr>
                    <w:t xml:space="preserve"> </w:t>
                  </w:r>
                  <w:r>
                    <w:rPr>
                      <w:i/>
                      <w:color w:val="53585D"/>
                      <w:w w:val="63"/>
                      <w:position w:val="-2"/>
                    </w:rPr>
                    <w:t xml:space="preserve">en                                  </w:t>
                  </w:r>
                  <w:r>
                    <w:rPr>
                      <w:i/>
                      <w:color w:val="53585D"/>
                      <w:spacing w:val="15"/>
                      <w:w w:val="63"/>
                      <w:position w:val="-2"/>
                    </w:rPr>
                    <w:t xml:space="preserve"> </w:t>
                  </w:r>
                  <w:r>
                    <w:rPr>
                      <w:color w:val="53585D"/>
                      <w:w w:val="157"/>
                      <w:sz w:val="11"/>
                      <w:szCs w:val="11"/>
                    </w:rPr>
                    <w:t xml:space="preserve">0     </w:t>
                  </w:r>
                  <w:r>
                    <w:rPr>
                      <w:color w:val="53585D"/>
                      <w:w w:val="79"/>
                      <w:position w:val="-1"/>
                      <w:sz w:val="26"/>
                      <w:szCs w:val="26"/>
                    </w:rPr>
                    <w:t xml:space="preserve">a                             </w:t>
                  </w:r>
                  <w:r>
                    <w:rPr>
                      <w:color w:val="53585D"/>
                      <w:spacing w:val="9"/>
                      <w:w w:val="79"/>
                      <w:position w:val="-1"/>
                      <w:sz w:val="26"/>
                      <w:szCs w:val="26"/>
                    </w:rPr>
                    <w:t xml:space="preserve"> </w:t>
                  </w:r>
                  <w:r>
                    <w:rPr>
                      <w:color w:val="53585D"/>
                      <w:position w:val="7"/>
                      <w:sz w:val="9"/>
                      <w:szCs w:val="9"/>
                    </w:rPr>
                    <w:t xml:space="preserve">Cl)       </w:t>
                  </w:r>
                  <w:r>
                    <w:rPr>
                      <w:color w:val="53585D"/>
                      <w:spacing w:val="21"/>
                      <w:position w:val="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41"/>
                      <w:position w:val="4"/>
                      <w:sz w:val="25"/>
                      <w:szCs w:val="25"/>
                    </w:rPr>
                    <w:t xml:space="preserve">...       </w:t>
                  </w:r>
                  <w:r>
                    <w:rPr>
                      <w:rFonts w:ascii="Arial" w:eastAsia="Arial" w:hAnsi="Arial" w:cs="Arial"/>
                      <w:color w:val="53585D"/>
                      <w:spacing w:val="3"/>
                      <w:w w:val="41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3"/>
                      <w:sz w:val="16"/>
                      <w:szCs w:val="16"/>
                    </w:rPr>
                    <w:t xml:space="preserve">&lt;   </w:t>
                  </w:r>
                  <w:r>
                    <w:rPr>
                      <w:rFonts w:ascii="Arial" w:eastAsia="Arial" w:hAnsi="Arial" w:cs="Arial"/>
                      <w:color w:val="53585D"/>
                      <w:spacing w:val="36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2"/>
                      <w:sz w:val="11"/>
                      <w:szCs w:val="11"/>
                    </w:rPr>
                    <w:t xml:space="preserve">;:ti           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15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5"/>
                      <w:sz w:val="15"/>
                      <w:szCs w:val="15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3585D"/>
                      <w:position w:val="5"/>
                      <w:sz w:val="15"/>
                      <w:szCs w:val="15"/>
                    </w:rPr>
                    <w:t xml:space="preserve">    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4"/>
                      <w:position w:val="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54"/>
                      <w:position w:val="2"/>
                      <w:sz w:val="19"/>
                      <w:szCs w:val="19"/>
                    </w:rPr>
                    <w:t>:::;</w:t>
                  </w:r>
                </w:p>
              </w:txbxContent>
            </v:textbox>
            <w10:wrap anchorx="page"/>
          </v:shape>
        </w:pict>
      </w:r>
      <w:r>
        <w:pict>
          <v:shape id="_x0000_s1102" type="#_x0000_t202" style="position:absolute;left:0;text-align:left;margin-left:275.5pt;margin-top:36.95pt;width:171.85pt;height:10.2pt;z-index:-4107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63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63"/>
                    </w:rPr>
                    <w:t xml:space="preserve">  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spacing w:val="19"/>
                      <w:w w:val="63"/>
                    </w:rPr>
                    <w:t xml:space="preserve"> </w:t>
                  </w:r>
                  <w:r>
                    <w:rPr>
                      <w:color w:val="53585D"/>
                      <w:w w:val="63"/>
                    </w:rPr>
                    <w:t xml:space="preserve">!-t                                               </w:t>
                  </w:r>
                  <w:r>
                    <w:rPr>
                      <w:color w:val="53585D"/>
                      <w:spacing w:val="14"/>
                      <w:w w:val="6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63"/>
                      <w:position w:val="1"/>
                      <w:sz w:val="16"/>
                      <w:szCs w:val="16"/>
                    </w:rPr>
                    <w:t xml:space="preserve">!!!.                         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14"/>
                      <w:w w:val="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145"/>
                      <w:position w:val="5"/>
                      <w:sz w:val="13"/>
                      <w:szCs w:val="13"/>
                    </w:rPr>
                    <w:t>-I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168"/>
          <w:sz w:val="8"/>
          <w:szCs w:val="8"/>
        </w:rPr>
        <w:t xml:space="preserve">(0             </w:t>
      </w:r>
      <w:r>
        <w:rPr>
          <w:color w:val="666C70"/>
          <w:spacing w:val="28"/>
          <w:w w:val="168"/>
          <w:sz w:val="8"/>
          <w:szCs w:val="8"/>
        </w:rPr>
        <w:t xml:space="preserve"> </w:t>
      </w:r>
      <w:r>
        <w:rPr>
          <w:color w:val="666C70"/>
          <w:w w:val="168"/>
          <w:position w:val="-3"/>
          <w:sz w:val="8"/>
          <w:szCs w:val="8"/>
        </w:rPr>
        <w:t xml:space="preserve">(0                                                            </w:t>
      </w:r>
      <w:r>
        <w:rPr>
          <w:color w:val="666C70"/>
          <w:spacing w:val="27"/>
          <w:w w:val="168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53585D"/>
          <w:w w:val="168"/>
          <w:sz w:val="10"/>
          <w:szCs w:val="10"/>
        </w:rPr>
        <w:t xml:space="preserve">a. </w:t>
      </w:r>
      <w:r>
        <w:rPr>
          <w:rFonts w:ascii="Arial" w:eastAsia="Arial" w:hAnsi="Arial" w:cs="Arial"/>
          <w:color w:val="53585D"/>
          <w:spacing w:val="40"/>
          <w:w w:val="168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79"/>
          <w:position w:val="-9"/>
          <w:sz w:val="17"/>
          <w:szCs w:val="17"/>
        </w:rPr>
        <w:t>-6</w:t>
      </w:r>
      <w:r>
        <w:rPr>
          <w:rFonts w:ascii="Arial" w:eastAsia="Arial" w:hAnsi="Arial" w:cs="Arial"/>
          <w:color w:val="53585D"/>
          <w:w w:val="79"/>
          <w:position w:val="-9"/>
          <w:sz w:val="17"/>
          <w:szCs w:val="17"/>
        </w:rPr>
        <w:t xml:space="preserve">                                                 </w:t>
      </w:r>
      <w:r>
        <w:rPr>
          <w:rFonts w:ascii="Arial" w:eastAsia="Arial" w:hAnsi="Arial" w:cs="Arial"/>
          <w:color w:val="53585D"/>
          <w:spacing w:val="8"/>
          <w:w w:val="79"/>
          <w:position w:val="-9"/>
          <w:sz w:val="17"/>
          <w:szCs w:val="17"/>
        </w:rPr>
        <w:t xml:space="preserve"> </w:t>
      </w:r>
      <w:r>
        <w:rPr>
          <w:color w:val="53585D"/>
          <w:w w:val="50"/>
          <w:position w:val="-6"/>
          <w:sz w:val="68"/>
          <w:szCs w:val="68"/>
        </w:rPr>
        <w:t xml:space="preserve">-                                                 </w:t>
      </w:r>
      <w:r>
        <w:rPr>
          <w:color w:val="53585D"/>
          <w:spacing w:val="51"/>
          <w:w w:val="50"/>
          <w:position w:val="-6"/>
          <w:sz w:val="68"/>
          <w:szCs w:val="68"/>
        </w:rPr>
        <w:t xml:space="preserve"> </w:t>
      </w:r>
      <w:r>
        <w:rPr>
          <w:rFonts w:ascii="Arial" w:eastAsia="Arial" w:hAnsi="Arial" w:cs="Arial"/>
          <w:color w:val="666C70"/>
          <w:w w:val="133"/>
          <w:position w:val="1"/>
          <w:sz w:val="12"/>
          <w:szCs w:val="12"/>
        </w:rPr>
        <w:t>"I</w:t>
      </w:r>
    </w:p>
    <w:p w:rsidR="007F4E35" w:rsidRDefault="00DE1397">
      <w:pPr>
        <w:spacing w:line="580" w:lineRule="atLeast"/>
        <w:ind w:right="29"/>
        <w:jc w:val="right"/>
        <w:rPr>
          <w:sz w:val="7"/>
          <w:szCs w:val="7"/>
        </w:rPr>
      </w:pPr>
      <w:r>
        <w:lastRenderedPageBreak/>
        <w:pict>
          <v:shape id="_x0000_s1101" type="#_x0000_t202" style="position:absolute;left:0;text-align:left;margin-left:76.1pt;margin-top:1.65pt;width:6pt;height:9.4pt;z-index:-4110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spacing w:val="-6"/>
                      <w:w w:val="101"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color w:val="999FA1"/>
                      <w:w w:val="48"/>
                      <w:sz w:val="18"/>
                      <w:szCs w:val="18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138"/>
          <w:sz w:val="7"/>
          <w:szCs w:val="7"/>
        </w:rPr>
        <w:t>(/)</w:t>
      </w:r>
    </w:p>
    <w:p w:rsidR="007F4E35" w:rsidRDefault="00DE1397">
      <w:pPr>
        <w:spacing w:line="58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1162" w:space="489"/>
            <w:col w:w="9849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138"/>
          <w:position w:val="4"/>
          <w:sz w:val="7"/>
          <w:szCs w:val="7"/>
        </w:rPr>
        <w:lastRenderedPageBreak/>
        <w:t xml:space="preserve">(I)                  </w:t>
      </w:r>
      <w:r>
        <w:rPr>
          <w:rFonts w:ascii="Arial" w:eastAsia="Arial" w:hAnsi="Arial" w:cs="Arial"/>
          <w:color w:val="53585D"/>
          <w:spacing w:val="15"/>
          <w:w w:val="138"/>
          <w:position w:val="4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60"/>
        </w:rPr>
        <w:t>�</w:t>
      </w:r>
      <w:r>
        <w:rPr>
          <w:rFonts w:ascii="Malgun Gothic" w:eastAsia="Malgun Gothic" w:hAnsi="Malgun Gothic" w:cs="Malgun Gothic"/>
          <w:color w:val="666C70"/>
          <w:w w:val="60"/>
        </w:rPr>
        <w:t xml:space="preserve">                 </w:t>
      </w:r>
      <w:r>
        <w:rPr>
          <w:rFonts w:ascii="Malgun Gothic" w:eastAsia="Malgun Gothic" w:hAnsi="Malgun Gothic" w:cs="Malgun Gothic"/>
          <w:color w:val="666C70"/>
          <w:spacing w:val="37"/>
          <w:w w:val="60"/>
        </w:rPr>
        <w:t xml:space="preserve"> </w:t>
      </w:r>
      <w:r>
        <w:rPr>
          <w:i/>
          <w:color w:val="53585D"/>
          <w:w w:val="60"/>
          <w:position w:val="1"/>
        </w:rPr>
        <w:t xml:space="preserve">en                          </w:t>
      </w:r>
      <w:r>
        <w:rPr>
          <w:i/>
          <w:color w:val="53585D"/>
          <w:spacing w:val="7"/>
          <w:w w:val="60"/>
          <w:position w:val="1"/>
        </w:rPr>
        <w:t xml:space="preserve"> </w:t>
      </w:r>
      <w:r>
        <w:rPr>
          <w:color w:val="666C70"/>
          <w:w w:val="138"/>
          <w:position w:val="3"/>
          <w:sz w:val="7"/>
          <w:szCs w:val="7"/>
        </w:rPr>
        <w:t xml:space="preserve">(/)       </w:t>
      </w:r>
      <w:r>
        <w:rPr>
          <w:color w:val="666C70"/>
          <w:spacing w:val="23"/>
          <w:w w:val="138"/>
          <w:position w:val="3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75"/>
          <w:position w:val="4"/>
          <w:sz w:val="13"/>
          <w:szCs w:val="13"/>
        </w:rPr>
        <w:t>cii</w:t>
      </w:r>
      <w:r>
        <w:rPr>
          <w:rFonts w:ascii="Arial" w:eastAsia="Arial" w:hAnsi="Arial" w:cs="Arial"/>
          <w:color w:val="7F868A"/>
          <w:w w:val="75"/>
          <w:position w:val="4"/>
          <w:sz w:val="13"/>
          <w:szCs w:val="13"/>
        </w:rPr>
        <w:t xml:space="preserve">.     </w:t>
      </w:r>
      <w:r>
        <w:rPr>
          <w:rFonts w:ascii="Arial" w:eastAsia="Arial" w:hAnsi="Arial" w:cs="Arial"/>
          <w:color w:val="7F868A"/>
          <w:spacing w:val="25"/>
          <w:w w:val="75"/>
          <w:position w:val="4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9"/>
          <w:position w:val="-9"/>
        </w:rPr>
        <w:t>�</w:t>
      </w:r>
      <w:r>
        <w:rPr>
          <w:rFonts w:ascii="Malgun Gothic" w:eastAsia="Malgun Gothic" w:hAnsi="Malgun Gothic" w:cs="Malgun Gothic"/>
          <w:color w:val="53585D"/>
          <w:w w:val="59"/>
          <w:position w:val="-9"/>
        </w:rPr>
        <w:t xml:space="preserve">   </w:t>
      </w:r>
      <w:r>
        <w:rPr>
          <w:rFonts w:ascii="Malgun Gothic" w:eastAsia="Malgun Gothic" w:hAnsi="Malgun Gothic" w:cs="Malgun Gothic"/>
          <w:color w:val="53585D"/>
          <w:spacing w:val="18"/>
          <w:w w:val="59"/>
          <w:position w:val="-9"/>
        </w:rPr>
        <w:t xml:space="preserve"> </w:t>
      </w:r>
      <w:r>
        <w:rPr>
          <w:color w:val="53585D"/>
          <w:w w:val="59"/>
          <w:position w:val="2"/>
          <w:sz w:val="14"/>
          <w:szCs w:val="14"/>
        </w:rPr>
        <w:t xml:space="preserve">:i':          </w:t>
      </w:r>
      <w:r>
        <w:rPr>
          <w:color w:val="53585D"/>
          <w:spacing w:val="11"/>
          <w:w w:val="59"/>
          <w:position w:val="2"/>
          <w:sz w:val="14"/>
          <w:szCs w:val="14"/>
        </w:rPr>
        <w:t xml:space="preserve"> </w:t>
      </w:r>
      <w:r>
        <w:rPr>
          <w:color w:val="53585D"/>
          <w:w w:val="149"/>
          <w:position w:val="1"/>
          <w:sz w:val="16"/>
          <w:szCs w:val="16"/>
        </w:rPr>
        <w:t>0</w:t>
      </w:r>
      <w:r>
        <w:rPr>
          <w:color w:val="53585D"/>
          <w:w w:val="149"/>
          <w:position w:val="1"/>
          <w:sz w:val="16"/>
          <w:szCs w:val="16"/>
        </w:rPr>
        <w:t xml:space="preserve">                        </w:t>
      </w:r>
      <w:r>
        <w:rPr>
          <w:color w:val="53585D"/>
          <w:spacing w:val="36"/>
          <w:w w:val="14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73"/>
          <w:sz w:val="21"/>
          <w:szCs w:val="21"/>
        </w:rPr>
        <w:t xml:space="preserve">c:   </w:t>
      </w:r>
      <w:r>
        <w:rPr>
          <w:rFonts w:ascii="Arial" w:eastAsia="Arial" w:hAnsi="Arial" w:cs="Arial"/>
          <w:color w:val="53585D"/>
          <w:spacing w:val="18"/>
          <w:w w:val="73"/>
          <w:sz w:val="21"/>
          <w:szCs w:val="21"/>
        </w:rPr>
        <w:t xml:space="preserve"> </w:t>
      </w:r>
      <w:r>
        <w:rPr>
          <w:color w:val="53585D"/>
          <w:w w:val="142"/>
          <w:position w:val="1"/>
          <w:sz w:val="19"/>
          <w:szCs w:val="19"/>
        </w:rPr>
        <w:t>z</w:t>
      </w:r>
    </w:p>
    <w:p w:rsidR="007F4E35" w:rsidRDefault="00DE1397">
      <w:pPr>
        <w:spacing w:line="520" w:lineRule="atLeast"/>
        <w:jc w:val="right"/>
        <w:rPr>
          <w:sz w:val="27"/>
          <w:szCs w:val="27"/>
        </w:rPr>
      </w:pPr>
      <w:r>
        <w:rPr>
          <w:rFonts w:ascii="Arial" w:eastAsia="Arial" w:hAnsi="Arial" w:cs="Arial"/>
          <w:color w:val="666C70"/>
          <w:w w:val="78"/>
          <w:sz w:val="10"/>
          <w:szCs w:val="10"/>
        </w:rPr>
        <w:lastRenderedPageBreak/>
        <w:t xml:space="preserve">:::,                       </w:t>
      </w:r>
      <w:r>
        <w:rPr>
          <w:rFonts w:ascii="Arial" w:eastAsia="Arial" w:hAnsi="Arial" w:cs="Arial"/>
          <w:color w:val="666C70"/>
          <w:spacing w:val="5"/>
          <w:w w:val="78"/>
          <w:sz w:val="10"/>
          <w:szCs w:val="10"/>
        </w:rPr>
        <w:t xml:space="preserve"> </w:t>
      </w:r>
      <w:r>
        <w:rPr>
          <w:color w:val="666C70"/>
          <w:position w:val="-14"/>
          <w:sz w:val="27"/>
          <w:szCs w:val="27"/>
        </w:rPr>
        <w:t>a</w:t>
      </w:r>
    </w:p>
    <w:p w:rsidR="007F4E35" w:rsidRDefault="00DE1397">
      <w:pPr>
        <w:spacing w:line="520" w:lineRule="atLeast"/>
        <w:ind w:right="-5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3585D"/>
          <w:w w:val="145"/>
          <w:sz w:val="13"/>
          <w:szCs w:val="13"/>
        </w:rPr>
        <w:lastRenderedPageBreak/>
        <w:t xml:space="preserve">-I              </w:t>
      </w:r>
      <w:r>
        <w:rPr>
          <w:rFonts w:ascii="Arial" w:eastAsia="Arial" w:hAnsi="Arial" w:cs="Arial"/>
          <w:color w:val="53585D"/>
          <w:spacing w:val="28"/>
          <w:w w:val="145"/>
          <w:sz w:val="13"/>
          <w:szCs w:val="13"/>
        </w:rPr>
        <w:t xml:space="preserve"> </w:t>
      </w:r>
      <w:r>
        <w:rPr>
          <w:color w:val="53585D"/>
          <w:w w:val="61"/>
          <w:position w:val="-2"/>
          <w:sz w:val="16"/>
          <w:szCs w:val="16"/>
        </w:rPr>
        <w:t xml:space="preserve">CD     </w:t>
      </w:r>
      <w:r>
        <w:rPr>
          <w:color w:val="53585D"/>
          <w:spacing w:val="23"/>
          <w:w w:val="61"/>
          <w:position w:val="-2"/>
          <w:sz w:val="16"/>
          <w:szCs w:val="16"/>
        </w:rPr>
        <w:t xml:space="preserve"> </w:t>
      </w:r>
      <w:r>
        <w:rPr>
          <w:color w:val="53585D"/>
          <w:w w:val="61"/>
          <w:position w:val="1"/>
          <w:sz w:val="14"/>
          <w:szCs w:val="14"/>
        </w:rPr>
        <w:t xml:space="preserve">:::r        </w:t>
      </w:r>
      <w:r>
        <w:rPr>
          <w:color w:val="53585D"/>
          <w:spacing w:val="14"/>
          <w:w w:val="6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w w:val="95"/>
          <w:position w:val="-10"/>
          <w:sz w:val="18"/>
          <w:szCs w:val="18"/>
        </w:rPr>
        <w:t>s</w:t>
      </w:r>
      <w:r>
        <w:rPr>
          <w:rFonts w:ascii="Arial" w:eastAsia="Arial" w:hAnsi="Arial" w:cs="Arial"/>
          <w:color w:val="666C70"/>
          <w:w w:val="48"/>
          <w:position w:val="-10"/>
          <w:sz w:val="18"/>
          <w:szCs w:val="18"/>
        </w:rPr>
        <w:t>·</w:t>
      </w:r>
    </w:p>
    <w:p w:rsidR="007F4E35" w:rsidRDefault="00DE1397">
      <w:pPr>
        <w:spacing w:line="520" w:lineRule="atLeast"/>
        <w:ind w:right="-57"/>
        <w:rPr>
          <w:sz w:val="11"/>
          <w:szCs w:val="11"/>
        </w:rPr>
      </w:pPr>
      <w:r>
        <w:br w:type="column"/>
      </w:r>
      <w:r>
        <w:rPr>
          <w:color w:val="53585D"/>
          <w:position w:val="1"/>
          <w:sz w:val="10"/>
          <w:szCs w:val="10"/>
        </w:rPr>
        <w:lastRenderedPageBreak/>
        <w:t xml:space="preserve">C')                        </w:t>
      </w:r>
      <w:r>
        <w:rPr>
          <w:color w:val="53585D"/>
          <w:spacing w:val="2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45"/>
          <w:position w:val="1"/>
          <w:sz w:val="24"/>
          <w:szCs w:val="24"/>
        </w:rPr>
        <w:t xml:space="preserve">....                                  </w:t>
      </w:r>
      <w:r>
        <w:rPr>
          <w:rFonts w:ascii="Arial" w:eastAsia="Arial" w:hAnsi="Arial" w:cs="Arial"/>
          <w:color w:val="666C70"/>
          <w:spacing w:val="14"/>
          <w:w w:val="45"/>
          <w:position w:val="1"/>
          <w:sz w:val="24"/>
          <w:szCs w:val="24"/>
        </w:rPr>
        <w:t xml:space="preserve"> </w:t>
      </w:r>
      <w:r>
        <w:rPr>
          <w:color w:val="53585D"/>
          <w:w w:val="107"/>
          <w:sz w:val="11"/>
          <w:szCs w:val="11"/>
        </w:rPr>
        <w:t>G)</w:t>
      </w:r>
    </w:p>
    <w:p w:rsidR="007F4E35" w:rsidRDefault="00DE1397">
      <w:pPr>
        <w:spacing w:line="52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2386" w:space="801"/>
            <w:col w:w="1657" w:space="508"/>
            <w:col w:w="2074" w:space="2011"/>
            <w:col w:w="2063"/>
          </w:cols>
        </w:sectPr>
      </w:pPr>
      <w:r>
        <w:br w:type="column"/>
      </w:r>
      <w:r>
        <w:rPr>
          <w:color w:val="53585D"/>
          <w:position w:val="-8"/>
          <w:sz w:val="12"/>
          <w:szCs w:val="12"/>
        </w:rPr>
        <w:lastRenderedPageBreak/>
        <w:t>)&gt;</w:t>
      </w:r>
      <w:r>
        <w:rPr>
          <w:color w:val="53585D"/>
          <w:position w:val="-8"/>
          <w:sz w:val="12"/>
          <w:szCs w:val="12"/>
        </w:rPr>
        <w:t xml:space="preserve">                                                  </w:t>
      </w:r>
      <w:r>
        <w:rPr>
          <w:color w:val="53585D"/>
          <w:spacing w:val="23"/>
          <w:position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3585D"/>
          <w:w w:val="50"/>
          <w:sz w:val="10"/>
          <w:szCs w:val="10"/>
        </w:rPr>
        <w:t>&lt;:::&gt;</w:t>
      </w:r>
    </w:p>
    <w:p w:rsidR="007F4E35" w:rsidRDefault="00DE1397">
      <w:pPr>
        <w:spacing w:line="500" w:lineRule="atLeast"/>
        <w:ind w:left="1042"/>
        <w:rPr>
          <w:sz w:val="14"/>
          <w:szCs w:val="14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rPr>
          <w:i/>
          <w:color w:val="666C70"/>
          <w:w w:val="68"/>
          <w:position w:val="-18"/>
          <w:sz w:val="29"/>
          <w:szCs w:val="29"/>
        </w:rPr>
        <w:lastRenderedPageBreak/>
        <w:t xml:space="preserve">5                                                                                               </w:t>
      </w:r>
      <w:r>
        <w:rPr>
          <w:i/>
          <w:color w:val="666C70"/>
          <w:spacing w:val="26"/>
          <w:w w:val="68"/>
          <w:position w:val="-18"/>
          <w:sz w:val="29"/>
          <w:szCs w:val="29"/>
        </w:rPr>
        <w:t xml:space="preserve"> </w:t>
      </w:r>
      <w:r>
        <w:rPr>
          <w:rFonts w:ascii="Arial" w:eastAsia="Arial" w:hAnsi="Arial" w:cs="Arial"/>
          <w:color w:val="53585D"/>
          <w:w w:val="68"/>
          <w:position w:val="-12"/>
          <w:sz w:val="56"/>
          <w:szCs w:val="56"/>
        </w:rPr>
        <w:t>-</w:t>
      </w:r>
      <w:r>
        <w:rPr>
          <w:rFonts w:ascii="Arial" w:eastAsia="Arial" w:hAnsi="Arial" w:cs="Arial"/>
          <w:color w:val="53585D"/>
          <w:spacing w:val="-12"/>
          <w:w w:val="68"/>
          <w:position w:val="-12"/>
          <w:sz w:val="56"/>
          <w:szCs w:val="56"/>
        </w:rPr>
        <w:t xml:space="preserve"> </w:t>
      </w:r>
      <w:r>
        <w:rPr>
          <w:color w:val="53585D"/>
          <w:w w:val="180"/>
          <w:position w:val="2"/>
          <w:sz w:val="8"/>
          <w:szCs w:val="8"/>
        </w:rPr>
        <w:t xml:space="preserve">0)           </w:t>
      </w:r>
      <w:r>
        <w:rPr>
          <w:color w:val="53585D"/>
          <w:spacing w:val="10"/>
          <w:w w:val="180"/>
          <w:position w:val="2"/>
          <w:sz w:val="8"/>
          <w:szCs w:val="8"/>
        </w:rPr>
        <w:t xml:space="preserve"> </w:t>
      </w:r>
      <w:r>
        <w:rPr>
          <w:color w:val="53585D"/>
          <w:w w:val="64"/>
          <w:position w:val="1"/>
          <w:sz w:val="16"/>
          <w:szCs w:val="16"/>
        </w:rPr>
        <w:t xml:space="preserve">:::r                  </w:t>
      </w:r>
      <w:r>
        <w:rPr>
          <w:color w:val="53585D"/>
          <w:spacing w:val="18"/>
          <w:w w:val="6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145"/>
          <w:position w:val="3"/>
          <w:sz w:val="13"/>
          <w:szCs w:val="13"/>
        </w:rPr>
        <w:t xml:space="preserve">-I          </w:t>
      </w:r>
      <w:r>
        <w:rPr>
          <w:rFonts w:ascii="Arial" w:eastAsia="Arial" w:hAnsi="Arial" w:cs="Arial"/>
          <w:color w:val="53585D"/>
          <w:spacing w:val="35"/>
          <w:w w:val="145"/>
          <w:position w:val="3"/>
          <w:sz w:val="13"/>
          <w:szCs w:val="13"/>
        </w:rPr>
        <w:t xml:space="preserve"> </w:t>
      </w:r>
      <w:r>
        <w:rPr>
          <w:color w:val="53585D"/>
          <w:w w:val="71"/>
          <w:sz w:val="14"/>
          <w:szCs w:val="14"/>
        </w:rPr>
        <w:t xml:space="preserve">:::r                             </w:t>
      </w:r>
      <w:r>
        <w:rPr>
          <w:color w:val="53585D"/>
          <w:spacing w:val="16"/>
          <w:w w:val="71"/>
          <w:sz w:val="14"/>
          <w:szCs w:val="14"/>
        </w:rPr>
        <w:t xml:space="preserve"> </w:t>
      </w:r>
      <w:r>
        <w:rPr>
          <w:color w:val="666C70"/>
          <w:w w:val="71"/>
          <w:sz w:val="14"/>
          <w:szCs w:val="14"/>
        </w:rPr>
        <w:t>:::r</w:t>
      </w:r>
    </w:p>
    <w:p w:rsidR="007F4E35" w:rsidRDefault="00DE1397">
      <w:pPr>
        <w:spacing w:line="460" w:lineRule="atLeast"/>
        <w:ind w:left="1008" w:right="-60"/>
        <w:rPr>
          <w:sz w:val="16"/>
          <w:szCs w:val="16"/>
        </w:rPr>
      </w:pPr>
      <w:r>
        <w:rPr>
          <w:color w:val="666C70"/>
          <w:w w:val="168"/>
          <w:sz w:val="8"/>
          <w:szCs w:val="8"/>
        </w:rPr>
        <w:lastRenderedPageBreak/>
        <w:t xml:space="preserve">(0                                                            </w:t>
      </w:r>
      <w:r>
        <w:rPr>
          <w:color w:val="666C70"/>
          <w:spacing w:val="13"/>
          <w:w w:val="168"/>
          <w:sz w:val="8"/>
          <w:szCs w:val="8"/>
        </w:rPr>
        <w:t xml:space="preserve"> </w:t>
      </w:r>
      <w:r>
        <w:rPr>
          <w:color w:val="53585D"/>
          <w:w w:val="168"/>
          <w:position w:val="-7"/>
          <w:sz w:val="16"/>
          <w:szCs w:val="16"/>
        </w:rPr>
        <w:t xml:space="preserve">0                        </w:t>
      </w:r>
      <w:r>
        <w:rPr>
          <w:color w:val="53585D"/>
          <w:spacing w:val="33"/>
          <w:w w:val="168"/>
          <w:position w:val="-7"/>
          <w:sz w:val="16"/>
          <w:szCs w:val="16"/>
        </w:rPr>
        <w:t xml:space="preserve"> </w:t>
      </w:r>
      <w:r>
        <w:rPr>
          <w:color w:val="53585D"/>
          <w:w w:val="107"/>
          <w:position w:val="4"/>
          <w:sz w:val="16"/>
          <w:szCs w:val="16"/>
        </w:rPr>
        <w:t>3</w:t>
      </w:r>
    </w:p>
    <w:p w:rsidR="007F4E35" w:rsidRDefault="00DE1397">
      <w:pPr>
        <w:spacing w:line="460" w:lineRule="atLeast"/>
        <w:ind w:right="-59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60"/>
          <w:position w:val="-10"/>
        </w:rPr>
        <w:lastRenderedPageBreak/>
        <w:t>�</w:t>
      </w:r>
      <w:r>
        <w:rPr>
          <w:rFonts w:ascii="Malgun Gothic" w:eastAsia="Malgun Gothic" w:hAnsi="Malgun Gothic" w:cs="Malgun Gothic"/>
          <w:color w:val="53585D"/>
          <w:w w:val="60"/>
          <w:position w:val="-10"/>
        </w:rPr>
        <w:t xml:space="preserve">   </w:t>
      </w:r>
      <w:r>
        <w:rPr>
          <w:rFonts w:ascii="Malgun Gothic" w:eastAsia="Malgun Gothic" w:hAnsi="Malgun Gothic" w:cs="Malgun Gothic"/>
          <w:color w:val="53585D"/>
          <w:spacing w:val="28"/>
          <w:w w:val="60"/>
          <w:position w:val="-10"/>
        </w:rPr>
        <w:t xml:space="preserve"> </w:t>
      </w:r>
      <w:r>
        <w:rPr>
          <w:color w:val="53585D"/>
          <w:w w:val="149"/>
          <w:sz w:val="16"/>
          <w:szCs w:val="16"/>
        </w:rPr>
        <w:t xml:space="preserve">0  </w:t>
      </w:r>
      <w:r>
        <w:rPr>
          <w:color w:val="53585D"/>
          <w:spacing w:val="18"/>
          <w:w w:val="149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69"/>
          <w:sz w:val="10"/>
          <w:szCs w:val="10"/>
        </w:rPr>
        <w:t>A&gt;</w:t>
      </w:r>
    </w:p>
    <w:p w:rsidR="007F4E35" w:rsidRDefault="00DE1397">
      <w:pPr>
        <w:spacing w:line="460" w:lineRule="atLeast"/>
        <w:ind w:right="-52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666C70"/>
        </w:rPr>
        <w:lastRenderedPageBreak/>
        <w:t xml:space="preserve">&lt;  </w:t>
      </w:r>
      <w:r>
        <w:rPr>
          <w:rFonts w:ascii="Arial" w:eastAsia="Arial" w:hAnsi="Arial" w:cs="Arial"/>
          <w:color w:val="666C70"/>
          <w:spacing w:val="34"/>
        </w:rPr>
        <w:t xml:space="preserve"> </w:t>
      </w:r>
      <w:r>
        <w:rPr>
          <w:color w:val="53585D"/>
          <w:w w:val="142"/>
          <w:position w:val="2"/>
          <w:sz w:val="19"/>
          <w:szCs w:val="19"/>
        </w:rPr>
        <w:t xml:space="preserve">c     </w:t>
      </w:r>
      <w:r>
        <w:rPr>
          <w:color w:val="53585D"/>
          <w:spacing w:val="37"/>
          <w:w w:val="142"/>
          <w:position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666C70"/>
        </w:rPr>
        <w:t>&lt;</w:t>
      </w:r>
      <w:r>
        <w:rPr>
          <w:rFonts w:ascii="Arial" w:eastAsia="Arial" w:hAnsi="Arial" w:cs="Arial"/>
          <w:color w:val="666C70"/>
          <w:spacing w:val="39"/>
        </w:rPr>
        <w:t xml:space="preserve"> </w:t>
      </w:r>
      <w:r>
        <w:rPr>
          <w:color w:val="53585D"/>
          <w:position w:val="3"/>
          <w:sz w:val="12"/>
          <w:szCs w:val="12"/>
        </w:rPr>
        <w:t>"U</w:t>
      </w:r>
    </w:p>
    <w:p w:rsidR="007F4E35" w:rsidRDefault="00DE1397">
      <w:pPr>
        <w:spacing w:line="46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5117" w:space="1247"/>
            <w:col w:w="721" w:space="945"/>
            <w:col w:w="1205" w:space="1862"/>
            <w:col w:w="403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50"/>
          <w:sz w:val="10"/>
          <w:szCs w:val="10"/>
        </w:rPr>
        <w:lastRenderedPageBreak/>
        <w:t>&lt;:::&gt;</w:t>
      </w:r>
    </w:p>
    <w:p w:rsidR="007F4E35" w:rsidRDefault="00DE1397">
      <w:pPr>
        <w:spacing w:line="360" w:lineRule="atLeast"/>
        <w:jc w:val="right"/>
        <w:rPr>
          <w:sz w:val="8"/>
          <w:szCs w:val="8"/>
        </w:rPr>
      </w:pPr>
      <w:r>
        <w:rPr>
          <w:color w:val="53585D"/>
          <w:sz w:val="7"/>
          <w:szCs w:val="7"/>
        </w:rPr>
        <w:lastRenderedPageBreak/>
        <w:t xml:space="preserve">QJ            </w:t>
      </w:r>
      <w:r>
        <w:rPr>
          <w:color w:val="53585D"/>
          <w:spacing w:val="17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  <w:position w:val="-5"/>
        </w:rPr>
        <w:t>�</w:t>
      </w:r>
      <w:r>
        <w:rPr>
          <w:rFonts w:ascii="Malgun Gothic" w:eastAsia="Malgun Gothic" w:hAnsi="Malgun Gothic" w:cs="Malgun Gothic"/>
          <w:color w:val="53585D"/>
          <w:w w:val="60"/>
          <w:position w:val="-5"/>
        </w:rPr>
        <w:t xml:space="preserve">         </w:t>
      </w:r>
      <w:r>
        <w:rPr>
          <w:rFonts w:ascii="Malgun Gothic" w:eastAsia="Malgun Gothic" w:hAnsi="Malgun Gothic" w:cs="Malgun Gothic"/>
          <w:color w:val="53585D"/>
          <w:spacing w:val="6"/>
          <w:w w:val="60"/>
          <w:position w:val="-5"/>
        </w:rPr>
        <w:t xml:space="preserve"> </w:t>
      </w:r>
      <w:r>
        <w:rPr>
          <w:color w:val="53585D"/>
          <w:w w:val="180"/>
          <w:sz w:val="11"/>
          <w:szCs w:val="11"/>
        </w:rPr>
        <w:t xml:space="preserve">0 </w:t>
      </w:r>
      <w:r>
        <w:rPr>
          <w:color w:val="53585D"/>
          <w:spacing w:val="22"/>
          <w:w w:val="180"/>
          <w:sz w:val="11"/>
          <w:szCs w:val="11"/>
        </w:rPr>
        <w:t xml:space="preserve"> </w:t>
      </w:r>
      <w:r>
        <w:rPr>
          <w:color w:val="53585D"/>
          <w:w w:val="180"/>
          <w:position w:val="5"/>
          <w:sz w:val="8"/>
          <w:szCs w:val="8"/>
        </w:rPr>
        <w:t>0)</w:t>
      </w:r>
    </w:p>
    <w:p w:rsidR="007F4E35" w:rsidRDefault="00DE1397">
      <w:pPr>
        <w:spacing w:line="360" w:lineRule="atLeast"/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6241" w:space="758"/>
            <w:col w:w="4501"/>
          </w:cols>
        </w:sectPr>
      </w:pPr>
      <w:r>
        <w:br w:type="column"/>
      </w:r>
      <w:r>
        <w:rPr>
          <w:color w:val="53585D"/>
          <w:w w:val="61"/>
          <w:position w:val="1"/>
          <w:sz w:val="15"/>
          <w:szCs w:val="15"/>
        </w:rPr>
        <w:lastRenderedPageBreak/>
        <w:t>en</w:t>
      </w:r>
      <w:r>
        <w:rPr>
          <w:color w:val="53585D"/>
          <w:w w:val="61"/>
          <w:position w:val="1"/>
          <w:sz w:val="15"/>
          <w:szCs w:val="15"/>
        </w:rPr>
        <w:t xml:space="preserve">                                        </w:t>
      </w:r>
      <w:r>
        <w:rPr>
          <w:color w:val="53585D"/>
          <w:spacing w:val="8"/>
          <w:w w:val="61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131"/>
          <w:position w:val="4"/>
          <w:sz w:val="7"/>
          <w:szCs w:val="7"/>
        </w:rPr>
        <w:t xml:space="preserve">(I)        </w:t>
      </w:r>
      <w:r>
        <w:rPr>
          <w:rFonts w:ascii="Arial" w:eastAsia="Arial" w:hAnsi="Arial" w:cs="Arial"/>
          <w:color w:val="53585D"/>
          <w:spacing w:val="6"/>
          <w:w w:val="131"/>
          <w:position w:val="4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sz w:val="15"/>
          <w:szCs w:val="15"/>
        </w:rPr>
        <w:t xml:space="preserve">m         </w:t>
      </w:r>
      <w:r>
        <w:rPr>
          <w:rFonts w:ascii="Arial" w:eastAsia="Arial" w:hAnsi="Arial" w:cs="Arial"/>
          <w:color w:val="53585D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666C70"/>
          <w:w w:val="131"/>
          <w:position w:val="5"/>
          <w:sz w:val="7"/>
          <w:szCs w:val="7"/>
        </w:rPr>
        <w:t xml:space="preserve">(I)   </w:t>
      </w:r>
      <w:r>
        <w:rPr>
          <w:rFonts w:ascii="Arial" w:eastAsia="Arial" w:hAnsi="Arial" w:cs="Arial"/>
          <w:color w:val="666C70"/>
          <w:spacing w:val="19"/>
          <w:w w:val="131"/>
          <w:position w:val="5"/>
          <w:sz w:val="7"/>
          <w:szCs w:val="7"/>
        </w:rPr>
        <w:t xml:space="preserve"> </w:t>
      </w:r>
      <w:r>
        <w:rPr>
          <w:color w:val="666C70"/>
          <w:w w:val="71"/>
          <w:sz w:val="15"/>
          <w:szCs w:val="15"/>
        </w:rPr>
        <w:t xml:space="preserve">ii&gt;      </w:t>
      </w:r>
      <w:r>
        <w:rPr>
          <w:color w:val="666C70"/>
          <w:spacing w:val="15"/>
          <w:w w:val="71"/>
          <w:sz w:val="15"/>
          <w:szCs w:val="15"/>
        </w:rPr>
        <w:t xml:space="preserve"> </w:t>
      </w:r>
      <w:r>
        <w:rPr>
          <w:color w:val="53585D"/>
          <w:w w:val="115"/>
        </w:rPr>
        <w:t>o</w:t>
      </w:r>
    </w:p>
    <w:p w:rsidR="007F4E35" w:rsidRDefault="00DE1397">
      <w:pPr>
        <w:spacing w:line="80" w:lineRule="atLeast"/>
        <w:ind w:left="1651"/>
        <w:rPr>
          <w:sz w:val="19"/>
          <w:szCs w:val="19"/>
        </w:rPr>
      </w:pPr>
      <w:r>
        <w:rPr>
          <w:color w:val="666C70"/>
          <w:w w:val="147"/>
          <w:position w:val="2"/>
          <w:sz w:val="7"/>
          <w:szCs w:val="7"/>
        </w:rPr>
        <w:lastRenderedPageBreak/>
        <w:t xml:space="preserve">(/)                   </w:t>
      </w:r>
      <w:r>
        <w:rPr>
          <w:color w:val="666C70"/>
          <w:spacing w:val="3"/>
          <w:w w:val="147"/>
          <w:position w:val="2"/>
          <w:sz w:val="7"/>
          <w:szCs w:val="7"/>
        </w:rPr>
        <w:t xml:space="preserve"> </w:t>
      </w:r>
      <w:r>
        <w:rPr>
          <w:color w:val="666C70"/>
          <w:w w:val="147"/>
          <w:position w:val="1"/>
          <w:sz w:val="11"/>
          <w:szCs w:val="11"/>
        </w:rPr>
        <w:t xml:space="preserve">0                   </w:t>
      </w:r>
      <w:r>
        <w:rPr>
          <w:color w:val="666C70"/>
          <w:spacing w:val="32"/>
          <w:w w:val="147"/>
          <w:position w:val="1"/>
          <w:sz w:val="11"/>
          <w:szCs w:val="11"/>
        </w:rPr>
        <w:t xml:space="preserve"> </w:t>
      </w:r>
      <w:r>
        <w:rPr>
          <w:color w:val="53585D"/>
          <w:w w:val="69"/>
          <w:position w:val="6"/>
          <w:sz w:val="11"/>
          <w:szCs w:val="11"/>
        </w:rPr>
        <w:t xml:space="preserve">"T1                                                        </w:t>
      </w:r>
      <w:r>
        <w:rPr>
          <w:color w:val="53585D"/>
          <w:spacing w:val="3"/>
          <w:w w:val="69"/>
          <w:position w:val="6"/>
          <w:sz w:val="11"/>
          <w:szCs w:val="11"/>
        </w:rPr>
        <w:t xml:space="preserve"> </w:t>
      </w:r>
      <w:r>
        <w:rPr>
          <w:color w:val="53585D"/>
          <w:w w:val="180"/>
          <w:position w:val="3"/>
          <w:sz w:val="8"/>
          <w:szCs w:val="8"/>
        </w:rPr>
        <w:t xml:space="preserve">(0             </w:t>
      </w:r>
      <w:r>
        <w:rPr>
          <w:color w:val="53585D"/>
          <w:spacing w:val="19"/>
          <w:w w:val="180"/>
          <w:position w:val="3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7"/>
          <w:position w:val="-3"/>
        </w:rPr>
        <w:t>�</w:t>
      </w:r>
      <w:r>
        <w:rPr>
          <w:rFonts w:ascii="Malgun Gothic" w:eastAsia="Malgun Gothic" w:hAnsi="Malgun Gothic" w:cs="Malgun Gothic"/>
          <w:color w:val="53585D"/>
          <w:w w:val="57"/>
          <w:position w:val="-3"/>
        </w:rPr>
        <w:t xml:space="preserve">    </w:t>
      </w:r>
      <w:r>
        <w:rPr>
          <w:rFonts w:ascii="Malgun Gothic" w:eastAsia="Malgun Gothic" w:hAnsi="Malgun Gothic" w:cs="Malgun Gothic"/>
          <w:color w:val="53585D"/>
          <w:spacing w:val="7"/>
          <w:w w:val="57"/>
          <w:position w:val="-3"/>
        </w:rPr>
        <w:t xml:space="preserve"> </w:t>
      </w:r>
      <w:r>
        <w:rPr>
          <w:color w:val="53585D"/>
          <w:position w:val="-1"/>
          <w:sz w:val="28"/>
          <w:szCs w:val="28"/>
        </w:rPr>
        <w:t xml:space="preserve">z     </w:t>
      </w:r>
      <w:r>
        <w:rPr>
          <w:color w:val="53585D"/>
          <w:spacing w:val="2"/>
          <w:position w:val="-1"/>
          <w:sz w:val="28"/>
          <w:szCs w:val="28"/>
        </w:rPr>
        <w:t xml:space="preserve"> </w:t>
      </w:r>
      <w:r>
        <w:rPr>
          <w:color w:val="53585D"/>
          <w:w w:val="71"/>
          <w:sz w:val="16"/>
          <w:szCs w:val="16"/>
        </w:rPr>
        <w:t xml:space="preserve">;:o </w:t>
      </w:r>
      <w:r>
        <w:rPr>
          <w:color w:val="53585D"/>
          <w:spacing w:val="24"/>
          <w:w w:val="71"/>
          <w:sz w:val="16"/>
          <w:szCs w:val="16"/>
        </w:rPr>
        <w:t xml:space="preserve"> </w:t>
      </w:r>
      <w:r>
        <w:rPr>
          <w:color w:val="53585D"/>
          <w:position w:val="2"/>
          <w:sz w:val="12"/>
          <w:szCs w:val="12"/>
        </w:rPr>
        <w:t xml:space="preserve">(,.)   </w:t>
      </w:r>
      <w:r>
        <w:rPr>
          <w:color w:val="53585D"/>
          <w:spacing w:val="4"/>
          <w:position w:val="2"/>
          <w:sz w:val="12"/>
          <w:szCs w:val="12"/>
        </w:rPr>
        <w:t xml:space="preserve"> </w:t>
      </w:r>
      <w:r>
        <w:rPr>
          <w:color w:val="53585D"/>
          <w:w w:val="127"/>
          <w:position w:val="10"/>
          <w:sz w:val="10"/>
          <w:szCs w:val="10"/>
        </w:rPr>
        <w:t xml:space="preserve">(/)     </w:t>
      </w:r>
      <w:r>
        <w:rPr>
          <w:color w:val="53585D"/>
          <w:spacing w:val="7"/>
          <w:w w:val="127"/>
          <w:position w:val="10"/>
          <w:sz w:val="10"/>
          <w:szCs w:val="10"/>
        </w:rPr>
        <w:t xml:space="preserve"> </w:t>
      </w:r>
      <w:r>
        <w:rPr>
          <w:color w:val="53585D"/>
          <w:w w:val="65"/>
          <w:position w:val="3"/>
          <w:sz w:val="10"/>
          <w:szCs w:val="10"/>
        </w:rPr>
        <w:t xml:space="preserve">CD            </w:t>
      </w:r>
      <w:r>
        <w:rPr>
          <w:color w:val="53585D"/>
          <w:spacing w:val="15"/>
          <w:w w:val="65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65"/>
          <w:position w:val="5"/>
          <w:sz w:val="10"/>
          <w:szCs w:val="10"/>
        </w:rPr>
        <w:t>A&gt;</w:t>
      </w:r>
      <w:r>
        <w:rPr>
          <w:rFonts w:ascii="Arial" w:eastAsia="Arial" w:hAnsi="Arial" w:cs="Arial"/>
          <w:color w:val="53585D"/>
          <w:w w:val="65"/>
          <w:position w:val="5"/>
          <w:sz w:val="10"/>
          <w:szCs w:val="10"/>
        </w:rPr>
        <w:t xml:space="preserve">           </w:t>
      </w:r>
      <w:r>
        <w:rPr>
          <w:rFonts w:ascii="Arial" w:eastAsia="Arial" w:hAnsi="Arial" w:cs="Arial"/>
          <w:color w:val="53585D"/>
          <w:spacing w:val="10"/>
          <w:w w:val="65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5"/>
          <w:sz w:val="15"/>
          <w:szCs w:val="15"/>
        </w:rPr>
        <w:t xml:space="preserve">m             </w:t>
      </w:r>
      <w:r>
        <w:rPr>
          <w:rFonts w:ascii="Arial" w:eastAsia="Arial" w:hAnsi="Arial" w:cs="Arial"/>
          <w:color w:val="53585D"/>
          <w:spacing w:val="18"/>
          <w:position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86"/>
          <w:position w:val="2"/>
          <w:sz w:val="18"/>
          <w:szCs w:val="18"/>
        </w:rPr>
        <w:t>n</w:t>
      </w:r>
      <w:r>
        <w:rPr>
          <w:rFonts w:ascii="Arial" w:eastAsia="Arial" w:hAnsi="Arial" w:cs="Arial"/>
          <w:color w:val="666C70"/>
          <w:w w:val="56"/>
          <w:position w:val="2"/>
          <w:sz w:val="18"/>
          <w:szCs w:val="18"/>
        </w:rPr>
        <w:t>·</w:t>
      </w:r>
      <w:r>
        <w:rPr>
          <w:rFonts w:ascii="Arial" w:eastAsia="Arial" w:hAnsi="Arial" w:cs="Arial"/>
          <w:color w:val="666C70"/>
          <w:position w:val="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66C70"/>
          <w:spacing w:val="-3"/>
          <w:position w:val="2"/>
          <w:sz w:val="18"/>
          <w:szCs w:val="18"/>
        </w:rPr>
        <w:t xml:space="preserve"> </w:t>
      </w:r>
      <w:r>
        <w:rPr>
          <w:color w:val="53585D"/>
          <w:w w:val="225"/>
          <w:position w:val="8"/>
          <w:sz w:val="16"/>
          <w:szCs w:val="16"/>
        </w:rPr>
        <w:t xml:space="preserve">r   </w:t>
      </w:r>
      <w:r>
        <w:rPr>
          <w:color w:val="53585D"/>
          <w:spacing w:val="82"/>
          <w:w w:val="225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66C70"/>
          <w:w w:val="86"/>
          <w:position w:val="2"/>
          <w:sz w:val="18"/>
          <w:szCs w:val="18"/>
        </w:rPr>
        <w:t>n</w:t>
      </w:r>
      <w:r>
        <w:rPr>
          <w:rFonts w:ascii="Arial" w:eastAsia="Arial" w:hAnsi="Arial" w:cs="Arial"/>
          <w:color w:val="7F868A"/>
          <w:w w:val="56"/>
          <w:position w:val="2"/>
          <w:sz w:val="18"/>
          <w:szCs w:val="18"/>
        </w:rPr>
        <w:t>·</w:t>
      </w:r>
      <w:r>
        <w:rPr>
          <w:rFonts w:ascii="Arial" w:eastAsia="Arial" w:hAnsi="Arial" w:cs="Arial"/>
          <w:color w:val="7F868A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7F868A"/>
          <w:spacing w:val="-13"/>
          <w:position w:val="2"/>
          <w:sz w:val="18"/>
          <w:szCs w:val="18"/>
        </w:rPr>
        <w:t xml:space="preserve"> </w:t>
      </w:r>
      <w:r>
        <w:rPr>
          <w:color w:val="666C70"/>
          <w:position w:val="3"/>
          <w:sz w:val="25"/>
          <w:szCs w:val="25"/>
        </w:rPr>
        <w:t xml:space="preserve">a  </w:t>
      </w:r>
      <w:r>
        <w:rPr>
          <w:color w:val="666C70"/>
          <w:spacing w:val="23"/>
          <w:position w:val="3"/>
          <w:sz w:val="25"/>
          <w:szCs w:val="25"/>
        </w:rPr>
        <w:t xml:space="preserve"> </w:t>
      </w:r>
      <w:r>
        <w:rPr>
          <w:color w:val="53585D"/>
          <w:w w:val="137"/>
          <w:position w:val="6"/>
          <w:sz w:val="19"/>
          <w:szCs w:val="19"/>
        </w:rPr>
        <w:t>c</w:t>
      </w:r>
    </w:p>
    <w:p w:rsidR="007F4E35" w:rsidRDefault="00DE1397">
      <w:pPr>
        <w:spacing w:line="140" w:lineRule="atLeast"/>
        <w:ind w:left="1656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pict>
          <v:shape id="_x0000_s1100" type="#_x0000_t202" style="position:absolute;left:0;text-align:left;margin-left:106.8pt;margin-top:15.5pt;width:0;height:28.4pt;z-index:-4106;mso-position-horizontal-relative:page" filled="f" stroked="f">
            <v:textbox inset="0,0,0,0">
              <w:txbxContent>
                <w:p w:rsidR="007F4E35" w:rsidRDefault="00DE1397">
                  <w:pPr>
                    <w:spacing w:line="560" w:lineRule="exact"/>
                    <w:ind w:right="-105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spacing w:val="-120"/>
                      <w:w w:val="64"/>
                      <w:position w:val="-1"/>
                      <w:sz w:val="56"/>
                      <w:szCs w:val="5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sz w:val="17"/>
          <w:szCs w:val="17"/>
        </w:rPr>
        <w:t>0</w:t>
      </w:r>
      <w:r>
        <w:rPr>
          <w:rFonts w:ascii="Arial" w:eastAsia="Arial" w:hAnsi="Arial" w:cs="Arial"/>
          <w:color w:val="666C70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66C70"/>
          <w:spacing w:val="12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112"/>
        </w:rPr>
        <w:t>�</w:t>
      </w:r>
    </w:p>
    <w:p w:rsidR="007F4E35" w:rsidRDefault="00DE1397">
      <w:pPr>
        <w:spacing w:line="80" w:lineRule="atLeast"/>
        <w:ind w:left="1042" w:right="-44"/>
        <w:rPr>
          <w:sz w:val="12"/>
          <w:szCs w:val="12"/>
        </w:rPr>
      </w:pPr>
      <w:r>
        <w:rPr>
          <w:color w:val="666C70"/>
          <w:w w:val="182"/>
          <w:position w:val="2"/>
          <w:sz w:val="10"/>
          <w:szCs w:val="10"/>
        </w:rPr>
        <w:lastRenderedPageBreak/>
        <w:t xml:space="preserve">0                       </w:t>
      </w:r>
      <w:r>
        <w:rPr>
          <w:color w:val="666C70"/>
          <w:spacing w:val="41"/>
          <w:w w:val="182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25"/>
          <w:sz w:val="10"/>
          <w:szCs w:val="10"/>
        </w:rPr>
        <w:t xml:space="preserve">a.                      </w:t>
      </w:r>
      <w:r>
        <w:rPr>
          <w:rFonts w:ascii="Arial" w:eastAsia="Arial" w:hAnsi="Arial" w:cs="Arial"/>
          <w:color w:val="666C70"/>
          <w:spacing w:val="21"/>
          <w:w w:val="125"/>
          <w:sz w:val="10"/>
          <w:szCs w:val="10"/>
        </w:rPr>
        <w:t xml:space="preserve"> </w:t>
      </w:r>
      <w:r>
        <w:rPr>
          <w:color w:val="53585D"/>
          <w:w w:val="125"/>
          <w:position w:val="-3"/>
          <w:sz w:val="12"/>
          <w:szCs w:val="12"/>
        </w:rPr>
        <w:t>)&gt;</w:t>
      </w:r>
    </w:p>
    <w:p w:rsidR="007F4E35" w:rsidRDefault="00DE1397">
      <w:pPr>
        <w:spacing w:line="60" w:lineRule="atLeast"/>
        <w:ind w:left="1478" w:right="-54"/>
        <w:rPr>
          <w:sz w:val="7"/>
          <w:szCs w:val="7"/>
        </w:rPr>
      </w:pPr>
      <w:r>
        <w:br w:type="column"/>
      </w:r>
      <w:r>
        <w:rPr>
          <w:color w:val="53585D"/>
          <w:w w:val="152"/>
          <w:position w:val="2"/>
          <w:sz w:val="14"/>
          <w:szCs w:val="14"/>
        </w:rPr>
        <w:lastRenderedPageBreak/>
        <w:t xml:space="preserve">c </w:t>
      </w:r>
      <w:r>
        <w:rPr>
          <w:color w:val="53585D"/>
          <w:spacing w:val="20"/>
          <w:w w:val="15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w w:val="152"/>
          <w:position w:val="3"/>
          <w:sz w:val="10"/>
          <w:szCs w:val="10"/>
        </w:rPr>
        <w:t xml:space="preserve">N         </w:t>
      </w:r>
      <w:r>
        <w:rPr>
          <w:rFonts w:ascii="Arial" w:eastAsia="Arial" w:hAnsi="Arial" w:cs="Arial"/>
          <w:color w:val="53585D"/>
          <w:spacing w:val="30"/>
          <w:w w:val="152"/>
          <w:position w:val="3"/>
          <w:sz w:val="10"/>
          <w:szCs w:val="10"/>
        </w:rPr>
        <w:t xml:space="preserve"> </w:t>
      </w:r>
      <w:r>
        <w:rPr>
          <w:color w:val="53585D"/>
          <w:w w:val="63"/>
          <w:sz w:val="15"/>
          <w:szCs w:val="15"/>
        </w:rPr>
        <w:t xml:space="preserve">en                                                    </w:t>
      </w:r>
      <w:r>
        <w:rPr>
          <w:color w:val="53585D"/>
          <w:spacing w:val="7"/>
          <w:w w:val="63"/>
          <w:sz w:val="15"/>
          <w:szCs w:val="15"/>
        </w:rPr>
        <w:t xml:space="preserve"> </w:t>
      </w:r>
      <w:r>
        <w:rPr>
          <w:color w:val="53585D"/>
          <w:w w:val="63"/>
          <w:sz w:val="22"/>
          <w:szCs w:val="22"/>
        </w:rPr>
        <w:t xml:space="preserve">ro                    </w:t>
      </w:r>
      <w:r>
        <w:rPr>
          <w:color w:val="53585D"/>
          <w:spacing w:val="34"/>
          <w:w w:val="63"/>
          <w:sz w:val="22"/>
          <w:szCs w:val="22"/>
        </w:rPr>
        <w:t xml:space="preserve"> </w:t>
      </w:r>
      <w:r>
        <w:rPr>
          <w:color w:val="666C70"/>
          <w:w w:val="63"/>
          <w:sz w:val="22"/>
          <w:szCs w:val="22"/>
        </w:rPr>
        <w:t xml:space="preserve">ro </w:t>
      </w:r>
      <w:r>
        <w:rPr>
          <w:color w:val="666C70"/>
          <w:spacing w:val="20"/>
          <w:w w:val="63"/>
          <w:sz w:val="22"/>
          <w:szCs w:val="22"/>
        </w:rPr>
        <w:t xml:space="preserve"> </w:t>
      </w:r>
      <w:r>
        <w:rPr>
          <w:color w:val="666C70"/>
          <w:w w:val="117"/>
          <w:position w:val="5"/>
          <w:sz w:val="7"/>
          <w:szCs w:val="7"/>
        </w:rPr>
        <w:t>QJ</w:t>
      </w:r>
    </w:p>
    <w:p w:rsidR="007F4E35" w:rsidRDefault="00DE1397">
      <w:pPr>
        <w:spacing w:line="80" w:lineRule="atLeast"/>
        <w:ind w:right="-59"/>
        <w:rPr>
          <w:sz w:val="11"/>
          <w:szCs w:val="11"/>
        </w:rPr>
      </w:pPr>
      <w:r>
        <w:pict>
          <v:shape id="_x0000_s1099" type="#_x0000_t202" style="position:absolute;margin-left:183.35pt;margin-top:11.3pt;width:5.75pt;height:7.9pt;z-index:-4105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4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098" type="#_x0000_t202" style="position:absolute;margin-left:330pt;margin-top:10pt;width:34.1pt;height:8.8pt;z-index:-4104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6"/>
                    <w:rPr>
                      <w:sz w:val="16"/>
                      <w:szCs w:val="16"/>
                    </w:rPr>
                  </w:pPr>
                  <w:r>
                    <w:rPr>
                      <w:color w:val="53585D"/>
                      <w:sz w:val="16"/>
                      <w:szCs w:val="16"/>
                    </w:rPr>
                    <w:t xml:space="preserve">3          </w:t>
                  </w:r>
                  <w:r>
                    <w:rPr>
                      <w:color w:val="53585D"/>
                      <w:spacing w:val="3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3585D"/>
                      <w:w w:val="161"/>
                      <w:position w:val="1"/>
                      <w:sz w:val="16"/>
                      <w:szCs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97" type="#_x0000_t202" style="position:absolute;margin-left:342.25pt;margin-top:12.1pt;width:6pt;height:5.1pt;z-index:-4055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144"/>
                      <w:sz w:val="10"/>
                      <w:szCs w:val="10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169"/>
          <w:position w:val="4"/>
          <w:sz w:val="11"/>
          <w:szCs w:val="11"/>
        </w:rPr>
        <w:t xml:space="preserve">0   </w:t>
      </w:r>
      <w:r>
        <w:rPr>
          <w:color w:val="53585D"/>
          <w:spacing w:val="23"/>
          <w:w w:val="169"/>
          <w:position w:val="4"/>
          <w:sz w:val="11"/>
          <w:szCs w:val="11"/>
        </w:rPr>
        <w:t xml:space="preserve"> </w:t>
      </w:r>
      <w:r>
        <w:rPr>
          <w:color w:val="53585D"/>
          <w:w w:val="169"/>
          <w:position w:val="3"/>
          <w:sz w:val="10"/>
          <w:szCs w:val="10"/>
        </w:rPr>
        <w:t xml:space="preserve">0                        </w:t>
      </w:r>
      <w:r>
        <w:rPr>
          <w:color w:val="53585D"/>
          <w:spacing w:val="1"/>
          <w:w w:val="169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1"/>
          <w:sz w:val="9"/>
          <w:szCs w:val="9"/>
        </w:rPr>
        <w:t xml:space="preserve">"O     </w:t>
      </w:r>
      <w:r>
        <w:rPr>
          <w:rFonts w:ascii="Arial" w:eastAsia="Arial" w:hAnsi="Arial" w:cs="Arial"/>
          <w:color w:val="53585D"/>
          <w:spacing w:val="2"/>
          <w:position w:val="1"/>
          <w:sz w:val="9"/>
          <w:szCs w:val="9"/>
        </w:rPr>
        <w:t xml:space="preserve"> </w:t>
      </w:r>
      <w:r>
        <w:rPr>
          <w:color w:val="53585D"/>
          <w:w w:val="239"/>
          <w:position w:val="2"/>
          <w:sz w:val="10"/>
          <w:szCs w:val="10"/>
        </w:rPr>
        <w:t xml:space="preserve">0 </w:t>
      </w:r>
      <w:r>
        <w:rPr>
          <w:color w:val="53585D"/>
          <w:spacing w:val="5"/>
          <w:w w:val="239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66"/>
          <w:sz w:val="15"/>
          <w:szCs w:val="15"/>
        </w:rPr>
        <w:t xml:space="preserve">!!::                             </w:t>
      </w:r>
      <w:r>
        <w:rPr>
          <w:rFonts w:ascii="Arial" w:eastAsia="Arial" w:hAnsi="Arial" w:cs="Arial"/>
          <w:color w:val="53585D"/>
          <w:spacing w:val="7"/>
          <w:w w:val="66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66"/>
          <w:sz w:val="15"/>
          <w:szCs w:val="15"/>
        </w:rPr>
        <w:t xml:space="preserve">:ii::                    </w:t>
      </w:r>
      <w:r>
        <w:rPr>
          <w:rFonts w:ascii="Arial" w:eastAsia="Arial" w:hAnsi="Arial" w:cs="Arial"/>
          <w:color w:val="53585D"/>
          <w:spacing w:val="22"/>
          <w:w w:val="66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138"/>
          <w:position w:val="1"/>
          <w:sz w:val="7"/>
          <w:szCs w:val="7"/>
        </w:rPr>
        <w:t xml:space="preserve">(/)       </w:t>
      </w:r>
      <w:r>
        <w:rPr>
          <w:rFonts w:ascii="Arial" w:eastAsia="Arial" w:hAnsi="Arial" w:cs="Arial"/>
          <w:color w:val="53585D"/>
          <w:spacing w:val="12"/>
          <w:w w:val="138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position w:val="-9"/>
        </w:rPr>
        <w:t xml:space="preserve">0       </w:t>
      </w:r>
      <w:r>
        <w:rPr>
          <w:rFonts w:ascii="Arial" w:eastAsia="Arial" w:hAnsi="Arial" w:cs="Arial"/>
          <w:color w:val="53585D"/>
          <w:spacing w:val="6"/>
          <w:position w:val="-9"/>
        </w:rPr>
        <w:t xml:space="preserve"> </w:t>
      </w:r>
      <w:r>
        <w:rPr>
          <w:color w:val="666C70"/>
          <w:w w:val="131"/>
          <w:position w:val="2"/>
          <w:sz w:val="7"/>
          <w:szCs w:val="7"/>
        </w:rPr>
        <w:t xml:space="preserve">(/)    </w:t>
      </w:r>
      <w:r>
        <w:rPr>
          <w:color w:val="666C70"/>
          <w:spacing w:val="5"/>
          <w:w w:val="131"/>
          <w:position w:val="2"/>
          <w:sz w:val="7"/>
          <w:szCs w:val="7"/>
        </w:rPr>
        <w:t xml:space="preserve"> </w:t>
      </w:r>
      <w:r>
        <w:rPr>
          <w:color w:val="666C70"/>
          <w:w w:val="76"/>
          <w:position w:val="4"/>
          <w:sz w:val="11"/>
          <w:szCs w:val="11"/>
        </w:rPr>
        <w:t>:::,</w:t>
      </w:r>
    </w:p>
    <w:p w:rsidR="007F4E35" w:rsidRDefault="00DE1397">
      <w:pPr>
        <w:spacing w:line="80" w:lineRule="atLeast"/>
        <w:rPr>
          <w:sz w:val="33"/>
          <w:szCs w:val="33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3303" w:space="1118"/>
            <w:col w:w="4786" w:space="1895"/>
            <w:col w:w="398"/>
          </w:cols>
        </w:sectPr>
      </w:pPr>
      <w:r>
        <w:br w:type="column"/>
      </w:r>
      <w:r>
        <w:rPr>
          <w:color w:val="53585D"/>
          <w:w w:val="38"/>
          <w:sz w:val="33"/>
          <w:szCs w:val="33"/>
        </w:rPr>
        <w:lastRenderedPageBreak/>
        <w:t>...</w:t>
      </w:r>
      <w:r>
        <w:rPr>
          <w:color w:val="53585D"/>
          <w:w w:val="69"/>
          <w:sz w:val="33"/>
          <w:szCs w:val="33"/>
        </w:rPr>
        <w:t>.</w:t>
      </w:r>
    </w:p>
    <w:p w:rsidR="007F4E35" w:rsidRDefault="00DE1397">
      <w:pPr>
        <w:spacing w:line="200" w:lineRule="atLeast"/>
        <w:ind w:left="1046" w:right="-64"/>
        <w:rPr>
          <w:sz w:val="28"/>
          <w:szCs w:val="28"/>
        </w:rPr>
      </w:pPr>
      <w:r>
        <w:rPr>
          <w:color w:val="666C70"/>
          <w:position w:val="-10"/>
          <w:sz w:val="27"/>
          <w:szCs w:val="27"/>
        </w:rPr>
        <w:lastRenderedPageBreak/>
        <w:t xml:space="preserve">a      </w:t>
      </w:r>
      <w:r>
        <w:rPr>
          <w:color w:val="666C70"/>
          <w:spacing w:val="17"/>
          <w:position w:val="-10"/>
          <w:sz w:val="27"/>
          <w:szCs w:val="27"/>
        </w:rPr>
        <w:t xml:space="preserve"> </w:t>
      </w:r>
      <w:r>
        <w:rPr>
          <w:i/>
          <w:color w:val="666C70"/>
          <w:position w:val="2"/>
          <w:sz w:val="10"/>
          <w:szCs w:val="10"/>
        </w:rPr>
        <w:t xml:space="preserve">7'"                  </w:t>
      </w:r>
      <w:r>
        <w:rPr>
          <w:i/>
          <w:color w:val="666C70"/>
          <w:spacing w:val="21"/>
          <w:position w:val="2"/>
          <w:sz w:val="10"/>
          <w:szCs w:val="10"/>
        </w:rPr>
        <w:t xml:space="preserve"> </w:t>
      </w:r>
      <w:r>
        <w:rPr>
          <w:color w:val="666C70"/>
          <w:w w:val="131"/>
          <w:position w:val="8"/>
          <w:sz w:val="7"/>
          <w:szCs w:val="7"/>
        </w:rPr>
        <w:t xml:space="preserve">(/)                                   </w:t>
      </w:r>
      <w:r>
        <w:rPr>
          <w:color w:val="666C70"/>
          <w:spacing w:val="10"/>
          <w:w w:val="131"/>
          <w:position w:val="8"/>
          <w:sz w:val="7"/>
          <w:szCs w:val="7"/>
        </w:rPr>
        <w:t xml:space="preserve"> </w:t>
      </w:r>
      <w:r>
        <w:rPr>
          <w:color w:val="53585D"/>
          <w:w w:val="216"/>
          <w:sz w:val="16"/>
          <w:szCs w:val="16"/>
        </w:rPr>
        <w:t xml:space="preserve">r           </w:t>
      </w:r>
      <w:r>
        <w:rPr>
          <w:color w:val="53585D"/>
          <w:spacing w:val="81"/>
          <w:w w:val="216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141"/>
          <w:position w:val="6"/>
          <w:sz w:val="10"/>
          <w:szCs w:val="10"/>
        </w:rPr>
        <w:t xml:space="preserve">a.   </w:t>
      </w:r>
      <w:r>
        <w:rPr>
          <w:rFonts w:ascii="Arial" w:eastAsia="Arial" w:hAnsi="Arial" w:cs="Arial"/>
          <w:color w:val="53585D"/>
          <w:spacing w:val="28"/>
          <w:w w:val="141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41"/>
          <w:position w:val="7"/>
          <w:sz w:val="7"/>
          <w:szCs w:val="7"/>
        </w:rPr>
        <w:t xml:space="preserve">(I)                  </w:t>
      </w:r>
      <w:r>
        <w:rPr>
          <w:rFonts w:ascii="Arial" w:eastAsia="Arial" w:hAnsi="Arial" w:cs="Arial"/>
          <w:color w:val="53585D"/>
          <w:spacing w:val="16"/>
          <w:w w:val="141"/>
          <w:position w:val="7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  <w:position w:val="-10"/>
        </w:rPr>
        <w:t>�</w:t>
      </w:r>
      <w:r>
        <w:rPr>
          <w:rFonts w:ascii="Malgun Gothic" w:eastAsia="Malgun Gothic" w:hAnsi="Malgun Gothic" w:cs="Malgun Gothic"/>
          <w:color w:val="53585D"/>
          <w:w w:val="60"/>
          <w:position w:val="-10"/>
        </w:rPr>
        <w:t xml:space="preserve">         </w:t>
      </w:r>
      <w:r>
        <w:rPr>
          <w:rFonts w:ascii="Malgun Gothic" w:eastAsia="Malgun Gothic" w:hAnsi="Malgun Gothic" w:cs="Malgun Gothic"/>
          <w:color w:val="53585D"/>
          <w:spacing w:val="6"/>
          <w:w w:val="60"/>
          <w:position w:val="-10"/>
        </w:rPr>
        <w:t xml:space="preserve"> </w:t>
      </w:r>
      <w:r>
        <w:rPr>
          <w:rFonts w:ascii="Arial" w:eastAsia="Arial" w:hAnsi="Arial" w:cs="Arial"/>
          <w:color w:val="53585D"/>
          <w:w w:val="147"/>
          <w:position w:val="4"/>
          <w:sz w:val="7"/>
          <w:szCs w:val="7"/>
        </w:rPr>
        <w:t xml:space="preserve">(I)           </w:t>
      </w:r>
      <w:r>
        <w:rPr>
          <w:rFonts w:ascii="Arial" w:eastAsia="Arial" w:hAnsi="Arial" w:cs="Arial"/>
          <w:color w:val="53585D"/>
          <w:spacing w:val="26"/>
          <w:w w:val="147"/>
          <w:position w:val="4"/>
          <w:sz w:val="7"/>
          <w:szCs w:val="7"/>
        </w:rPr>
        <w:t xml:space="preserve"> </w:t>
      </w:r>
      <w:r>
        <w:rPr>
          <w:color w:val="53585D"/>
          <w:w w:val="147"/>
          <w:position w:val="1"/>
          <w:sz w:val="11"/>
          <w:szCs w:val="11"/>
        </w:rPr>
        <w:t xml:space="preserve">0            </w:t>
      </w:r>
      <w:r>
        <w:rPr>
          <w:color w:val="53585D"/>
          <w:spacing w:val="27"/>
          <w:w w:val="147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sz w:val="16"/>
          <w:szCs w:val="16"/>
        </w:rPr>
        <w:t xml:space="preserve">iii   </w:t>
      </w:r>
      <w:r>
        <w:rPr>
          <w:rFonts w:ascii="Arial" w:eastAsia="Arial" w:hAnsi="Arial" w:cs="Arial"/>
          <w:color w:val="53585D"/>
          <w:spacing w:val="23"/>
          <w:sz w:val="16"/>
          <w:szCs w:val="16"/>
        </w:rPr>
        <w:t xml:space="preserve"> </w:t>
      </w:r>
      <w:r>
        <w:rPr>
          <w:color w:val="53585D"/>
          <w:position w:val="-10"/>
          <w:sz w:val="28"/>
          <w:szCs w:val="28"/>
        </w:rPr>
        <w:t>z</w:t>
      </w:r>
    </w:p>
    <w:p w:rsidR="007F4E35" w:rsidRDefault="00DE1397">
      <w:pPr>
        <w:spacing w:line="60" w:lineRule="atLeast"/>
        <w:ind w:left="76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53585D"/>
          <w:w w:val="125"/>
          <w:sz w:val="10"/>
          <w:szCs w:val="10"/>
        </w:rPr>
        <w:lastRenderedPageBreak/>
        <w:t xml:space="preserve">a.     </w:t>
      </w:r>
      <w:r>
        <w:rPr>
          <w:rFonts w:ascii="Arial" w:eastAsia="Arial" w:hAnsi="Arial" w:cs="Arial"/>
          <w:color w:val="53585D"/>
          <w:spacing w:val="5"/>
          <w:w w:val="125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25"/>
          <w:position w:val="1"/>
        </w:rPr>
        <w:t>0</w:t>
      </w:r>
    </w:p>
    <w:p w:rsidR="007F4E35" w:rsidRDefault="00DE1397">
      <w:pPr>
        <w:spacing w:line="16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7426" w:space="921"/>
            <w:col w:w="3153"/>
          </w:cols>
        </w:sectPr>
      </w:pPr>
      <w:r>
        <w:rPr>
          <w:color w:val="53585D"/>
          <w:w w:val="142"/>
          <w:sz w:val="19"/>
          <w:szCs w:val="19"/>
        </w:rPr>
        <w:t>z</w:t>
      </w:r>
    </w:p>
    <w:p w:rsidR="007F4E35" w:rsidRDefault="00DE1397">
      <w:pPr>
        <w:spacing w:line="220" w:lineRule="atLeast"/>
        <w:ind w:left="1046"/>
        <w:rPr>
          <w:sz w:val="10"/>
          <w:szCs w:val="10"/>
        </w:rPr>
      </w:pPr>
      <w:r>
        <w:rPr>
          <w:i/>
          <w:color w:val="666C70"/>
          <w:sz w:val="10"/>
          <w:szCs w:val="10"/>
        </w:rPr>
        <w:lastRenderedPageBreak/>
        <w:t>7'"</w:t>
      </w:r>
      <w:r>
        <w:rPr>
          <w:i/>
          <w:color w:val="666C70"/>
          <w:sz w:val="10"/>
          <w:szCs w:val="10"/>
        </w:rPr>
        <w:t xml:space="preserve">                  </w:t>
      </w:r>
      <w:r>
        <w:rPr>
          <w:i/>
          <w:color w:val="666C70"/>
          <w:spacing w:val="20"/>
          <w:sz w:val="10"/>
          <w:szCs w:val="10"/>
        </w:rPr>
        <w:t xml:space="preserve"> </w:t>
      </w:r>
      <w:r>
        <w:rPr>
          <w:color w:val="666C70"/>
          <w:w w:val="172"/>
          <w:position w:val="1"/>
          <w:sz w:val="10"/>
          <w:szCs w:val="10"/>
        </w:rPr>
        <w:t>0</w:t>
      </w:r>
    </w:p>
    <w:p w:rsidR="007F4E35" w:rsidRDefault="00DE1397">
      <w:pPr>
        <w:spacing w:before="40" w:line="20" w:lineRule="exact"/>
        <w:jc w:val="right"/>
        <w:rPr>
          <w:sz w:val="16"/>
          <w:szCs w:val="16"/>
        </w:rPr>
      </w:pPr>
      <w:r>
        <w:rPr>
          <w:color w:val="666C70"/>
          <w:w w:val="157"/>
          <w:position w:val="-13"/>
          <w:sz w:val="11"/>
          <w:szCs w:val="11"/>
        </w:rPr>
        <w:t xml:space="preserve">0           </w:t>
      </w:r>
      <w:r>
        <w:rPr>
          <w:color w:val="666C70"/>
          <w:spacing w:val="5"/>
          <w:w w:val="157"/>
          <w:position w:val="-13"/>
          <w:sz w:val="11"/>
          <w:szCs w:val="11"/>
        </w:rPr>
        <w:t xml:space="preserve"> </w:t>
      </w:r>
      <w:r>
        <w:rPr>
          <w:color w:val="666C70"/>
          <w:w w:val="107"/>
          <w:position w:val="-13"/>
          <w:sz w:val="16"/>
          <w:szCs w:val="16"/>
        </w:rPr>
        <w:t>3</w:t>
      </w:r>
    </w:p>
    <w:p w:rsidR="007F4E35" w:rsidRDefault="00DE1397">
      <w:pPr>
        <w:spacing w:line="120" w:lineRule="atLeast"/>
        <w:jc w:val="righ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w w:val="138"/>
          <w:sz w:val="7"/>
          <w:szCs w:val="7"/>
        </w:rPr>
        <w:lastRenderedPageBreak/>
        <w:t xml:space="preserve">(/)      </w:t>
      </w:r>
      <w:r>
        <w:rPr>
          <w:rFonts w:ascii="Arial" w:eastAsia="Arial" w:hAnsi="Arial" w:cs="Arial"/>
          <w:color w:val="53585D"/>
          <w:spacing w:val="24"/>
          <w:w w:val="138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38"/>
          <w:sz w:val="7"/>
          <w:szCs w:val="7"/>
        </w:rPr>
        <w:t>(/)</w:t>
      </w:r>
    </w:p>
    <w:p w:rsidR="007F4E35" w:rsidRDefault="00DE1397">
      <w:pPr>
        <w:spacing w:before="1" w:line="20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3585D"/>
          <w:w w:val="138"/>
          <w:sz w:val="7"/>
          <w:szCs w:val="7"/>
        </w:rPr>
        <w:t>(/)</w:t>
      </w:r>
    </w:p>
    <w:p w:rsidR="007F4E35" w:rsidRDefault="00DE1397">
      <w:pPr>
        <w:spacing w:line="8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w w:val="138"/>
          <w:sz w:val="7"/>
          <w:szCs w:val="7"/>
        </w:rPr>
        <w:lastRenderedPageBreak/>
        <w:t>(I)</w:t>
      </w:r>
    </w:p>
    <w:p w:rsidR="007F4E35" w:rsidRDefault="00DE1397">
      <w:pPr>
        <w:spacing w:line="60" w:lineRule="atLeast"/>
        <w:ind w:right="-57"/>
        <w:rPr>
          <w:rFonts w:ascii="Arial" w:eastAsia="Arial" w:hAnsi="Arial" w:cs="Arial"/>
          <w:sz w:val="24"/>
          <w:szCs w:val="24"/>
        </w:rPr>
      </w:pPr>
      <w:r>
        <w:rPr>
          <w:color w:val="53585D"/>
          <w:spacing w:val="-32"/>
          <w:w w:val="138"/>
          <w:position w:val="13"/>
          <w:sz w:val="7"/>
          <w:szCs w:val="7"/>
        </w:rPr>
        <w:t>(</w:t>
      </w:r>
      <w:r>
        <w:rPr>
          <w:rFonts w:ascii="Arial" w:eastAsia="Arial" w:hAnsi="Arial" w:cs="Arial"/>
          <w:color w:val="666C70"/>
          <w:w w:val="45"/>
          <w:sz w:val="24"/>
          <w:szCs w:val="24"/>
        </w:rPr>
        <w:t>.</w:t>
      </w:r>
      <w:r>
        <w:rPr>
          <w:rFonts w:ascii="Arial" w:eastAsia="Arial" w:hAnsi="Arial" w:cs="Arial"/>
          <w:color w:val="666C70"/>
          <w:spacing w:val="-28"/>
          <w:w w:val="45"/>
          <w:sz w:val="24"/>
          <w:szCs w:val="24"/>
        </w:rPr>
        <w:t>.</w:t>
      </w:r>
      <w:r>
        <w:rPr>
          <w:color w:val="53585D"/>
          <w:w w:val="138"/>
          <w:position w:val="13"/>
          <w:sz w:val="7"/>
          <w:szCs w:val="7"/>
        </w:rPr>
        <w:t>/</w:t>
      </w:r>
      <w:r>
        <w:rPr>
          <w:color w:val="53585D"/>
          <w:spacing w:val="-31"/>
          <w:w w:val="138"/>
          <w:position w:val="13"/>
          <w:sz w:val="7"/>
          <w:szCs w:val="7"/>
        </w:rPr>
        <w:t>)</w:t>
      </w:r>
      <w:r>
        <w:rPr>
          <w:rFonts w:ascii="Arial" w:eastAsia="Arial" w:hAnsi="Arial" w:cs="Arial"/>
          <w:color w:val="666C70"/>
          <w:w w:val="45"/>
          <w:sz w:val="24"/>
          <w:szCs w:val="24"/>
        </w:rPr>
        <w:t>..</w:t>
      </w:r>
    </w:p>
    <w:p w:rsidR="007F4E35" w:rsidRDefault="00DE1397">
      <w:pPr>
        <w:spacing w:line="160" w:lineRule="atLeast"/>
        <w:ind w:right="-89"/>
        <w:rPr>
          <w:sz w:val="15"/>
          <w:szCs w:val="15"/>
        </w:rPr>
      </w:pPr>
      <w:r>
        <w:br w:type="column"/>
      </w:r>
      <w:r>
        <w:rPr>
          <w:color w:val="53585D"/>
          <w:w w:val="157"/>
          <w:sz w:val="11"/>
          <w:szCs w:val="11"/>
        </w:rPr>
        <w:lastRenderedPageBreak/>
        <w:t xml:space="preserve">0  </w:t>
      </w:r>
      <w:r>
        <w:rPr>
          <w:color w:val="53585D"/>
          <w:spacing w:val="28"/>
          <w:w w:val="157"/>
          <w:sz w:val="11"/>
          <w:szCs w:val="11"/>
        </w:rPr>
        <w:t xml:space="preserve"> </w:t>
      </w:r>
      <w:r>
        <w:rPr>
          <w:color w:val="53585D"/>
          <w:position w:val="4"/>
          <w:sz w:val="7"/>
          <w:szCs w:val="7"/>
        </w:rPr>
        <w:t xml:space="preserve">QJ            </w:t>
      </w:r>
      <w:r>
        <w:rPr>
          <w:color w:val="53585D"/>
          <w:spacing w:val="12"/>
          <w:position w:val="4"/>
          <w:sz w:val="7"/>
          <w:szCs w:val="7"/>
        </w:rPr>
        <w:t xml:space="preserve"> </w:t>
      </w:r>
      <w:r>
        <w:rPr>
          <w:color w:val="53585D"/>
          <w:spacing w:val="-53"/>
          <w:w w:val="80"/>
          <w:position w:val="2"/>
          <w:sz w:val="15"/>
          <w:szCs w:val="15"/>
        </w:rPr>
        <w:t>c</w:t>
      </w:r>
      <w:r>
        <w:rPr>
          <w:color w:val="53585D"/>
          <w:spacing w:val="-84"/>
          <w:w w:val="50"/>
          <w:position w:val="-27"/>
          <w:sz w:val="68"/>
          <w:szCs w:val="68"/>
        </w:rPr>
        <w:t>-</w:t>
      </w:r>
      <w:r>
        <w:rPr>
          <w:color w:val="53585D"/>
          <w:w w:val="80"/>
          <w:position w:val="2"/>
          <w:sz w:val="15"/>
          <w:szCs w:val="15"/>
        </w:rPr>
        <w:t>:</w:t>
      </w:r>
    </w:p>
    <w:p w:rsidR="007F4E35" w:rsidRDefault="00DE1397">
      <w:pPr>
        <w:spacing w:line="60" w:lineRule="atLeast"/>
        <w:ind w:right="-55"/>
        <w:rPr>
          <w:sz w:val="19"/>
          <w:szCs w:val="19"/>
        </w:rPr>
      </w:pPr>
      <w:r>
        <w:br w:type="column"/>
      </w:r>
      <w:r>
        <w:rPr>
          <w:color w:val="53585D"/>
          <w:sz w:val="16"/>
          <w:szCs w:val="16"/>
        </w:rPr>
        <w:lastRenderedPageBreak/>
        <w:t xml:space="preserve">er                                                        </w:t>
      </w:r>
      <w:r>
        <w:rPr>
          <w:color w:val="53585D"/>
          <w:spacing w:val="33"/>
          <w:sz w:val="16"/>
          <w:szCs w:val="16"/>
        </w:rPr>
        <w:t xml:space="preserve"> </w:t>
      </w:r>
      <w:r>
        <w:rPr>
          <w:color w:val="53585D"/>
          <w:w w:val="137"/>
          <w:position w:val="4"/>
          <w:sz w:val="19"/>
          <w:szCs w:val="19"/>
        </w:rPr>
        <w:t>z</w:t>
      </w:r>
    </w:p>
    <w:p w:rsidR="007F4E35" w:rsidRDefault="00DE1397">
      <w:pPr>
        <w:spacing w:line="120" w:lineRule="atLeast"/>
        <w:ind w:left="3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3585D"/>
          <w:position w:val="1"/>
          <w:sz w:val="21"/>
          <w:szCs w:val="21"/>
        </w:rPr>
        <w:t xml:space="preserve">&lt;              </w:t>
      </w:r>
      <w:r>
        <w:rPr>
          <w:rFonts w:ascii="Arial" w:eastAsia="Arial" w:hAnsi="Arial" w:cs="Arial"/>
          <w:color w:val="53585D"/>
          <w:spacing w:val="4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53585D"/>
          <w:w w:val="63"/>
          <w:sz w:val="18"/>
          <w:szCs w:val="18"/>
        </w:rPr>
        <w:t>:::i</w:t>
      </w:r>
    </w:p>
    <w:p w:rsidR="007F4E35" w:rsidRDefault="00DE1397">
      <w:pPr>
        <w:spacing w:line="160" w:lineRule="atLeast"/>
        <w:rPr>
          <w:sz w:val="33"/>
          <w:szCs w:val="33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6" w:space="720" w:equalWidth="0">
            <w:col w:w="2352" w:space="835"/>
            <w:col w:w="1628" w:space="1084"/>
            <w:col w:w="121" w:space="100"/>
            <w:col w:w="682" w:space="196"/>
            <w:col w:w="2554" w:space="1545"/>
            <w:col w:w="403"/>
          </w:cols>
        </w:sectPr>
      </w:pPr>
      <w:r>
        <w:br w:type="column"/>
      </w:r>
      <w:r>
        <w:rPr>
          <w:color w:val="666C70"/>
          <w:w w:val="40"/>
          <w:sz w:val="33"/>
          <w:szCs w:val="33"/>
        </w:rPr>
        <w:lastRenderedPageBreak/>
        <w:t>...</w:t>
      </w:r>
      <w:r>
        <w:rPr>
          <w:color w:val="666C70"/>
          <w:w w:val="69"/>
          <w:sz w:val="33"/>
          <w:szCs w:val="33"/>
        </w:rPr>
        <w:t>.</w:t>
      </w:r>
    </w:p>
    <w:p w:rsidR="007F4E35" w:rsidRDefault="00DE1397">
      <w:pPr>
        <w:spacing w:line="56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78"/>
          <w:sz w:val="10"/>
          <w:szCs w:val="10"/>
        </w:rPr>
        <w:lastRenderedPageBreak/>
        <w:t>:::,</w:t>
      </w:r>
    </w:p>
    <w:p w:rsidR="007F4E35" w:rsidRDefault="00DE1397">
      <w:pPr>
        <w:spacing w:line="56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sz w:val="10"/>
          <w:szCs w:val="10"/>
        </w:rPr>
        <w:lastRenderedPageBreak/>
        <w:t>:::,,</w:t>
      </w:r>
    </w:p>
    <w:p w:rsidR="007F4E35" w:rsidRDefault="00DE1397">
      <w:pPr>
        <w:spacing w:line="560" w:lineRule="atLeast"/>
        <w:ind w:right="-37"/>
        <w:rPr>
          <w:sz w:val="11"/>
          <w:szCs w:val="11"/>
        </w:rPr>
      </w:pPr>
      <w:r>
        <w:br w:type="column"/>
      </w:r>
      <w:r>
        <w:rPr>
          <w:color w:val="666C70"/>
          <w:w w:val="76"/>
          <w:sz w:val="11"/>
          <w:szCs w:val="11"/>
        </w:rPr>
        <w:lastRenderedPageBreak/>
        <w:t>:::,</w:t>
      </w:r>
    </w:p>
    <w:p w:rsidR="007F4E35" w:rsidRDefault="00DE1397">
      <w:pPr>
        <w:spacing w:line="560" w:lineRule="atLeast"/>
        <w:ind w:right="-67"/>
        <w:rPr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53585D"/>
          <w:w w:val="144"/>
          <w:sz w:val="10"/>
          <w:szCs w:val="10"/>
        </w:rPr>
        <w:lastRenderedPageBreak/>
        <w:t xml:space="preserve">a.  </w:t>
      </w:r>
      <w:r>
        <w:rPr>
          <w:rFonts w:ascii="Arial" w:eastAsia="Arial" w:hAnsi="Arial" w:cs="Arial"/>
          <w:color w:val="53585D"/>
          <w:spacing w:val="5"/>
          <w:w w:val="144"/>
          <w:sz w:val="10"/>
          <w:szCs w:val="10"/>
        </w:rPr>
        <w:t xml:space="preserve"> </w:t>
      </w:r>
      <w:r>
        <w:rPr>
          <w:color w:val="53585D"/>
          <w:w w:val="70"/>
          <w:position w:val="-3"/>
          <w:sz w:val="17"/>
          <w:szCs w:val="17"/>
        </w:rPr>
        <w:t>al</w:t>
      </w:r>
      <w:r>
        <w:rPr>
          <w:color w:val="53585D"/>
          <w:w w:val="70"/>
          <w:position w:val="-3"/>
          <w:sz w:val="17"/>
          <w:szCs w:val="17"/>
        </w:rPr>
        <w:t xml:space="preserve">      </w:t>
      </w:r>
      <w:r>
        <w:rPr>
          <w:color w:val="53585D"/>
          <w:spacing w:val="22"/>
          <w:w w:val="70"/>
          <w:position w:val="-3"/>
          <w:sz w:val="17"/>
          <w:szCs w:val="17"/>
        </w:rPr>
        <w:t xml:space="preserve"> </w:t>
      </w:r>
      <w:r>
        <w:rPr>
          <w:color w:val="53585D"/>
          <w:w w:val="143"/>
          <w:sz w:val="12"/>
          <w:szCs w:val="12"/>
        </w:rPr>
        <w:t xml:space="preserve">0    </w:t>
      </w:r>
      <w:r>
        <w:rPr>
          <w:color w:val="53585D"/>
          <w:spacing w:val="15"/>
          <w:w w:val="143"/>
          <w:sz w:val="12"/>
          <w:szCs w:val="12"/>
        </w:rPr>
        <w:t xml:space="preserve"> </w:t>
      </w:r>
      <w:r>
        <w:rPr>
          <w:color w:val="53585D"/>
          <w:w w:val="53"/>
          <w:position w:val="5"/>
          <w:sz w:val="24"/>
          <w:szCs w:val="24"/>
        </w:rPr>
        <w:t>co</w:t>
      </w:r>
    </w:p>
    <w:p w:rsidR="007F4E35" w:rsidRDefault="00DE1397">
      <w:pPr>
        <w:spacing w:line="560" w:lineRule="atLeast"/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1134" w:space="522"/>
            <w:col w:w="121" w:space="489"/>
            <w:col w:w="92" w:space="3762"/>
            <w:col w:w="999" w:space="2001"/>
            <w:col w:w="2380"/>
          </w:cols>
        </w:sectPr>
      </w:pPr>
      <w:r>
        <w:br w:type="column"/>
      </w:r>
      <w:r>
        <w:rPr>
          <w:color w:val="666C70"/>
          <w:position w:val="3"/>
          <w:sz w:val="16"/>
          <w:szCs w:val="16"/>
        </w:rPr>
        <w:lastRenderedPageBreak/>
        <w:t xml:space="preserve">3    </w:t>
      </w:r>
      <w:r>
        <w:rPr>
          <w:color w:val="666C70"/>
          <w:spacing w:val="32"/>
          <w:position w:val="3"/>
          <w:sz w:val="16"/>
          <w:szCs w:val="16"/>
        </w:rPr>
        <w:t xml:space="preserve"> </w:t>
      </w:r>
      <w:r>
        <w:rPr>
          <w:i/>
          <w:color w:val="53585D"/>
          <w:w w:val="63"/>
        </w:rPr>
        <w:t>en</w:t>
      </w:r>
    </w:p>
    <w:p w:rsidR="007F4E35" w:rsidRDefault="00DE1397">
      <w:pPr>
        <w:spacing w:line="380" w:lineRule="atLeast"/>
        <w:jc w:val="right"/>
        <w:rPr>
          <w:sz w:val="10"/>
          <w:szCs w:val="10"/>
        </w:rPr>
      </w:pPr>
      <w:r>
        <w:rPr>
          <w:color w:val="666C70"/>
          <w:w w:val="90"/>
          <w:sz w:val="10"/>
          <w:szCs w:val="10"/>
        </w:rPr>
        <w:lastRenderedPageBreak/>
        <w:t>:::,,</w:t>
      </w:r>
    </w:p>
    <w:p w:rsidR="007F4E35" w:rsidRDefault="00DE1397">
      <w:pPr>
        <w:spacing w:before="39" w:line="14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66C70"/>
          <w:w w:val="74"/>
          <w:position w:val="-1"/>
          <w:sz w:val="13"/>
          <w:szCs w:val="13"/>
        </w:rPr>
        <w:t>cii</w:t>
      </w:r>
      <w:r>
        <w:rPr>
          <w:rFonts w:ascii="Arial" w:eastAsia="Arial" w:hAnsi="Arial" w:cs="Arial"/>
          <w:color w:val="666C70"/>
          <w:w w:val="80"/>
          <w:position w:val="-1"/>
          <w:sz w:val="13"/>
          <w:szCs w:val="13"/>
        </w:rPr>
        <w:t>.</w:t>
      </w:r>
    </w:p>
    <w:p w:rsidR="007F4E35" w:rsidRDefault="00DE1397">
      <w:pPr>
        <w:spacing w:line="20" w:lineRule="atLeast"/>
        <w:jc w:val="right"/>
        <w:rPr>
          <w:sz w:val="14"/>
          <w:szCs w:val="14"/>
        </w:rPr>
      </w:pPr>
      <w:r>
        <w:rPr>
          <w:color w:val="666C70"/>
          <w:w w:val="73"/>
          <w:sz w:val="14"/>
          <w:szCs w:val="14"/>
        </w:rPr>
        <w:t>:::r</w:t>
      </w:r>
    </w:p>
    <w:p w:rsidR="007F4E35" w:rsidRDefault="00DE1397">
      <w:pPr>
        <w:spacing w:line="240" w:lineRule="atLeast"/>
        <w:rPr>
          <w:sz w:val="11"/>
          <w:szCs w:val="11"/>
        </w:rPr>
      </w:pPr>
      <w:r>
        <w:br w:type="column"/>
      </w:r>
      <w:r>
        <w:rPr>
          <w:color w:val="666C70"/>
          <w:w w:val="76"/>
          <w:sz w:val="11"/>
          <w:szCs w:val="11"/>
        </w:rPr>
        <w:lastRenderedPageBreak/>
        <w:t>:::,</w:t>
      </w:r>
    </w:p>
    <w:p w:rsidR="007F4E35" w:rsidRDefault="00DE1397">
      <w:pPr>
        <w:spacing w:line="0" w:lineRule="atLeas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66C70"/>
          <w:w w:val="74"/>
          <w:position w:val="-7"/>
          <w:sz w:val="13"/>
          <w:szCs w:val="13"/>
        </w:rPr>
        <w:t>cii</w:t>
      </w:r>
      <w:r>
        <w:rPr>
          <w:rFonts w:ascii="Arial" w:eastAsia="Arial" w:hAnsi="Arial" w:cs="Arial"/>
          <w:color w:val="999FA1"/>
          <w:w w:val="80"/>
          <w:position w:val="-7"/>
          <w:sz w:val="13"/>
          <w:szCs w:val="13"/>
        </w:rPr>
        <w:t>.</w:t>
      </w:r>
    </w:p>
    <w:p w:rsidR="007F4E35" w:rsidRDefault="00DE1397">
      <w:pPr>
        <w:spacing w:line="340" w:lineRule="atLeast"/>
        <w:ind w:right="-51"/>
      </w:pPr>
      <w:r>
        <w:br w:type="column"/>
      </w:r>
      <w:r>
        <w:rPr>
          <w:color w:val="666C70"/>
          <w:position w:val="2"/>
          <w:sz w:val="7"/>
          <w:szCs w:val="7"/>
        </w:rPr>
        <w:lastRenderedPageBreak/>
        <w:t xml:space="preserve">QJ                                               </w:t>
      </w:r>
      <w:r>
        <w:rPr>
          <w:color w:val="666C70"/>
          <w:spacing w:val="4"/>
          <w:position w:val="2"/>
          <w:sz w:val="7"/>
          <w:szCs w:val="7"/>
        </w:rPr>
        <w:t xml:space="preserve"> </w:t>
      </w:r>
      <w:r>
        <w:rPr>
          <w:i/>
          <w:color w:val="53585D"/>
          <w:w w:val="63"/>
        </w:rPr>
        <w:t>en</w:t>
      </w:r>
    </w:p>
    <w:p w:rsidR="007F4E35" w:rsidRDefault="00DE1397">
      <w:pPr>
        <w:spacing w:line="140" w:lineRule="exact"/>
        <w:rPr>
          <w:sz w:val="14"/>
          <w:szCs w:val="14"/>
        </w:rPr>
      </w:pPr>
      <w:r>
        <w:rPr>
          <w:color w:val="666C70"/>
          <w:w w:val="139"/>
          <w:position w:val="-1"/>
          <w:sz w:val="14"/>
          <w:szCs w:val="14"/>
        </w:rPr>
        <w:t>c</w:t>
      </w:r>
    </w:p>
    <w:p w:rsidR="007F4E35" w:rsidRDefault="00DE1397">
      <w:pPr>
        <w:spacing w:line="20" w:lineRule="atLeast"/>
        <w:rPr>
          <w:sz w:val="17"/>
          <w:szCs w:val="17"/>
        </w:rPr>
      </w:pPr>
      <w:r>
        <w:pict>
          <v:shape id="_x0000_s1096" type="#_x0000_t202" style="position:absolute;margin-left:137.3pt;margin-top:16.7pt;width:4.55pt;height:11.5pt;z-index:-4052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sz w:val="23"/>
                      <w:szCs w:val="23"/>
                    </w:rPr>
                  </w:pPr>
                  <w:r>
                    <w:rPr>
                      <w:color w:val="666C70"/>
                      <w:w w:val="51"/>
                      <w:sz w:val="23"/>
                      <w:szCs w:val="23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666C70"/>
          <w:spacing w:val="-76"/>
          <w:w w:val="62"/>
          <w:sz w:val="17"/>
          <w:szCs w:val="17"/>
        </w:rPr>
        <w:t>D</w:t>
      </w:r>
      <w:r>
        <w:rPr>
          <w:color w:val="666C70"/>
          <w:spacing w:val="-1"/>
          <w:w w:val="63"/>
          <w:position w:val="-13"/>
          <w:sz w:val="24"/>
          <w:szCs w:val="24"/>
        </w:rPr>
        <w:t>n</w:t>
      </w:r>
      <w:r>
        <w:rPr>
          <w:color w:val="666C70"/>
          <w:spacing w:val="-29"/>
          <w:w w:val="62"/>
          <w:sz w:val="17"/>
          <w:szCs w:val="17"/>
        </w:rPr>
        <w:t>i</w:t>
      </w:r>
      <w:r>
        <w:rPr>
          <w:color w:val="666C70"/>
          <w:spacing w:val="-9"/>
          <w:w w:val="63"/>
          <w:position w:val="-13"/>
          <w:sz w:val="24"/>
          <w:szCs w:val="24"/>
        </w:rPr>
        <w:t>.</w:t>
      </w:r>
      <w:r>
        <w:rPr>
          <w:color w:val="666C70"/>
          <w:w w:val="62"/>
          <w:sz w:val="17"/>
          <w:szCs w:val="17"/>
        </w:rPr>
        <w:t>'</w:t>
      </w:r>
    </w:p>
    <w:p w:rsidR="007F4E35" w:rsidRDefault="00DE1397">
      <w:pPr>
        <w:spacing w:line="380" w:lineRule="atLeast"/>
        <w:rPr>
          <w:sz w:val="19"/>
          <w:szCs w:val="19"/>
        </w:rPr>
      </w:pPr>
      <w:r>
        <w:br w:type="column"/>
      </w:r>
      <w:r>
        <w:rPr>
          <w:color w:val="53585D"/>
          <w:w w:val="142"/>
          <w:sz w:val="19"/>
          <w:szCs w:val="19"/>
        </w:rPr>
        <w:lastRenderedPageBreak/>
        <w:t>c</w:t>
      </w:r>
    </w:p>
    <w:p w:rsidR="007F4E35" w:rsidRDefault="00DE1397">
      <w:pPr>
        <w:spacing w:line="160" w:lineRule="exact"/>
        <w:ind w:right="-57"/>
        <w:rPr>
          <w:sz w:val="10"/>
          <w:szCs w:val="10"/>
        </w:rPr>
      </w:pPr>
      <w:r>
        <w:rPr>
          <w:rFonts w:ascii="Arial" w:eastAsia="Arial" w:hAnsi="Arial" w:cs="Arial"/>
          <w:color w:val="53585D"/>
          <w:position w:val="7"/>
          <w:sz w:val="15"/>
          <w:szCs w:val="15"/>
        </w:rPr>
        <w:t xml:space="preserve">m         </w:t>
      </w:r>
      <w:r>
        <w:rPr>
          <w:rFonts w:ascii="Arial" w:eastAsia="Arial" w:hAnsi="Arial" w:cs="Arial"/>
          <w:color w:val="53585D"/>
          <w:spacing w:val="7"/>
          <w:position w:val="7"/>
          <w:sz w:val="15"/>
          <w:szCs w:val="15"/>
        </w:rPr>
        <w:t xml:space="preserve"> </w:t>
      </w:r>
      <w:r>
        <w:rPr>
          <w:color w:val="53585D"/>
          <w:w w:val="239"/>
          <w:position w:val="2"/>
          <w:sz w:val="10"/>
          <w:szCs w:val="10"/>
        </w:rPr>
        <w:t>0</w:t>
      </w:r>
      <w:r>
        <w:rPr>
          <w:color w:val="53585D"/>
          <w:spacing w:val="41"/>
          <w:w w:val="239"/>
          <w:position w:val="2"/>
          <w:sz w:val="10"/>
          <w:szCs w:val="10"/>
        </w:rPr>
        <w:t xml:space="preserve"> </w:t>
      </w:r>
      <w:r>
        <w:rPr>
          <w:color w:val="53585D"/>
          <w:position w:val="5"/>
          <w:sz w:val="7"/>
          <w:szCs w:val="7"/>
        </w:rPr>
        <w:t xml:space="preserve">QJ        </w:t>
      </w:r>
      <w:r>
        <w:rPr>
          <w:color w:val="53585D"/>
          <w:spacing w:val="10"/>
          <w:position w:val="5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35"/>
          <w:position w:val="-1"/>
          <w:sz w:val="10"/>
          <w:szCs w:val="10"/>
        </w:rPr>
        <w:t xml:space="preserve">er    </w:t>
      </w:r>
      <w:r>
        <w:rPr>
          <w:rFonts w:ascii="Arial" w:eastAsia="Arial" w:hAnsi="Arial" w:cs="Arial"/>
          <w:color w:val="53585D"/>
          <w:spacing w:val="10"/>
          <w:w w:val="135"/>
          <w:position w:val="-1"/>
          <w:sz w:val="10"/>
          <w:szCs w:val="10"/>
        </w:rPr>
        <w:t xml:space="preserve"> </w:t>
      </w:r>
      <w:r>
        <w:rPr>
          <w:color w:val="53585D"/>
          <w:w w:val="62"/>
          <w:position w:val="-3"/>
          <w:sz w:val="10"/>
          <w:szCs w:val="10"/>
        </w:rPr>
        <w:t>CD</w:t>
      </w:r>
    </w:p>
    <w:p w:rsidR="007F4E35" w:rsidRDefault="00DE1397">
      <w:pPr>
        <w:spacing w:line="40" w:lineRule="atLeast"/>
        <w:ind w:right="317"/>
        <w:jc w:val="right"/>
        <w:rPr>
          <w:sz w:val="7"/>
          <w:szCs w:val="7"/>
        </w:rPr>
      </w:pPr>
      <w:r>
        <w:rPr>
          <w:color w:val="53585D"/>
          <w:w w:val="111"/>
          <w:sz w:val="7"/>
          <w:szCs w:val="7"/>
        </w:rPr>
        <w:t>QJ</w:t>
      </w:r>
    </w:p>
    <w:p w:rsidR="007F4E35" w:rsidRDefault="00DE1397">
      <w:pPr>
        <w:spacing w:line="220" w:lineRule="atLeast"/>
        <w:ind w:right="-6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3585D"/>
          <w:spacing w:val="-10"/>
          <w:w w:val="89"/>
          <w:position w:val="7"/>
          <w:sz w:val="18"/>
          <w:szCs w:val="18"/>
        </w:rPr>
        <w:lastRenderedPageBreak/>
        <w:t>o</w:t>
      </w:r>
      <w:r>
        <w:rPr>
          <w:rFonts w:ascii="Arial" w:eastAsia="Arial" w:hAnsi="Arial" w:cs="Arial"/>
          <w:color w:val="53585D"/>
          <w:w w:val="41"/>
          <w:sz w:val="25"/>
          <w:szCs w:val="25"/>
        </w:rPr>
        <w:t>..</w:t>
      </w:r>
      <w:r>
        <w:rPr>
          <w:rFonts w:ascii="Arial" w:eastAsia="Arial" w:hAnsi="Arial" w:cs="Arial"/>
          <w:color w:val="53585D"/>
          <w:spacing w:val="3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53585D"/>
          <w:w w:val="89"/>
          <w:position w:val="7"/>
          <w:sz w:val="18"/>
          <w:szCs w:val="18"/>
        </w:rPr>
        <w:t>'</w:t>
      </w:r>
    </w:p>
    <w:p w:rsidR="007F4E35" w:rsidRDefault="00DE1397">
      <w:pPr>
        <w:spacing w:line="220" w:lineRule="atLeast"/>
        <w:ind w:right="-62"/>
      </w:pPr>
      <w:r>
        <w:br w:type="column"/>
      </w:r>
      <w:r>
        <w:rPr>
          <w:i/>
          <w:color w:val="53585D"/>
          <w:spacing w:val="-54"/>
          <w:w w:val="66"/>
        </w:rPr>
        <w:lastRenderedPageBreak/>
        <w:t>e</w:t>
      </w:r>
      <w:r>
        <w:rPr>
          <w:rFonts w:ascii="Arial" w:eastAsia="Arial" w:hAnsi="Arial" w:cs="Arial"/>
          <w:color w:val="53585D"/>
          <w:spacing w:val="-61"/>
          <w:w w:val="92"/>
          <w:position w:val="11"/>
          <w:sz w:val="15"/>
          <w:szCs w:val="15"/>
        </w:rPr>
        <w:t>m</w:t>
      </w:r>
      <w:r>
        <w:rPr>
          <w:i/>
          <w:color w:val="53585D"/>
          <w:w w:val="66"/>
        </w:rPr>
        <w:t>n</w:t>
      </w:r>
    </w:p>
    <w:p w:rsidR="007F4E35" w:rsidRDefault="00DE1397">
      <w:pPr>
        <w:spacing w:line="360" w:lineRule="atLeast"/>
        <w:ind w:left="768"/>
        <w:rPr>
          <w:sz w:val="7"/>
          <w:szCs w:val="7"/>
        </w:rPr>
      </w:pPr>
      <w:r>
        <w:br w:type="column"/>
      </w:r>
      <w:r>
        <w:rPr>
          <w:color w:val="53585D"/>
          <w:w w:val="117"/>
          <w:sz w:val="7"/>
          <w:szCs w:val="7"/>
        </w:rPr>
        <w:lastRenderedPageBreak/>
        <w:t>QJ</w:t>
      </w:r>
    </w:p>
    <w:p w:rsidR="007F4E35" w:rsidRDefault="00DE1397">
      <w:pPr>
        <w:spacing w:before="36" w:line="120" w:lineRule="exact"/>
        <w:ind w:left="768"/>
        <w:rPr>
          <w:sz w:val="14"/>
          <w:szCs w:val="14"/>
        </w:rPr>
      </w:pPr>
      <w:r>
        <w:pict>
          <v:shape id="_x0000_s1095" type="#_x0000_t202" style="position:absolute;left:0;text-align:left;margin-left:441.35pt;margin-top:39.8pt;width:6pt;height:9.8pt;z-index:-4099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53585D"/>
                      <w:w w:val="142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73"/>
          <w:position w:val="-3"/>
          <w:sz w:val="14"/>
          <w:szCs w:val="14"/>
        </w:rPr>
        <w:t>:::r</w:t>
      </w:r>
    </w:p>
    <w:p w:rsidR="007F4E35" w:rsidRDefault="00DE1397">
      <w:pPr>
        <w:spacing w:line="0" w:lineRule="atLeast"/>
        <w:ind w:left="768" w:right="-56"/>
        <w:rPr>
          <w:rFonts w:ascii="Malgun Gothic" w:eastAsia="Malgun Gothic" w:hAnsi="Malgun Gothic" w:cs="Malgun Gothic"/>
        </w:rPr>
      </w:pPr>
      <w:r>
        <w:pict>
          <v:shape id="_x0000_s1094" type="#_x0000_t202" style="position:absolute;left:0;text-align:left;margin-left:495.6pt;margin-top:-4.65pt;width:6pt;height:9.4pt;z-index:-4102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63"/>
                      <w:sz w:val="18"/>
                      <w:szCs w:val="18"/>
                    </w:rPr>
                    <w:t>:::i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146"/>
          <w:sz w:val="21"/>
          <w:szCs w:val="21"/>
        </w:rPr>
        <w:t xml:space="preserve">s </w:t>
      </w:r>
      <w:r>
        <w:rPr>
          <w:color w:val="666C70"/>
          <w:spacing w:val="44"/>
          <w:w w:val="146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  <w:position w:val="-3"/>
        </w:rPr>
        <w:t>�</w:t>
      </w:r>
    </w:p>
    <w:p w:rsidR="007F4E35" w:rsidRDefault="00DE1397">
      <w:pPr>
        <w:spacing w:line="420" w:lineRule="atLeast"/>
        <w:ind w:left="5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3585D"/>
          <w:sz w:val="12"/>
          <w:szCs w:val="12"/>
        </w:rPr>
        <w:lastRenderedPageBreak/>
        <w:t>;:ii</w:t>
      </w:r>
    </w:p>
    <w:p w:rsidR="007F4E35" w:rsidRDefault="00DE1397">
      <w:pPr>
        <w:spacing w:before="29" w:line="160" w:lineRule="exac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8" w:space="720" w:equalWidth="0">
            <w:col w:w="1167" w:space="489"/>
            <w:col w:w="121" w:space="489"/>
            <w:col w:w="1042" w:space="2044"/>
            <w:col w:w="1417" w:space="230"/>
            <w:col w:w="121" w:space="182"/>
            <w:col w:w="125" w:space="921"/>
            <w:col w:w="1206" w:space="1487"/>
            <w:col w:w="459"/>
          </w:cols>
        </w:sectPr>
      </w:pPr>
      <w:r>
        <w:rPr>
          <w:rFonts w:ascii="Malgun Gothic" w:eastAsia="Malgun Gothic" w:hAnsi="Malgun Gothic" w:cs="Malgun Gothic"/>
          <w:color w:val="53585D"/>
          <w:w w:val="79"/>
          <w:position w:val="-16"/>
        </w:rPr>
        <w:t>�</w:t>
      </w:r>
    </w:p>
    <w:p w:rsidR="007F4E35" w:rsidRDefault="00DE1397">
      <w:pPr>
        <w:spacing w:line="240" w:lineRule="atLeas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3585D"/>
          <w:w w:val="138"/>
          <w:position w:val="3"/>
          <w:sz w:val="7"/>
          <w:szCs w:val="7"/>
        </w:rPr>
        <w:lastRenderedPageBreak/>
        <w:t xml:space="preserve">(I)   </w:t>
      </w:r>
      <w:r>
        <w:rPr>
          <w:rFonts w:ascii="Arial" w:eastAsia="Arial" w:hAnsi="Arial" w:cs="Arial"/>
          <w:color w:val="53585D"/>
          <w:spacing w:val="23"/>
          <w:w w:val="138"/>
          <w:position w:val="3"/>
          <w:sz w:val="7"/>
          <w:szCs w:val="7"/>
        </w:rPr>
        <w:t xml:space="preserve"> </w:t>
      </w:r>
      <w:r>
        <w:rPr>
          <w:color w:val="53585D"/>
          <w:w w:val="70"/>
          <w:position w:val="1"/>
          <w:sz w:val="17"/>
          <w:szCs w:val="17"/>
        </w:rPr>
        <w:t xml:space="preserve">al              </w:t>
      </w:r>
      <w:r>
        <w:rPr>
          <w:color w:val="53585D"/>
          <w:spacing w:val="28"/>
          <w:w w:val="7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position w:val="1"/>
          <w:sz w:val="10"/>
          <w:szCs w:val="10"/>
        </w:rPr>
        <w:t xml:space="preserve">Q.                 </w:t>
      </w:r>
      <w:r>
        <w:rPr>
          <w:rFonts w:ascii="Arial" w:eastAsia="Arial" w:hAnsi="Arial" w:cs="Arial"/>
          <w:color w:val="53585D"/>
          <w:spacing w:val="2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45"/>
          <w:sz w:val="13"/>
          <w:szCs w:val="13"/>
        </w:rPr>
        <w:t>-I</w:t>
      </w:r>
    </w:p>
    <w:p w:rsidR="007F4E35" w:rsidRDefault="00DE1397">
      <w:pPr>
        <w:spacing w:line="240" w:lineRule="atLeast"/>
        <w:rPr>
          <w:sz w:val="7"/>
          <w:szCs w:val="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7421" w:space="926"/>
            <w:col w:w="3153"/>
          </w:cols>
        </w:sectPr>
      </w:pPr>
      <w:r>
        <w:br w:type="column"/>
      </w:r>
      <w:r>
        <w:rPr>
          <w:color w:val="53585D"/>
          <w:w w:val="129"/>
          <w:position w:val="2"/>
          <w:sz w:val="19"/>
          <w:szCs w:val="19"/>
        </w:rPr>
        <w:lastRenderedPageBreak/>
        <w:t xml:space="preserve">z         </w:t>
      </w:r>
      <w:r>
        <w:rPr>
          <w:color w:val="53585D"/>
          <w:spacing w:val="46"/>
          <w:w w:val="129"/>
          <w:position w:val="2"/>
          <w:sz w:val="19"/>
          <w:szCs w:val="19"/>
        </w:rPr>
        <w:t xml:space="preserve"> </w:t>
      </w:r>
      <w:r>
        <w:rPr>
          <w:color w:val="53585D"/>
          <w:w w:val="129"/>
          <w:sz w:val="7"/>
          <w:szCs w:val="7"/>
        </w:rPr>
        <w:t>QJ</w:t>
      </w:r>
    </w:p>
    <w:p w:rsidR="007F4E35" w:rsidRDefault="00DE1397">
      <w:pPr>
        <w:spacing w:line="160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666C70"/>
          <w:w w:val="138"/>
          <w:sz w:val="7"/>
          <w:szCs w:val="7"/>
        </w:rPr>
        <w:lastRenderedPageBreak/>
        <w:t>(I)</w:t>
      </w:r>
    </w:p>
    <w:p w:rsidR="007F4E35" w:rsidRDefault="00DE1397">
      <w:pPr>
        <w:spacing w:line="160" w:lineRule="atLeast"/>
        <w:ind w:right="-44"/>
        <w:rPr>
          <w:sz w:val="16"/>
          <w:szCs w:val="16"/>
        </w:rPr>
      </w:pPr>
      <w:r>
        <w:br w:type="column"/>
      </w:r>
      <w:r>
        <w:rPr>
          <w:color w:val="666C70"/>
          <w:w w:val="64"/>
          <w:sz w:val="16"/>
          <w:szCs w:val="16"/>
        </w:rPr>
        <w:lastRenderedPageBreak/>
        <w:t>:::r</w:t>
      </w:r>
    </w:p>
    <w:p w:rsidR="007F4E35" w:rsidRDefault="00DE1397">
      <w:pPr>
        <w:spacing w:line="16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1138" w:space="518"/>
            <w:col w:w="121" w:space="4122"/>
            <w:col w:w="5601"/>
          </w:cols>
        </w:sectPr>
      </w:pPr>
      <w:r>
        <w:br w:type="column"/>
      </w:r>
      <w:r>
        <w:rPr>
          <w:color w:val="53585D"/>
          <w:position w:val="8"/>
          <w:sz w:val="7"/>
          <w:szCs w:val="7"/>
        </w:rPr>
        <w:lastRenderedPageBreak/>
        <w:t xml:space="preserve">QJ       </w:t>
      </w:r>
      <w:r>
        <w:rPr>
          <w:color w:val="53585D"/>
          <w:spacing w:val="3"/>
          <w:position w:val="8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35"/>
          <w:position w:val="5"/>
          <w:sz w:val="10"/>
          <w:szCs w:val="10"/>
        </w:rPr>
        <w:t xml:space="preserve">er </w:t>
      </w:r>
      <w:r>
        <w:rPr>
          <w:rFonts w:ascii="Arial" w:eastAsia="Arial" w:hAnsi="Arial" w:cs="Arial"/>
          <w:color w:val="53585D"/>
          <w:spacing w:val="16"/>
          <w:w w:val="135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64"/>
          <w:position w:val="-3"/>
          <w:sz w:val="18"/>
          <w:szCs w:val="18"/>
        </w:rPr>
        <w:t xml:space="preserve">'=ii               </w:t>
      </w:r>
      <w:r>
        <w:rPr>
          <w:rFonts w:ascii="Arial" w:eastAsia="Arial" w:hAnsi="Arial" w:cs="Arial"/>
          <w:color w:val="53585D"/>
          <w:spacing w:val="16"/>
          <w:w w:val="64"/>
          <w:position w:val="-3"/>
          <w:sz w:val="18"/>
          <w:szCs w:val="18"/>
        </w:rPr>
        <w:t xml:space="preserve"> </w:t>
      </w:r>
      <w:r>
        <w:rPr>
          <w:color w:val="53585D"/>
          <w:w w:val="64"/>
          <w:position w:val="3"/>
          <w:sz w:val="15"/>
          <w:szCs w:val="15"/>
        </w:rPr>
        <w:t xml:space="preserve">en       </w:t>
      </w:r>
      <w:r>
        <w:rPr>
          <w:color w:val="53585D"/>
          <w:spacing w:val="20"/>
          <w:w w:val="64"/>
          <w:position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64"/>
          <w:sz w:val="15"/>
          <w:szCs w:val="15"/>
        </w:rPr>
        <w:t>:ii::</w:t>
      </w:r>
      <w:r>
        <w:rPr>
          <w:rFonts w:ascii="Arial" w:eastAsia="Arial" w:hAnsi="Arial" w:cs="Arial"/>
          <w:color w:val="53585D"/>
          <w:w w:val="64"/>
          <w:sz w:val="15"/>
          <w:szCs w:val="15"/>
        </w:rPr>
        <w:t xml:space="preserve">                                                                          </w:t>
      </w:r>
      <w:r>
        <w:rPr>
          <w:rFonts w:ascii="Arial" w:eastAsia="Arial" w:hAnsi="Arial" w:cs="Arial"/>
          <w:color w:val="53585D"/>
          <w:spacing w:val="13"/>
          <w:w w:val="64"/>
          <w:sz w:val="15"/>
          <w:szCs w:val="15"/>
        </w:rPr>
        <w:t xml:space="preserve"> </w:t>
      </w:r>
      <w:r>
        <w:rPr>
          <w:color w:val="53585D"/>
          <w:w w:val="142"/>
          <w:sz w:val="19"/>
          <w:szCs w:val="19"/>
        </w:rPr>
        <w:t>z</w:t>
      </w:r>
    </w:p>
    <w:p w:rsidR="007F4E35" w:rsidRDefault="00DE1397">
      <w:pPr>
        <w:spacing w:line="60" w:lineRule="atLeast"/>
        <w:ind w:left="1046" w:right="-47"/>
        <w:rPr>
          <w:sz w:val="10"/>
          <w:szCs w:val="10"/>
        </w:rPr>
      </w:pPr>
      <w:r>
        <w:rPr>
          <w:rFonts w:ascii="Arial" w:eastAsia="Arial" w:hAnsi="Arial" w:cs="Arial"/>
          <w:color w:val="666C70"/>
          <w:w w:val="144"/>
          <w:sz w:val="10"/>
          <w:szCs w:val="10"/>
        </w:rPr>
        <w:lastRenderedPageBreak/>
        <w:t xml:space="preserve">a.           </w:t>
      </w:r>
      <w:r>
        <w:rPr>
          <w:rFonts w:ascii="Arial" w:eastAsia="Arial" w:hAnsi="Arial" w:cs="Arial"/>
          <w:color w:val="666C70"/>
          <w:spacing w:val="11"/>
          <w:w w:val="144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3"/>
          <w:position w:val="2"/>
          <w:sz w:val="10"/>
          <w:szCs w:val="10"/>
        </w:rPr>
        <w:t xml:space="preserve">CD                            </w:t>
      </w:r>
      <w:r>
        <w:rPr>
          <w:rFonts w:ascii="Arial" w:eastAsia="Arial" w:hAnsi="Arial" w:cs="Arial"/>
          <w:color w:val="666C70"/>
          <w:spacing w:val="12"/>
          <w:w w:val="63"/>
          <w:position w:val="2"/>
          <w:sz w:val="10"/>
          <w:szCs w:val="10"/>
        </w:rPr>
        <w:t xml:space="preserve"> </w:t>
      </w:r>
      <w:r>
        <w:rPr>
          <w:color w:val="666C70"/>
          <w:w w:val="147"/>
          <w:position w:val="-5"/>
          <w:sz w:val="14"/>
          <w:szCs w:val="14"/>
        </w:rPr>
        <w:t xml:space="preserve">c                                                                   </w:t>
      </w:r>
      <w:r>
        <w:rPr>
          <w:color w:val="666C70"/>
          <w:spacing w:val="43"/>
          <w:w w:val="147"/>
          <w:position w:val="-5"/>
          <w:sz w:val="14"/>
          <w:szCs w:val="14"/>
        </w:rPr>
        <w:t xml:space="preserve"> </w:t>
      </w:r>
      <w:r>
        <w:rPr>
          <w:color w:val="53585D"/>
          <w:w w:val="182"/>
          <w:position w:val="1"/>
          <w:sz w:val="10"/>
          <w:szCs w:val="10"/>
        </w:rPr>
        <w:t>0</w:t>
      </w:r>
    </w:p>
    <w:p w:rsidR="007F4E35" w:rsidRDefault="00DE1397">
      <w:pPr>
        <w:spacing w:line="0" w:lineRule="atLeas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3585D"/>
          <w:sz w:val="7"/>
          <w:szCs w:val="7"/>
        </w:rPr>
        <w:lastRenderedPageBreak/>
        <w:t xml:space="preserve">QJ                                            </w:t>
      </w:r>
      <w:r>
        <w:rPr>
          <w:color w:val="53585D"/>
          <w:spacing w:val="13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69"/>
          <w:position w:val="-4"/>
          <w:sz w:val="10"/>
          <w:szCs w:val="10"/>
        </w:rPr>
        <w:t>A&gt;</w:t>
      </w:r>
    </w:p>
    <w:p w:rsidR="007F4E35" w:rsidRDefault="00DE1397">
      <w:pPr>
        <w:spacing w:line="80" w:lineRule="atLeast"/>
        <w:ind w:left="245"/>
        <w:rPr>
          <w:sz w:val="11"/>
          <w:szCs w:val="11"/>
        </w:rPr>
      </w:pPr>
      <w:r>
        <w:pict>
          <v:shape id="_x0000_s1093" type="#_x0000_t202" style="position:absolute;left:0;text-align:left;margin-left:389.3pt;margin-top:-2pt;width:5.75pt;height:7.9pt;z-index:-4053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4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092" type="#_x0000_t202" style="position:absolute;left:0;text-align:left;margin-left:342.25pt;margin-top:4.7pt;width:4.3pt;height:12.2pt;z-index:-4051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7"/>
                    <w:rPr>
                      <w:sz w:val="24"/>
                      <w:szCs w:val="24"/>
                    </w:rPr>
                  </w:pPr>
                  <w:r>
                    <w:rPr>
                      <w:color w:val="53585D"/>
                      <w:w w:val="71"/>
                      <w:sz w:val="24"/>
                      <w:szCs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157"/>
          <w:sz w:val="11"/>
          <w:szCs w:val="11"/>
        </w:rPr>
        <w:t>0</w:t>
      </w:r>
    </w:p>
    <w:p w:rsidR="007F4E35" w:rsidRDefault="00DE1397">
      <w:pPr>
        <w:spacing w:line="60" w:lineRule="atLeast"/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5991" w:space="129"/>
            <w:col w:w="1301" w:space="926"/>
            <w:col w:w="3153"/>
          </w:cols>
        </w:sectPr>
      </w:pPr>
      <w:r>
        <w:br w:type="column"/>
      </w:r>
      <w:r>
        <w:rPr>
          <w:i/>
          <w:color w:val="53585D"/>
          <w:w w:val="68"/>
          <w:position w:val="8"/>
        </w:rPr>
        <w:lastRenderedPageBreak/>
        <w:t xml:space="preserve">en                </w:t>
      </w:r>
      <w:r>
        <w:rPr>
          <w:i/>
          <w:color w:val="53585D"/>
          <w:spacing w:val="27"/>
          <w:w w:val="68"/>
          <w:position w:val="8"/>
        </w:rPr>
        <w:t xml:space="preserve"> </w:t>
      </w:r>
      <w:r>
        <w:rPr>
          <w:color w:val="666C70"/>
          <w:w w:val="68"/>
        </w:rPr>
        <w:t xml:space="preserve">'&lt;      </w:t>
      </w:r>
      <w:r>
        <w:rPr>
          <w:color w:val="666C70"/>
          <w:spacing w:val="10"/>
          <w:w w:val="68"/>
        </w:rPr>
        <w:t xml:space="preserve"> </w:t>
      </w:r>
      <w:r>
        <w:rPr>
          <w:i/>
          <w:color w:val="53585D"/>
          <w:w w:val="68"/>
          <w:position w:val="1"/>
        </w:rPr>
        <w:t>en</w:t>
      </w:r>
    </w:p>
    <w:p w:rsidR="007F4E35" w:rsidRDefault="00DE1397">
      <w:pPr>
        <w:spacing w:line="40" w:lineRule="atLeast"/>
        <w:ind w:right="61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144"/>
          <w:sz w:val="10"/>
          <w:szCs w:val="10"/>
        </w:rPr>
        <w:lastRenderedPageBreak/>
        <w:t>a.</w:t>
      </w:r>
    </w:p>
    <w:p w:rsidR="007F4E35" w:rsidRDefault="00DE1397">
      <w:pPr>
        <w:spacing w:line="40" w:lineRule="exact"/>
        <w:ind w:left="987" w:right="1222"/>
        <w:jc w:val="center"/>
        <w:rPr>
          <w:sz w:val="8"/>
          <w:szCs w:val="8"/>
        </w:rPr>
      </w:pPr>
      <w:r>
        <w:rPr>
          <w:color w:val="666C70"/>
          <w:w w:val="187"/>
          <w:sz w:val="8"/>
          <w:szCs w:val="8"/>
        </w:rPr>
        <w:t>(0</w:t>
      </w:r>
    </w:p>
    <w:p w:rsidR="007F4E35" w:rsidRDefault="00DE1397">
      <w:pPr>
        <w:spacing w:line="80" w:lineRule="exact"/>
        <w:ind w:left="1046"/>
        <w:rPr>
          <w:sz w:val="8"/>
          <w:szCs w:val="8"/>
        </w:rPr>
      </w:pPr>
      <w:r>
        <w:rPr>
          <w:color w:val="666C70"/>
          <w:w w:val="187"/>
          <w:position w:val="-2"/>
          <w:sz w:val="11"/>
          <w:szCs w:val="11"/>
        </w:rPr>
        <w:t xml:space="preserve">0        </w:t>
      </w:r>
      <w:r>
        <w:rPr>
          <w:color w:val="666C70"/>
          <w:spacing w:val="10"/>
          <w:w w:val="187"/>
          <w:position w:val="-2"/>
          <w:sz w:val="11"/>
          <w:szCs w:val="11"/>
        </w:rPr>
        <w:t xml:space="preserve"> </w:t>
      </w:r>
      <w:r>
        <w:rPr>
          <w:color w:val="666C70"/>
          <w:w w:val="187"/>
          <w:position w:val="2"/>
          <w:sz w:val="8"/>
          <w:szCs w:val="8"/>
        </w:rPr>
        <w:t>(0</w:t>
      </w:r>
    </w:p>
    <w:p w:rsidR="007F4E35" w:rsidRDefault="00DE1397">
      <w:pPr>
        <w:spacing w:before="4" w:line="155" w:lineRule="auto"/>
        <w:ind w:left="1046" w:right="-22"/>
        <w:rPr>
          <w:sz w:val="11"/>
          <w:szCs w:val="11"/>
        </w:rPr>
      </w:pPr>
      <w:r>
        <w:rPr>
          <w:color w:val="666C70"/>
          <w:w w:val="153"/>
          <w:position w:val="-2"/>
          <w:sz w:val="12"/>
          <w:szCs w:val="12"/>
        </w:rPr>
        <w:t xml:space="preserve">0          </w:t>
      </w:r>
      <w:r>
        <w:rPr>
          <w:color w:val="666C70"/>
          <w:spacing w:val="12"/>
          <w:w w:val="153"/>
          <w:position w:val="-2"/>
          <w:sz w:val="12"/>
          <w:szCs w:val="12"/>
        </w:rPr>
        <w:t xml:space="preserve"> </w:t>
      </w:r>
      <w:r>
        <w:rPr>
          <w:color w:val="666C70"/>
          <w:w w:val="153"/>
          <w:sz w:val="11"/>
          <w:szCs w:val="11"/>
        </w:rPr>
        <w:t xml:space="preserve">0           </w:t>
      </w:r>
      <w:r>
        <w:rPr>
          <w:color w:val="666C70"/>
          <w:spacing w:val="20"/>
          <w:w w:val="153"/>
          <w:sz w:val="11"/>
          <w:szCs w:val="11"/>
        </w:rPr>
        <w:t xml:space="preserve"> </w:t>
      </w:r>
      <w:r>
        <w:rPr>
          <w:rFonts w:ascii="Arial" w:eastAsia="Arial" w:hAnsi="Arial" w:cs="Arial"/>
          <w:color w:val="666C70"/>
          <w:w w:val="153"/>
          <w:position w:val="1"/>
          <w:sz w:val="10"/>
          <w:szCs w:val="10"/>
        </w:rPr>
        <w:t xml:space="preserve">a. </w:t>
      </w:r>
      <w:r>
        <w:rPr>
          <w:rFonts w:ascii="Arial" w:eastAsia="Arial" w:hAnsi="Arial" w:cs="Arial"/>
          <w:color w:val="666C70"/>
          <w:w w:val="165"/>
          <w:sz w:val="10"/>
          <w:szCs w:val="10"/>
        </w:rPr>
        <w:t xml:space="preserve">a.         </w:t>
      </w:r>
      <w:r>
        <w:rPr>
          <w:rFonts w:ascii="Arial" w:eastAsia="Arial" w:hAnsi="Arial" w:cs="Arial"/>
          <w:color w:val="666C70"/>
          <w:spacing w:val="15"/>
          <w:w w:val="165"/>
          <w:sz w:val="10"/>
          <w:szCs w:val="10"/>
        </w:rPr>
        <w:t xml:space="preserve"> </w:t>
      </w:r>
      <w:r>
        <w:rPr>
          <w:color w:val="666C70"/>
          <w:w w:val="165"/>
          <w:position w:val="1"/>
          <w:sz w:val="11"/>
          <w:szCs w:val="11"/>
        </w:rPr>
        <w:t>0</w:t>
      </w:r>
    </w:p>
    <w:p w:rsidR="007F4E35" w:rsidRDefault="00DE1397">
      <w:pPr>
        <w:spacing w:line="20" w:lineRule="exact"/>
        <w:ind w:left="104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144"/>
          <w:position w:val="-3"/>
          <w:sz w:val="7"/>
          <w:szCs w:val="7"/>
        </w:rPr>
        <w:t xml:space="preserve">(/)                 </w:t>
      </w:r>
      <w:r>
        <w:rPr>
          <w:rFonts w:ascii="Arial" w:eastAsia="Arial" w:hAnsi="Arial" w:cs="Arial"/>
          <w:color w:val="666C70"/>
          <w:spacing w:val="12"/>
          <w:w w:val="144"/>
          <w:position w:val="-3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144"/>
          <w:position w:val="-2"/>
          <w:sz w:val="10"/>
          <w:szCs w:val="10"/>
        </w:rPr>
        <w:t>a.</w:t>
      </w:r>
    </w:p>
    <w:p w:rsidR="007F4E35" w:rsidRDefault="00DE1397">
      <w:pPr>
        <w:spacing w:line="60" w:lineRule="exact"/>
        <w:rPr>
          <w:sz w:val="10"/>
          <w:szCs w:val="10"/>
        </w:rPr>
      </w:pPr>
      <w:r>
        <w:br w:type="column"/>
      </w:r>
      <w:r>
        <w:rPr>
          <w:i/>
          <w:color w:val="53585D"/>
          <w:position w:val="6"/>
          <w:sz w:val="15"/>
          <w:szCs w:val="15"/>
        </w:rPr>
        <w:lastRenderedPageBreak/>
        <w:t xml:space="preserve">?" </w:t>
      </w:r>
      <w:r>
        <w:rPr>
          <w:i/>
          <w:color w:val="53585D"/>
          <w:spacing w:val="8"/>
          <w:position w:val="6"/>
          <w:sz w:val="15"/>
          <w:szCs w:val="15"/>
        </w:rPr>
        <w:t xml:space="preserve"> </w:t>
      </w:r>
      <w:r>
        <w:rPr>
          <w:color w:val="53585D"/>
          <w:w w:val="172"/>
          <w:sz w:val="10"/>
          <w:szCs w:val="10"/>
        </w:rPr>
        <w:t>0</w:t>
      </w:r>
    </w:p>
    <w:p w:rsidR="007F4E35" w:rsidRDefault="00DE1397">
      <w:pPr>
        <w:spacing w:line="60" w:lineRule="exact"/>
        <w:ind w:left="195" w:right="219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3585D"/>
          <w:w w:val="131"/>
          <w:sz w:val="7"/>
          <w:szCs w:val="7"/>
        </w:rPr>
        <w:t>(I)</w:t>
      </w:r>
    </w:p>
    <w:p w:rsidR="007F4E35" w:rsidRDefault="00DE1397">
      <w:pPr>
        <w:spacing w:line="180" w:lineRule="exact"/>
        <w:ind w:left="221" w:right="-50"/>
        <w:rPr>
          <w:rFonts w:ascii="Malgun Gothic" w:eastAsia="Malgun Gothic" w:hAnsi="Malgun Gothic" w:cs="Malgun Gothic"/>
        </w:rPr>
      </w:pPr>
      <w:r>
        <w:pict>
          <v:shape id="_x0000_s1091" type="#_x0000_t202" style="position:absolute;left:0;text-align:left;margin-left:330pt;margin-top:2.35pt;width:6pt;height:10pt;z-index:-4101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position w:val="6"/>
          <w:sz w:val="9"/>
          <w:szCs w:val="9"/>
        </w:rPr>
        <w:t xml:space="preserve">;::i.     </w:t>
      </w:r>
      <w:r>
        <w:rPr>
          <w:rFonts w:ascii="Malgun Gothic" w:eastAsia="Malgun Gothic" w:hAnsi="Malgun Gothic" w:cs="Malgun Gothic"/>
          <w:color w:val="53585D"/>
          <w:w w:val="43"/>
          <w:position w:val="-2"/>
        </w:rPr>
        <w:t>�</w:t>
      </w:r>
    </w:p>
    <w:p w:rsidR="007F4E35" w:rsidRDefault="00DE1397">
      <w:pPr>
        <w:spacing w:line="60" w:lineRule="exact"/>
        <w:ind w:left="-59" w:right="5"/>
        <w:jc w:val="right"/>
        <w:rPr>
          <w:sz w:val="19"/>
          <w:szCs w:val="19"/>
        </w:rPr>
      </w:pPr>
      <w:r>
        <w:br w:type="column"/>
      </w:r>
      <w:r>
        <w:rPr>
          <w:color w:val="53585D"/>
          <w:w w:val="53"/>
          <w:position w:val="3"/>
          <w:sz w:val="24"/>
          <w:szCs w:val="24"/>
        </w:rPr>
        <w:lastRenderedPageBreak/>
        <w:t xml:space="preserve">co    </w:t>
      </w:r>
      <w:r>
        <w:rPr>
          <w:color w:val="53585D"/>
          <w:spacing w:val="28"/>
          <w:w w:val="53"/>
          <w:position w:val="3"/>
          <w:sz w:val="24"/>
          <w:szCs w:val="24"/>
        </w:rPr>
        <w:t xml:space="preserve"> </w:t>
      </w:r>
      <w:r>
        <w:rPr>
          <w:color w:val="53585D"/>
          <w:w w:val="137"/>
          <w:position w:val="1"/>
          <w:sz w:val="19"/>
          <w:szCs w:val="19"/>
        </w:rPr>
        <w:t>z</w:t>
      </w:r>
    </w:p>
    <w:p w:rsidR="007F4E35" w:rsidRDefault="00DE1397">
      <w:pPr>
        <w:spacing w:line="220" w:lineRule="exact"/>
        <w:ind w:right="5"/>
        <w:jc w:val="right"/>
        <w:rPr>
          <w:rFonts w:ascii="Arial" w:eastAsia="Arial" w:hAnsi="Arial" w:cs="Arial"/>
          <w:sz w:val="13"/>
          <w:szCs w:val="13"/>
        </w:rPr>
      </w:pPr>
      <w:r>
        <w:rPr>
          <w:i/>
          <w:color w:val="53585D"/>
          <w:spacing w:val="-54"/>
          <w:w w:val="66"/>
        </w:rPr>
        <w:t>e</w:t>
      </w:r>
      <w:r>
        <w:rPr>
          <w:rFonts w:ascii="Arial" w:eastAsia="Arial" w:hAnsi="Arial" w:cs="Arial"/>
          <w:color w:val="53585D"/>
          <w:spacing w:val="-9"/>
          <w:w w:val="145"/>
          <w:position w:val="10"/>
          <w:sz w:val="13"/>
          <w:szCs w:val="13"/>
        </w:rPr>
        <w:t>-</w:t>
      </w:r>
      <w:r>
        <w:rPr>
          <w:i/>
          <w:color w:val="53585D"/>
          <w:spacing w:val="-57"/>
          <w:w w:val="66"/>
        </w:rPr>
        <w:t>n</w:t>
      </w:r>
      <w:r>
        <w:rPr>
          <w:rFonts w:ascii="Arial" w:eastAsia="Arial" w:hAnsi="Arial" w:cs="Arial"/>
          <w:color w:val="53585D"/>
          <w:w w:val="145"/>
          <w:position w:val="10"/>
          <w:sz w:val="13"/>
          <w:szCs w:val="13"/>
        </w:rPr>
        <w:t>I</w:t>
      </w:r>
    </w:p>
    <w:p w:rsidR="007F4E35" w:rsidRDefault="00DE1397">
      <w:pPr>
        <w:spacing w:line="20" w:lineRule="atLeas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w w:val="101"/>
          <w:sz w:val="10"/>
          <w:szCs w:val="10"/>
        </w:rPr>
        <w:lastRenderedPageBreak/>
        <w:t>"Tl</w:t>
      </w:r>
    </w:p>
    <w:p w:rsidR="007F4E35" w:rsidRDefault="00DE1397">
      <w:pPr>
        <w:spacing w:line="4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w w:val="101"/>
          <w:position w:val="-1"/>
          <w:sz w:val="10"/>
          <w:szCs w:val="10"/>
        </w:rPr>
        <w:t>"Tl</w:t>
      </w:r>
    </w:p>
    <w:p w:rsidR="007F4E35" w:rsidRDefault="00DE1397">
      <w:pPr>
        <w:spacing w:line="140" w:lineRule="exact"/>
        <w:ind w:left="-48"/>
        <w:jc w:val="right"/>
        <w:rPr>
          <w:rFonts w:ascii="Arial" w:eastAsia="Arial" w:hAnsi="Arial" w:cs="Arial"/>
          <w:sz w:val="15"/>
          <w:szCs w:val="15"/>
        </w:rPr>
      </w:pPr>
      <w:r>
        <w:pict>
          <v:shape id="_x0000_s1090" type="#_x0000_t202" style="position:absolute;left:0;text-align:left;margin-left:441.35pt;margin-top:-4.45pt;width:6pt;height:7.9pt;z-index:-4100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4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089" type="#_x0000_t202" style="position:absolute;left:0;text-align:left;margin-left:441.35pt;margin-top:-27.6pt;width:6pt;height:10pt;z-index:-4054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position w:val="-3"/>
          <w:sz w:val="11"/>
          <w:szCs w:val="11"/>
        </w:rPr>
        <w:t xml:space="preserve">;:ti                              </w:t>
      </w:r>
      <w:r>
        <w:rPr>
          <w:rFonts w:ascii="Arial" w:eastAsia="Arial" w:hAnsi="Arial" w:cs="Arial"/>
          <w:color w:val="53585D"/>
          <w:spacing w:val="23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w w:val="96"/>
          <w:position w:val="1"/>
          <w:sz w:val="15"/>
          <w:szCs w:val="15"/>
        </w:rPr>
        <w:t>m</w:t>
      </w:r>
    </w:p>
    <w:p w:rsidR="007F4E35" w:rsidRDefault="00DE1397">
      <w:pPr>
        <w:spacing w:line="8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85D"/>
          <w:w w:val="103"/>
          <w:sz w:val="11"/>
          <w:szCs w:val="11"/>
        </w:rPr>
        <w:t>;:ti</w:t>
      </w:r>
    </w:p>
    <w:p w:rsidR="007F4E35" w:rsidRDefault="00DE1397">
      <w:pPr>
        <w:spacing w:line="40" w:lineRule="exact"/>
        <w:jc w:val="right"/>
        <w:rPr>
          <w:sz w:val="19"/>
          <w:szCs w:val="19"/>
        </w:rPr>
      </w:pPr>
      <w:r>
        <w:rPr>
          <w:color w:val="53585D"/>
          <w:w w:val="142"/>
          <w:position w:val="-12"/>
          <w:sz w:val="19"/>
          <w:szCs w:val="19"/>
        </w:rPr>
        <w:t>c</w:t>
      </w:r>
    </w:p>
    <w:p w:rsidR="007F4E35" w:rsidRDefault="00DE1397">
      <w:pPr>
        <w:spacing w:line="80" w:lineRule="exac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81"/>
          <w:position w:val="3"/>
        </w:rPr>
        <w:lastRenderedPageBreak/>
        <w:t>�</w:t>
      </w:r>
    </w:p>
    <w:p w:rsidR="007F4E35" w:rsidRDefault="00DE1397">
      <w:pPr>
        <w:spacing w:line="18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85D"/>
          <w:position w:val="-2"/>
        </w:rPr>
        <w:t>�</w:t>
      </w:r>
    </w:p>
    <w:p w:rsidR="007F4E35" w:rsidRDefault="00DE1397">
      <w:pPr>
        <w:spacing w:line="40" w:lineRule="exact"/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2386" w:space="3513"/>
            <w:col w:w="552" w:space="547"/>
            <w:col w:w="428" w:space="921"/>
            <w:col w:w="1206" w:space="1545"/>
            <w:col w:w="402"/>
          </w:cols>
        </w:sectPr>
      </w:pPr>
      <w:r>
        <w:rPr>
          <w:color w:val="53585D"/>
          <w:spacing w:val="-29"/>
          <w:w w:val="38"/>
          <w:position w:val="-21"/>
          <w:sz w:val="35"/>
          <w:szCs w:val="35"/>
        </w:rPr>
        <w:t>.</w:t>
      </w:r>
      <w:r>
        <w:rPr>
          <w:color w:val="53585D"/>
          <w:w w:val="52"/>
          <w:position w:val="-14"/>
        </w:rPr>
        <w:t>t</w:t>
      </w:r>
      <w:r>
        <w:rPr>
          <w:color w:val="53585D"/>
          <w:spacing w:val="-33"/>
          <w:w w:val="38"/>
          <w:position w:val="-21"/>
          <w:sz w:val="35"/>
          <w:szCs w:val="35"/>
        </w:rPr>
        <w:t>.</w:t>
      </w:r>
      <w:r>
        <w:rPr>
          <w:color w:val="53585D"/>
          <w:spacing w:val="-2"/>
          <w:w w:val="52"/>
          <w:position w:val="-14"/>
        </w:rPr>
        <w:t>-</w:t>
      </w:r>
      <w:r>
        <w:rPr>
          <w:color w:val="53585D"/>
          <w:spacing w:val="-32"/>
          <w:w w:val="38"/>
          <w:position w:val="-21"/>
          <w:sz w:val="35"/>
          <w:szCs w:val="35"/>
        </w:rPr>
        <w:t>.</w:t>
      </w:r>
      <w:r>
        <w:rPr>
          <w:color w:val="53585D"/>
          <w:spacing w:val="-3"/>
          <w:w w:val="52"/>
          <w:position w:val="-14"/>
        </w:rPr>
        <w:t>-</w:t>
      </w:r>
      <w:r>
        <w:rPr>
          <w:color w:val="53585D"/>
          <w:spacing w:val="-54"/>
          <w:w w:val="65"/>
          <w:position w:val="-21"/>
          <w:sz w:val="35"/>
          <w:szCs w:val="35"/>
        </w:rPr>
        <w:t>.</w:t>
      </w:r>
      <w:r>
        <w:rPr>
          <w:color w:val="53585D"/>
          <w:w w:val="52"/>
          <w:position w:val="-14"/>
        </w:rPr>
        <w:t>&lt;</w:t>
      </w:r>
    </w:p>
    <w:p w:rsidR="007F4E35" w:rsidRDefault="00DE1397">
      <w:pPr>
        <w:spacing w:before="26" w:line="60" w:lineRule="exact"/>
        <w:ind w:left="1630" w:right="1227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666C70"/>
          <w:w w:val="138"/>
          <w:sz w:val="7"/>
          <w:szCs w:val="7"/>
        </w:rPr>
        <w:lastRenderedPageBreak/>
        <w:t>(/)</w:t>
      </w:r>
    </w:p>
    <w:p w:rsidR="007F4E35" w:rsidRDefault="00DE1397">
      <w:pPr>
        <w:spacing w:line="0" w:lineRule="atLeast"/>
        <w:ind w:left="715" w:right="-5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3585D"/>
          <w:w w:val="177"/>
          <w:position w:val="-8"/>
          <w:sz w:val="9"/>
          <w:szCs w:val="9"/>
        </w:rPr>
        <w:t xml:space="preserve">N                               </w:t>
      </w:r>
      <w:r>
        <w:rPr>
          <w:rFonts w:ascii="Arial" w:eastAsia="Arial" w:hAnsi="Arial" w:cs="Arial"/>
          <w:color w:val="53585D"/>
          <w:spacing w:val="14"/>
          <w:w w:val="177"/>
          <w:position w:val="-8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72"/>
          <w:position w:val="-17"/>
        </w:rPr>
        <w:t>�</w:t>
      </w:r>
      <w:r>
        <w:rPr>
          <w:rFonts w:ascii="Malgun Gothic" w:eastAsia="Malgun Gothic" w:hAnsi="Malgun Gothic" w:cs="Malgun Gothic"/>
          <w:color w:val="666C70"/>
          <w:w w:val="72"/>
          <w:position w:val="-17"/>
        </w:rPr>
        <w:t xml:space="preserve">        </w:t>
      </w:r>
      <w:r>
        <w:rPr>
          <w:rFonts w:ascii="Malgun Gothic" w:eastAsia="Malgun Gothic" w:hAnsi="Malgun Gothic" w:cs="Malgun Gothic"/>
          <w:color w:val="666C70"/>
          <w:spacing w:val="30"/>
          <w:w w:val="72"/>
          <w:position w:val="-17"/>
        </w:rPr>
        <w:t xml:space="preserve"> </w:t>
      </w:r>
      <w:r>
        <w:rPr>
          <w:rFonts w:ascii="Arial" w:eastAsia="Arial" w:hAnsi="Arial" w:cs="Arial"/>
          <w:color w:val="53585D"/>
          <w:w w:val="153"/>
          <w:position w:val="-12"/>
          <w:sz w:val="15"/>
          <w:szCs w:val="15"/>
        </w:rPr>
        <w:t>c</w:t>
      </w:r>
    </w:p>
    <w:p w:rsidR="007F4E35" w:rsidRDefault="00DE1397">
      <w:pPr>
        <w:spacing w:line="100" w:lineRule="exact"/>
        <w:rPr>
          <w:sz w:val="18"/>
          <w:szCs w:val="18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3000" w:space="3119"/>
            <w:col w:w="5381"/>
          </w:cols>
        </w:sectPr>
      </w:pPr>
      <w:r>
        <w:br w:type="column"/>
      </w:r>
      <w:r>
        <w:rPr>
          <w:color w:val="53585D"/>
          <w:w w:val="172"/>
          <w:position w:val="-2"/>
          <w:sz w:val="10"/>
          <w:szCs w:val="10"/>
        </w:rPr>
        <w:lastRenderedPageBreak/>
        <w:t xml:space="preserve">0  </w:t>
      </w:r>
      <w:r>
        <w:rPr>
          <w:color w:val="53585D"/>
          <w:spacing w:val="29"/>
          <w:w w:val="17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-2"/>
          <w:sz w:val="10"/>
          <w:szCs w:val="10"/>
        </w:rPr>
        <w:t xml:space="preserve">"Tl                                                                  </w:t>
      </w:r>
      <w:r>
        <w:rPr>
          <w:rFonts w:ascii="Arial" w:eastAsia="Arial" w:hAnsi="Arial" w:cs="Arial"/>
          <w:color w:val="53585D"/>
          <w:spacing w:val="7"/>
          <w:position w:val="-2"/>
          <w:sz w:val="10"/>
          <w:szCs w:val="10"/>
        </w:rPr>
        <w:t xml:space="preserve"> </w:t>
      </w:r>
      <w:r>
        <w:rPr>
          <w:color w:val="53585D"/>
          <w:w w:val="150"/>
          <w:position w:val="-6"/>
          <w:sz w:val="18"/>
          <w:szCs w:val="18"/>
        </w:rPr>
        <w:t xml:space="preserve">c             </w:t>
      </w:r>
      <w:r>
        <w:rPr>
          <w:color w:val="53585D"/>
          <w:spacing w:val="20"/>
          <w:w w:val="150"/>
          <w:position w:val="-6"/>
          <w:sz w:val="18"/>
          <w:szCs w:val="18"/>
        </w:rPr>
        <w:t xml:space="preserve"> </w:t>
      </w:r>
      <w:r>
        <w:rPr>
          <w:color w:val="53585D"/>
          <w:w w:val="150"/>
          <w:position w:val="-13"/>
          <w:sz w:val="18"/>
          <w:szCs w:val="18"/>
        </w:rPr>
        <w:t>c</w:t>
      </w:r>
    </w:p>
    <w:p w:rsidR="007F4E35" w:rsidRDefault="00DE1397">
      <w:pPr>
        <w:spacing w:line="160" w:lineRule="exact"/>
        <w:ind w:left="691" w:right="-79"/>
        <w:rPr>
          <w:sz w:val="23"/>
          <w:szCs w:val="23"/>
        </w:rPr>
      </w:pPr>
      <w:r>
        <w:rPr>
          <w:color w:val="53585D"/>
          <w:spacing w:val="-73"/>
          <w:w w:val="69"/>
          <w:position w:val="-19"/>
          <w:sz w:val="34"/>
          <w:szCs w:val="34"/>
        </w:rPr>
        <w:lastRenderedPageBreak/>
        <w:t>"</w:t>
      </w:r>
      <w:r>
        <w:rPr>
          <w:i/>
          <w:color w:val="53585D"/>
          <w:w w:val="82"/>
          <w:position w:val="-14"/>
          <w:sz w:val="10"/>
          <w:szCs w:val="10"/>
        </w:rPr>
        <w:t>&lt;</w:t>
      </w:r>
      <w:r>
        <w:rPr>
          <w:i/>
          <w:color w:val="53585D"/>
          <w:spacing w:val="-43"/>
          <w:w w:val="82"/>
          <w:position w:val="-14"/>
          <w:sz w:val="10"/>
          <w:szCs w:val="10"/>
        </w:rPr>
        <w:t>O</w:t>
      </w:r>
      <w:r>
        <w:rPr>
          <w:color w:val="53585D"/>
          <w:w w:val="69"/>
          <w:position w:val="-19"/>
          <w:sz w:val="34"/>
          <w:szCs w:val="34"/>
        </w:rPr>
        <w:t>'</w:t>
      </w:r>
      <w:r>
        <w:rPr>
          <w:color w:val="53585D"/>
          <w:position w:val="-19"/>
          <w:sz w:val="34"/>
          <w:szCs w:val="34"/>
        </w:rPr>
        <w:t xml:space="preserve"> </w:t>
      </w:r>
      <w:r>
        <w:rPr>
          <w:color w:val="53585D"/>
          <w:spacing w:val="3"/>
          <w:position w:val="-19"/>
          <w:sz w:val="34"/>
          <w:szCs w:val="34"/>
        </w:rPr>
        <w:t xml:space="preserve"> </w:t>
      </w:r>
      <w:r>
        <w:rPr>
          <w:color w:val="666C70"/>
          <w:position w:val="-6"/>
          <w:sz w:val="23"/>
          <w:szCs w:val="23"/>
        </w:rPr>
        <w:t>w</w:t>
      </w:r>
    </w:p>
    <w:p w:rsidR="007F4E35" w:rsidRDefault="00DE1397">
      <w:pPr>
        <w:spacing w:before="88" w:line="60" w:lineRule="exact"/>
        <w:ind w:right="-42"/>
        <w:rPr>
          <w:sz w:val="14"/>
          <w:szCs w:val="14"/>
        </w:rPr>
      </w:pPr>
      <w:r>
        <w:br w:type="column"/>
      </w:r>
      <w:r>
        <w:rPr>
          <w:color w:val="53585D"/>
          <w:w w:val="57"/>
          <w:position w:val="-7"/>
          <w:sz w:val="14"/>
          <w:szCs w:val="14"/>
        </w:rPr>
        <w:lastRenderedPageBreak/>
        <w:t>!::;!</w:t>
      </w:r>
    </w:p>
    <w:p w:rsidR="007F4E35" w:rsidRDefault="00DE1397">
      <w:pPr>
        <w:spacing w:before="36" w:line="120" w:lineRule="exact"/>
        <w:ind w:right="-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53585D"/>
          <w:w w:val="45"/>
          <w:position w:val="-12"/>
          <w:sz w:val="24"/>
          <w:szCs w:val="24"/>
        </w:rPr>
        <w:lastRenderedPageBreak/>
        <w:t>....</w:t>
      </w:r>
    </w:p>
    <w:p w:rsidR="007F4E35" w:rsidRDefault="00DE1397">
      <w:pPr>
        <w:spacing w:before="10" w:line="100" w:lineRule="exact"/>
        <w:rPr>
          <w:sz w:val="11"/>
          <w:szCs w:val="11"/>
        </w:rPr>
      </w:pPr>
      <w:r>
        <w:br w:type="column"/>
      </w:r>
    </w:p>
    <w:p w:rsidR="007F4E35" w:rsidRDefault="00DE1397">
      <w:pPr>
        <w:spacing w:line="40" w:lineRule="exact"/>
        <w:ind w:right="-46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3585D"/>
          <w:spacing w:val="-43"/>
          <w:w w:val="74"/>
          <w:position w:val="-4"/>
          <w:sz w:val="8"/>
          <w:szCs w:val="8"/>
        </w:rPr>
        <w:t>C</w:t>
      </w:r>
      <w:r>
        <w:rPr>
          <w:color w:val="53585D"/>
          <w:spacing w:val="-34"/>
          <w:w w:val="132"/>
          <w:position w:val="-12"/>
          <w:sz w:val="13"/>
          <w:szCs w:val="13"/>
        </w:rPr>
        <w:t>n</w:t>
      </w:r>
      <w:r>
        <w:rPr>
          <w:rFonts w:ascii="Arial" w:eastAsia="Arial" w:hAnsi="Arial" w:cs="Arial"/>
          <w:color w:val="53585D"/>
          <w:w w:val="74"/>
          <w:position w:val="-4"/>
          <w:sz w:val="8"/>
          <w:szCs w:val="8"/>
        </w:rPr>
        <w:t>D</w:t>
      </w:r>
    </w:p>
    <w:p w:rsidR="007F4E35" w:rsidRDefault="00DE1397">
      <w:pPr>
        <w:spacing w:before="4" w:line="60" w:lineRule="exact"/>
        <w:rPr>
          <w:sz w:val="7"/>
          <w:szCs w:val="7"/>
        </w:rPr>
      </w:pPr>
      <w:r>
        <w:br w:type="column"/>
      </w:r>
      <w:r>
        <w:rPr>
          <w:color w:val="53585D"/>
          <w:w w:val="111"/>
          <w:position w:val="-1"/>
          <w:sz w:val="7"/>
          <w:szCs w:val="7"/>
        </w:rPr>
        <w:lastRenderedPageBreak/>
        <w:t>QJ</w:t>
      </w:r>
    </w:p>
    <w:p w:rsidR="007F4E35" w:rsidRDefault="00DE1397">
      <w:pPr>
        <w:spacing w:line="120" w:lineRule="exact"/>
        <w:ind w:left="-51"/>
        <w:jc w:val="right"/>
        <w:rPr>
          <w:sz w:val="16"/>
          <w:szCs w:val="16"/>
        </w:rPr>
      </w:pPr>
      <w:r>
        <w:pict>
          <v:shape id="_x0000_s1088" type="#_x0000_t202" style="position:absolute;left:0;text-align:left;margin-left:342.25pt;margin-top:-3.05pt;width:6pt;height:10.7pt;z-index:-4049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206"/>
                      <w:sz w:val="21"/>
                      <w:szCs w:val="21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61"/>
          <w:position w:val="-4"/>
          <w:sz w:val="16"/>
          <w:szCs w:val="16"/>
        </w:rPr>
        <w:t>CD</w:t>
      </w:r>
      <w:r>
        <w:rPr>
          <w:color w:val="53585D"/>
          <w:w w:val="61"/>
          <w:position w:val="-4"/>
          <w:sz w:val="16"/>
          <w:szCs w:val="16"/>
        </w:rPr>
        <w:t xml:space="preserve">                                                                                    </w:t>
      </w:r>
      <w:r>
        <w:rPr>
          <w:color w:val="53585D"/>
          <w:spacing w:val="16"/>
          <w:w w:val="61"/>
          <w:position w:val="-4"/>
          <w:sz w:val="16"/>
          <w:szCs w:val="16"/>
        </w:rPr>
        <w:t xml:space="preserve"> </w:t>
      </w:r>
      <w:r>
        <w:rPr>
          <w:color w:val="53585D"/>
          <w:w w:val="61"/>
          <w:sz w:val="16"/>
          <w:szCs w:val="16"/>
        </w:rPr>
        <w:t>;!;!</w:t>
      </w:r>
    </w:p>
    <w:p w:rsidR="007F4E35" w:rsidRDefault="00DE1397">
      <w:pPr>
        <w:spacing w:line="40" w:lineRule="atLeast"/>
        <w:jc w:val="right"/>
        <w:rPr>
          <w:sz w:val="19"/>
          <w:szCs w:val="19"/>
        </w:rPr>
      </w:pPr>
      <w:r>
        <w:rPr>
          <w:color w:val="53585D"/>
          <w:w w:val="142"/>
          <w:sz w:val="19"/>
          <w:szCs w:val="19"/>
        </w:rPr>
        <w:t>z</w:t>
      </w:r>
    </w:p>
    <w:p w:rsidR="007F4E35" w:rsidRDefault="00DE1397">
      <w:pPr>
        <w:spacing w:before="55" w:line="100" w:lineRule="exact"/>
        <w:rPr>
          <w:sz w:val="33"/>
          <w:szCs w:val="33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6" w:space="720" w:equalWidth="0">
            <w:col w:w="1162" w:space="503"/>
            <w:col w:w="121" w:space="494"/>
            <w:col w:w="121" w:space="484"/>
            <w:col w:w="87" w:space="3148"/>
            <w:col w:w="2348" w:space="964"/>
            <w:col w:w="2068"/>
          </w:cols>
        </w:sectPr>
      </w:pPr>
      <w:r>
        <w:br w:type="column"/>
      </w:r>
      <w:r>
        <w:rPr>
          <w:rFonts w:ascii="Arial" w:eastAsia="Arial" w:hAnsi="Arial" w:cs="Arial"/>
          <w:color w:val="53585D"/>
          <w:position w:val="-8"/>
          <w:sz w:val="11"/>
          <w:szCs w:val="11"/>
        </w:rPr>
        <w:lastRenderedPageBreak/>
        <w:t xml:space="preserve">;:ti                                                 </w:t>
      </w:r>
      <w:r>
        <w:rPr>
          <w:rFonts w:ascii="Arial" w:eastAsia="Arial" w:hAnsi="Arial" w:cs="Arial"/>
          <w:color w:val="53585D"/>
          <w:spacing w:val="25"/>
          <w:position w:val="-8"/>
          <w:sz w:val="11"/>
          <w:szCs w:val="11"/>
        </w:rPr>
        <w:t xml:space="preserve"> </w:t>
      </w:r>
      <w:r>
        <w:rPr>
          <w:color w:val="53585D"/>
          <w:w w:val="40"/>
          <w:position w:val="-22"/>
          <w:sz w:val="33"/>
          <w:szCs w:val="33"/>
        </w:rPr>
        <w:t>...</w:t>
      </w:r>
      <w:r>
        <w:rPr>
          <w:color w:val="53585D"/>
          <w:w w:val="69"/>
          <w:position w:val="-22"/>
          <w:sz w:val="33"/>
          <w:szCs w:val="33"/>
        </w:rPr>
        <w:t>.</w:t>
      </w:r>
    </w:p>
    <w:p w:rsidR="007F4E35" w:rsidRDefault="00DE1397">
      <w:pPr>
        <w:spacing w:line="100" w:lineRule="atLeast"/>
        <w:jc w:val="right"/>
        <w:rPr>
          <w:sz w:val="25"/>
          <w:szCs w:val="25"/>
        </w:rPr>
      </w:pPr>
      <w:r>
        <w:rPr>
          <w:rFonts w:ascii="Arial" w:eastAsia="Arial" w:hAnsi="Arial" w:cs="Arial"/>
          <w:color w:val="53585D"/>
          <w:sz w:val="24"/>
          <w:szCs w:val="24"/>
        </w:rPr>
        <w:lastRenderedPageBreak/>
        <w:t xml:space="preserve">i:      </w:t>
      </w:r>
      <w:r>
        <w:rPr>
          <w:rFonts w:ascii="Arial" w:eastAsia="Arial" w:hAnsi="Arial" w:cs="Arial"/>
          <w:color w:val="53585D"/>
          <w:spacing w:val="24"/>
          <w:sz w:val="24"/>
          <w:szCs w:val="24"/>
        </w:rPr>
        <w:t xml:space="preserve"> </w:t>
      </w:r>
      <w:r>
        <w:rPr>
          <w:color w:val="53585D"/>
          <w:spacing w:val="-115"/>
          <w:w w:val="214"/>
          <w:position w:val="9"/>
          <w:sz w:val="13"/>
          <w:szCs w:val="13"/>
        </w:rPr>
        <w:t>b</w:t>
      </w:r>
      <w:r>
        <w:rPr>
          <w:color w:val="53585D"/>
          <w:w w:val="46"/>
          <w:position w:val="1"/>
          <w:sz w:val="25"/>
          <w:szCs w:val="25"/>
        </w:rPr>
        <w:t>....</w:t>
      </w:r>
    </w:p>
    <w:p w:rsidR="007F4E35" w:rsidRDefault="00DE1397">
      <w:pPr>
        <w:spacing w:line="20" w:lineRule="exact"/>
        <w:jc w:val="right"/>
        <w:rPr>
          <w:sz w:val="19"/>
          <w:szCs w:val="19"/>
        </w:rPr>
      </w:pPr>
      <w:r>
        <w:br w:type="column"/>
      </w:r>
      <w:r>
        <w:rPr>
          <w:color w:val="53585D"/>
          <w:w w:val="87"/>
          <w:position w:val="-1"/>
          <w:sz w:val="19"/>
          <w:szCs w:val="19"/>
        </w:rPr>
        <w:lastRenderedPageBreak/>
        <w:t>:c</w:t>
      </w:r>
    </w:p>
    <w:p w:rsidR="007F4E35" w:rsidRDefault="00DE1397">
      <w:pPr>
        <w:spacing w:line="120" w:lineRule="atLeast"/>
        <w:ind w:left="-70" w:right="3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w w:val="42"/>
          <w:sz w:val="33"/>
          <w:szCs w:val="33"/>
        </w:rPr>
        <w:t xml:space="preserve">...      </w:t>
      </w:r>
      <w:r>
        <w:rPr>
          <w:rFonts w:ascii="Arial" w:eastAsia="Arial" w:hAnsi="Arial" w:cs="Arial"/>
          <w:color w:val="53585D"/>
          <w:spacing w:val="14"/>
          <w:w w:val="42"/>
          <w:sz w:val="33"/>
          <w:szCs w:val="33"/>
        </w:rPr>
        <w:t xml:space="preserve"> </w:t>
      </w:r>
      <w:r>
        <w:rPr>
          <w:rFonts w:ascii="Arial" w:eastAsia="Arial" w:hAnsi="Arial" w:cs="Arial"/>
          <w:color w:val="53585D"/>
          <w:w w:val="69"/>
          <w:position w:val="13"/>
          <w:sz w:val="10"/>
          <w:szCs w:val="10"/>
        </w:rPr>
        <w:t>A&gt;</w:t>
      </w:r>
    </w:p>
    <w:p w:rsidR="007F4E35" w:rsidRDefault="00DE1397">
      <w:pPr>
        <w:spacing w:line="10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w w:val="131"/>
          <w:sz w:val="7"/>
          <w:szCs w:val="7"/>
        </w:rPr>
        <w:lastRenderedPageBreak/>
        <w:t>(/)</w:t>
      </w:r>
    </w:p>
    <w:p w:rsidR="007F4E35" w:rsidRDefault="00DE1397">
      <w:pPr>
        <w:spacing w:line="100" w:lineRule="atLeast"/>
        <w:rPr>
          <w:sz w:val="28"/>
          <w:szCs w:val="28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2396" w:space="287"/>
            <w:col w:w="519" w:space="2918"/>
            <w:col w:w="87" w:space="2140"/>
            <w:col w:w="3153"/>
          </w:cols>
        </w:sectPr>
      </w:pPr>
      <w:r>
        <w:br w:type="column"/>
      </w:r>
      <w:r>
        <w:rPr>
          <w:color w:val="53585D"/>
          <w:sz w:val="11"/>
          <w:szCs w:val="11"/>
        </w:rPr>
        <w:lastRenderedPageBreak/>
        <w:t xml:space="preserve">G)                                  </w:t>
      </w:r>
      <w:r>
        <w:rPr>
          <w:color w:val="53585D"/>
          <w:spacing w:val="5"/>
          <w:sz w:val="11"/>
          <w:szCs w:val="11"/>
        </w:rPr>
        <w:t xml:space="preserve"> </w:t>
      </w:r>
      <w:r>
        <w:rPr>
          <w:color w:val="53585D"/>
          <w:position w:val="3"/>
          <w:sz w:val="28"/>
          <w:szCs w:val="28"/>
        </w:rPr>
        <w:t>z</w:t>
      </w:r>
    </w:p>
    <w:p w:rsidR="007F4E35" w:rsidRDefault="00DE1397">
      <w:pPr>
        <w:spacing w:line="280" w:lineRule="atLeast"/>
        <w:ind w:left="691" w:right="-91"/>
        <w:rPr>
          <w:rFonts w:ascii="Arial" w:eastAsia="Arial" w:hAnsi="Arial" w:cs="Arial"/>
          <w:sz w:val="8"/>
          <w:szCs w:val="8"/>
        </w:rPr>
      </w:pPr>
      <w:r>
        <w:lastRenderedPageBreak/>
        <w:pict>
          <v:shape id="_x0000_s1087" type="#_x0000_t202" style="position:absolute;left:0;text-align:left;margin-left:158.4pt;margin-top:4.95pt;width:14.15pt;height:8.95pt;z-index:-4098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7"/>
                    <w:rPr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147"/>
                      <w:position w:val="7"/>
                      <w:sz w:val="9"/>
                      <w:szCs w:val="9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53585D"/>
                      <w:spacing w:val="28"/>
                      <w:w w:val="147"/>
                      <w:position w:val="7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53585D"/>
                      <w:w w:val="147"/>
                      <w:position w:val="-1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86" type="#_x0000_t202" style="position:absolute;left:0;text-align:left;margin-left:74.4pt;margin-top:23.35pt;width:108pt;height:17.15pt;z-index:-4097;mso-position-horizontal-relative:page" filled="f" stroked="f">
            <v:textbox inset="0,0,0,0">
              <w:txbxContent>
                <w:p w:rsidR="007F4E35" w:rsidRDefault="00DE1397">
                  <w:pPr>
                    <w:spacing w:line="340" w:lineRule="exact"/>
                    <w:ind w:right="-71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79"/>
                      <w:position w:val="3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79"/>
                      <w:position w:val="3"/>
                    </w:rPr>
                    <w:t xml:space="preserve">       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spacing w:val="5"/>
                      <w:w w:val="79"/>
                      <w:position w:val="3"/>
                    </w:rPr>
                    <w:t xml:space="preserve"> </w:t>
                  </w:r>
                  <w:r>
                    <w:rPr>
                      <w:color w:val="53585D"/>
                      <w:w w:val="266"/>
                      <w:position w:val="8"/>
                      <w:sz w:val="9"/>
                      <w:szCs w:val="9"/>
                    </w:rPr>
                    <w:t xml:space="preserve">0       </w:t>
                  </w:r>
                  <w:r>
                    <w:rPr>
                      <w:color w:val="53585D"/>
                      <w:spacing w:val="11"/>
                      <w:w w:val="266"/>
                      <w:position w:val="8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45"/>
                      <w:position w:val="8"/>
                      <w:sz w:val="24"/>
                      <w:szCs w:val="24"/>
                    </w:rPr>
                    <w:t xml:space="preserve">....   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23"/>
                      <w:w w:val="45"/>
                      <w:position w:val="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spacing w:val="-46"/>
                      <w:w w:val="69"/>
                      <w:position w:val="5"/>
                      <w:sz w:val="10"/>
                      <w:szCs w:val="10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3585D"/>
                      <w:w w:val="41"/>
                      <w:position w:val="-2"/>
                      <w:sz w:val="25"/>
                      <w:szCs w:val="2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3585D"/>
                      <w:spacing w:val="-12"/>
                      <w:w w:val="41"/>
                      <w:position w:val="-2"/>
                      <w:sz w:val="25"/>
                      <w:szCs w:val="2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3585D"/>
                      <w:spacing w:val="-29"/>
                      <w:w w:val="69"/>
                      <w:position w:val="5"/>
                      <w:sz w:val="10"/>
                      <w:szCs w:val="10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53585D"/>
                      <w:w w:val="41"/>
                      <w:position w:val="-2"/>
                      <w:sz w:val="25"/>
                      <w:szCs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085" type="#_x0000_t202" style="position:absolute;left:0;text-align:left;margin-left:75.85pt;margin-top:-2.45pt;width:6.25pt;height:10pt;z-index:-4050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6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spacing w:val="-70"/>
          <w:w w:val="66"/>
          <w:position w:val="-19"/>
          <w:sz w:val="40"/>
          <w:szCs w:val="40"/>
        </w:rPr>
        <w:t>"</w:t>
      </w:r>
      <w:r>
        <w:rPr>
          <w:rFonts w:ascii="Arial" w:eastAsia="Arial" w:hAnsi="Arial" w:cs="Arial"/>
          <w:color w:val="53585D"/>
          <w:spacing w:val="-5"/>
          <w:w w:val="88"/>
          <w:sz w:val="24"/>
          <w:szCs w:val="24"/>
        </w:rPr>
        <w:t>"</w:t>
      </w:r>
      <w:r>
        <w:rPr>
          <w:rFonts w:ascii="Arial" w:eastAsia="Arial" w:hAnsi="Arial" w:cs="Arial"/>
          <w:color w:val="53585D"/>
          <w:w w:val="66"/>
          <w:position w:val="-19"/>
          <w:sz w:val="40"/>
          <w:szCs w:val="40"/>
        </w:rPr>
        <w:t>'</w:t>
      </w:r>
      <w:r>
        <w:rPr>
          <w:rFonts w:ascii="Arial" w:eastAsia="Arial" w:hAnsi="Arial" w:cs="Arial"/>
          <w:color w:val="53585D"/>
          <w:position w:val="-19"/>
          <w:sz w:val="40"/>
          <w:szCs w:val="40"/>
        </w:rPr>
        <w:t xml:space="preserve"> </w:t>
      </w:r>
      <w:r>
        <w:rPr>
          <w:rFonts w:ascii="Arial" w:eastAsia="Arial" w:hAnsi="Arial" w:cs="Arial"/>
          <w:color w:val="53585D"/>
          <w:spacing w:val="-15"/>
          <w:position w:val="-19"/>
          <w:sz w:val="40"/>
          <w:szCs w:val="40"/>
        </w:rPr>
        <w:t xml:space="preserve"> </w:t>
      </w:r>
      <w:r>
        <w:rPr>
          <w:rFonts w:ascii="Arial" w:eastAsia="Arial" w:hAnsi="Arial" w:cs="Arial"/>
          <w:shadow/>
          <w:color w:val="53585D"/>
          <w:spacing w:val="-16"/>
          <w:w w:val="42"/>
          <w:position w:val="-7"/>
          <w:sz w:val="34"/>
          <w:szCs w:val="34"/>
        </w:rPr>
        <w:t>.</w:t>
      </w:r>
      <w:r>
        <w:rPr>
          <w:rFonts w:ascii="Arial" w:eastAsia="Arial" w:hAnsi="Arial" w:cs="Arial"/>
          <w:color w:val="666C70"/>
          <w:spacing w:val="-8"/>
          <w:w w:val="48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53585D"/>
          <w:spacing w:val="-32"/>
          <w:w w:val="42"/>
          <w:position w:val="-7"/>
          <w:sz w:val="34"/>
          <w:szCs w:val="34"/>
        </w:rPr>
        <w:t>.</w:t>
      </w:r>
      <w:r>
        <w:rPr>
          <w:rFonts w:ascii="Arial" w:eastAsia="Arial" w:hAnsi="Arial" w:cs="Arial"/>
          <w:color w:val="666C70"/>
          <w:w w:val="48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666C70"/>
          <w:spacing w:val="-16"/>
          <w:w w:val="48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53585D"/>
          <w:spacing w:val="-24"/>
          <w:w w:val="42"/>
          <w:position w:val="-7"/>
          <w:sz w:val="34"/>
          <w:szCs w:val="34"/>
        </w:rPr>
        <w:t>.</w:t>
      </w:r>
      <w:r>
        <w:rPr>
          <w:rFonts w:ascii="Arial" w:eastAsia="Arial" w:hAnsi="Arial" w:cs="Arial"/>
          <w:color w:val="666C70"/>
          <w:w w:val="48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666C70"/>
          <w:position w:val="2"/>
          <w:sz w:val="18"/>
          <w:szCs w:val="18"/>
        </w:rPr>
        <w:t xml:space="preserve">         </w:t>
      </w:r>
      <w:r>
        <w:rPr>
          <w:rFonts w:ascii="Arial" w:eastAsia="Arial" w:hAnsi="Arial" w:cs="Arial"/>
          <w:color w:val="666C70"/>
          <w:spacing w:val="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3585D"/>
          <w:sz w:val="25"/>
          <w:szCs w:val="25"/>
        </w:rPr>
        <w:t xml:space="preserve">"'     </w:t>
      </w:r>
      <w:r>
        <w:rPr>
          <w:rFonts w:ascii="Arial" w:eastAsia="Arial" w:hAnsi="Arial" w:cs="Arial"/>
          <w:color w:val="53585D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color w:val="53585D"/>
          <w:w w:val="177"/>
          <w:position w:val="13"/>
          <w:sz w:val="9"/>
          <w:szCs w:val="9"/>
        </w:rPr>
        <w:t xml:space="preserve">N          </w:t>
      </w:r>
      <w:r>
        <w:rPr>
          <w:rFonts w:ascii="Arial" w:eastAsia="Arial" w:hAnsi="Arial" w:cs="Arial"/>
          <w:color w:val="53585D"/>
          <w:spacing w:val="4"/>
          <w:w w:val="177"/>
          <w:position w:val="13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w w:val="74"/>
          <w:position w:val="12"/>
          <w:sz w:val="8"/>
          <w:szCs w:val="8"/>
        </w:rPr>
        <w:t>CD</w:t>
      </w:r>
    </w:p>
    <w:p w:rsidR="007F4E35" w:rsidRDefault="00DE1397">
      <w:pPr>
        <w:spacing w:line="280" w:lineRule="atLeast"/>
        <w:rPr>
          <w:rFonts w:ascii="Arial" w:eastAsia="Arial" w:hAnsi="Arial" w:cs="Arial"/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2972" w:space="3393"/>
            <w:col w:w="5135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72"/>
          <w:sz w:val="15"/>
          <w:szCs w:val="15"/>
        </w:rPr>
        <w:lastRenderedPageBreak/>
        <w:t>!!::</w:t>
      </w:r>
    </w:p>
    <w:p w:rsidR="007F4E35" w:rsidRDefault="00DE1397">
      <w:pPr>
        <w:spacing w:line="320" w:lineRule="atLeast"/>
        <w:ind w:left="715" w:right="-4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3585D"/>
          <w:position w:val="6"/>
          <w:sz w:val="11"/>
          <w:szCs w:val="11"/>
        </w:rPr>
        <w:lastRenderedPageBreak/>
        <w:t>co</w:t>
      </w:r>
      <w:r>
        <w:rPr>
          <w:rFonts w:ascii="Arial" w:eastAsia="Arial" w:hAnsi="Arial" w:cs="Arial"/>
          <w:color w:val="53585D"/>
          <w:position w:val="6"/>
          <w:sz w:val="11"/>
          <w:szCs w:val="11"/>
        </w:rPr>
        <w:t xml:space="preserve">                                                                  </w:t>
      </w:r>
      <w:r>
        <w:rPr>
          <w:rFonts w:ascii="Arial" w:eastAsia="Arial" w:hAnsi="Arial" w:cs="Arial"/>
          <w:color w:val="53585D"/>
          <w:spacing w:val="11"/>
          <w:position w:val="6"/>
          <w:sz w:val="11"/>
          <w:szCs w:val="11"/>
        </w:rPr>
        <w:t xml:space="preserve"> </w:t>
      </w:r>
      <w:r>
        <w:rPr>
          <w:color w:val="53585D"/>
          <w:position w:val="5"/>
          <w:sz w:val="13"/>
          <w:szCs w:val="13"/>
        </w:rPr>
        <w:t xml:space="preserve">er </w:t>
      </w:r>
      <w:r>
        <w:rPr>
          <w:color w:val="53585D"/>
          <w:spacing w:val="31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position w:val="2"/>
          <w:sz w:val="12"/>
          <w:szCs w:val="12"/>
        </w:rPr>
        <w:t xml:space="preserve">::;;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25"/>
          <w:position w:val="2"/>
          <w:sz w:val="12"/>
          <w:szCs w:val="12"/>
        </w:rPr>
        <w:t xml:space="preserve"> </w:t>
      </w:r>
      <w:r>
        <w:rPr>
          <w:color w:val="53585D"/>
          <w:w w:val="73"/>
          <w:position w:val="2"/>
          <w:sz w:val="14"/>
          <w:szCs w:val="14"/>
        </w:rPr>
        <w:t xml:space="preserve">:::r                                                                       </w:t>
      </w:r>
      <w:r>
        <w:rPr>
          <w:color w:val="53585D"/>
          <w:spacing w:val="22"/>
          <w:w w:val="7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w w:val="151"/>
          <w:sz w:val="13"/>
          <w:szCs w:val="13"/>
        </w:rPr>
        <w:t>-I</w:t>
      </w:r>
    </w:p>
    <w:p w:rsidR="007F4E35" w:rsidRDefault="00DE1397">
      <w:pPr>
        <w:spacing w:line="32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8468" w:space="964"/>
            <w:col w:w="2068"/>
          </w:cols>
        </w:sectPr>
      </w:pPr>
      <w:r>
        <w:br w:type="column"/>
      </w:r>
      <w:r>
        <w:rPr>
          <w:color w:val="53585D"/>
          <w:sz w:val="11"/>
          <w:szCs w:val="11"/>
        </w:rPr>
        <w:lastRenderedPageBreak/>
        <w:t xml:space="preserve">G)                                                       </w:t>
      </w:r>
      <w:r>
        <w:rPr>
          <w:color w:val="53585D"/>
          <w:spacing w:val="9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  <w:position w:val="-6"/>
        </w:rPr>
        <w:t>�</w:t>
      </w:r>
    </w:p>
    <w:p w:rsidR="007F4E35" w:rsidRDefault="00DE1397">
      <w:pPr>
        <w:spacing w:line="200" w:lineRule="atLeast"/>
        <w:ind w:left="691" w:right="-96"/>
        <w:rPr>
          <w:rFonts w:ascii="Arial" w:eastAsia="Arial" w:hAnsi="Arial" w:cs="Arial"/>
          <w:sz w:val="40"/>
          <w:szCs w:val="40"/>
        </w:rPr>
      </w:pPr>
      <w:r>
        <w:lastRenderedPageBreak/>
        <w:pict>
          <v:shape id="_x0000_s1084" type="#_x0000_t202" style="position:absolute;left:0;text-align:left;margin-left:59.75pt;margin-top:24.45pt;width:441.85pt;height:10.05pt;z-index:-4096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7F868A"/>
                      <w:w w:val="184"/>
                      <w:position w:val="-1"/>
                      <w:sz w:val="9"/>
                      <w:szCs w:val="9"/>
                    </w:rPr>
                    <w:t xml:space="preserve">N                              </w:t>
                  </w:r>
                  <w:r>
                    <w:rPr>
                      <w:rFonts w:ascii="Arial" w:eastAsia="Arial" w:hAnsi="Arial" w:cs="Arial"/>
                      <w:color w:val="7F868A"/>
                      <w:spacing w:val="23"/>
                      <w:w w:val="184"/>
                      <w:position w:val="-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184"/>
                      <w:sz w:val="9"/>
                      <w:szCs w:val="9"/>
                    </w:rPr>
                    <w:t xml:space="preserve">N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39"/>
                      <w:w w:val="184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-1"/>
                      <w:sz w:val="15"/>
                      <w:szCs w:val="15"/>
                    </w:rPr>
                    <w:t xml:space="preserve">m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37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53585D"/>
                      <w:w w:val="165"/>
                      <w:position w:val="2"/>
                      <w:sz w:val="11"/>
                      <w:szCs w:val="11"/>
                    </w:rPr>
                    <w:t xml:space="preserve">0                                        </w:t>
                  </w:r>
                  <w:r>
                    <w:rPr>
                      <w:color w:val="53585D"/>
                      <w:spacing w:val="35"/>
                      <w:w w:val="165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3"/>
                      <w:sz w:val="15"/>
                      <w:szCs w:val="15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3585D"/>
                      <w:position w:val="3"/>
                      <w:sz w:val="15"/>
                      <w:szCs w:val="15"/>
                    </w:rPr>
                    <w:t xml:space="preserve">    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4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7"/>
                      <w:sz w:val="11"/>
                      <w:szCs w:val="11"/>
                    </w:rPr>
                    <w:t>"O</w:t>
                  </w:r>
                </w:p>
              </w:txbxContent>
            </v:textbox>
            <w10:wrap anchorx="page"/>
          </v:shape>
        </w:pict>
      </w:r>
      <w:r>
        <w:rPr>
          <w:color w:val="53585D"/>
          <w:spacing w:val="-20"/>
          <w:w w:val="47"/>
          <w:sz w:val="28"/>
          <w:szCs w:val="28"/>
        </w:rPr>
        <w:t>-</w:t>
      </w:r>
      <w:r>
        <w:rPr>
          <w:i/>
          <w:color w:val="53585D"/>
          <w:spacing w:val="-38"/>
          <w:w w:val="86"/>
          <w:position w:val="11"/>
          <w:sz w:val="10"/>
          <w:szCs w:val="10"/>
        </w:rPr>
        <w:t>&lt;</w:t>
      </w:r>
      <w:r>
        <w:rPr>
          <w:color w:val="53585D"/>
          <w:w w:val="47"/>
          <w:sz w:val="28"/>
          <w:szCs w:val="28"/>
        </w:rPr>
        <w:t>.</w:t>
      </w:r>
      <w:r>
        <w:rPr>
          <w:color w:val="53585D"/>
          <w:spacing w:val="-29"/>
          <w:w w:val="47"/>
          <w:sz w:val="28"/>
          <w:szCs w:val="28"/>
        </w:rPr>
        <w:t>.</w:t>
      </w:r>
      <w:r>
        <w:rPr>
          <w:i/>
          <w:color w:val="53585D"/>
          <w:spacing w:val="-33"/>
          <w:w w:val="85"/>
          <w:position w:val="11"/>
          <w:sz w:val="10"/>
          <w:szCs w:val="10"/>
        </w:rPr>
        <w:t>O</w:t>
      </w:r>
      <w:r>
        <w:rPr>
          <w:color w:val="53585D"/>
          <w:w w:val="47"/>
          <w:sz w:val="28"/>
          <w:szCs w:val="28"/>
        </w:rPr>
        <w:t>.</w:t>
      </w:r>
      <w:r>
        <w:rPr>
          <w:color w:val="53585D"/>
          <w:sz w:val="28"/>
          <w:szCs w:val="28"/>
        </w:rPr>
        <w:t xml:space="preserve">  </w:t>
      </w:r>
      <w:r>
        <w:rPr>
          <w:color w:val="53585D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53585D"/>
          <w:w w:val="66"/>
          <w:position w:val="-20"/>
          <w:sz w:val="40"/>
          <w:szCs w:val="40"/>
        </w:rPr>
        <w:t>"'</w:t>
      </w:r>
    </w:p>
    <w:p w:rsidR="007F4E35" w:rsidRDefault="00DE1397">
      <w:pPr>
        <w:spacing w:line="200" w:lineRule="atLeast"/>
        <w:ind w:right="-57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53585D"/>
          <w:w w:val="46"/>
          <w:sz w:val="25"/>
          <w:szCs w:val="25"/>
        </w:rPr>
        <w:lastRenderedPageBreak/>
        <w:t xml:space="preserve">....                </w:t>
      </w:r>
      <w:r>
        <w:rPr>
          <w:color w:val="53585D"/>
          <w:spacing w:val="5"/>
          <w:w w:val="46"/>
          <w:sz w:val="25"/>
          <w:szCs w:val="25"/>
        </w:rPr>
        <w:t xml:space="preserve"> </w:t>
      </w:r>
      <w:r>
        <w:rPr>
          <w:rFonts w:ascii="Arial" w:eastAsia="Arial" w:hAnsi="Arial" w:cs="Arial"/>
          <w:color w:val="53585D"/>
          <w:w w:val="184"/>
          <w:sz w:val="9"/>
          <w:szCs w:val="9"/>
        </w:rPr>
        <w:t>N</w:t>
      </w:r>
    </w:p>
    <w:p w:rsidR="007F4E35" w:rsidRDefault="00DE1397">
      <w:pPr>
        <w:spacing w:line="240" w:lineRule="atLeast"/>
        <w:ind w:left="3454" w:right="5023"/>
        <w:jc w:val="center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w w:val="131"/>
          <w:sz w:val="7"/>
          <w:szCs w:val="7"/>
        </w:rPr>
        <w:lastRenderedPageBreak/>
        <w:t>(I)</w:t>
      </w:r>
    </w:p>
    <w:p w:rsidR="007F4E35" w:rsidRDefault="00DE1397">
      <w:pPr>
        <w:spacing w:line="40" w:lineRule="exac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1163" w:space="508"/>
            <w:col w:w="730" w:space="484"/>
            <w:col w:w="8615"/>
          </w:cols>
        </w:sectPr>
      </w:pPr>
      <w:r>
        <w:rPr>
          <w:rFonts w:ascii="Malgun Gothic" w:eastAsia="Malgun Gothic" w:hAnsi="Malgun Gothic" w:cs="Malgun Gothic"/>
          <w:color w:val="53585D"/>
          <w:w w:val="43"/>
          <w:position w:val="-16"/>
        </w:rPr>
        <w:t>�</w:t>
      </w:r>
      <w:r>
        <w:rPr>
          <w:rFonts w:ascii="Malgun Gothic" w:eastAsia="Malgun Gothic" w:hAnsi="Malgun Gothic" w:cs="Malgun Gothic"/>
          <w:color w:val="53585D"/>
          <w:w w:val="43"/>
          <w:position w:val="-16"/>
        </w:rPr>
        <w:t xml:space="preserve">  </w:t>
      </w:r>
      <w:r>
        <w:rPr>
          <w:rFonts w:ascii="Malgun Gothic" w:eastAsia="Malgun Gothic" w:hAnsi="Malgun Gothic" w:cs="Malgun Gothic"/>
          <w:color w:val="53585D"/>
          <w:spacing w:val="20"/>
          <w:w w:val="43"/>
          <w:position w:val="-16"/>
        </w:rPr>
        <w:t xml:space="preserve"> </w:t>
      </w:r>
      <w:r>
        <w:rPr>
          <w:color w:val="53585D"/>
          <w:w w:val="68"/>
          <w:position w:val="-23"/>
        </w:rPr>
        <w:t xml:space="preserve">-&lt;                                                                                           </w:t>
      </w:r>
      <w:r>
        <w:rPr>
          <w:color w:val="53585D"/>
          <w:spacing w:val="33"/>
          <w:w w:val="68"/>
          <w:position w:val="-23"/>
        </w:rPr>
        <w:t xml:space="preserve"> </w:t>
      </w:r>
      <w:r>
        <w:rPr>
          <w:color w:val="53585D"/>
          <w:w w:val="68"/>
          <w:position w:val="-20"/>
          <w:sz w:val="17"/>
          <w:szCs w:val="17"/>
        </w:rPr>
        <w:t>al</w:t>
      </w:r>
      <w:r>
        <w:rPr>
          <w:color w:val="53585D"/>
          <w:w w:val="68"/>
          <w:position w:val="-20"/>
          <w:sz w:val="17"/>
          <w:szCs w:val="17"/>
        </w:rPr>
        <w:t xml:space="preserve">                                                                </w:t>
      </w:r>
      <w:r>
        <w:rPr>
          <w:color w:val="53585D"/>
          <w:spacing w:val="19"/>
          <w:w w:val="68"/>
          <w:position w:val="-20"/>
          <w:sz w:val="17"/>
          <w:szCs w:val="17"/>
        </w:rPr>
        <w:t xml:space="preserve"> </w:t>
      </w:r>
      <w:r>
        <w:rPr>
          <w:color w:val="53585D"/>
          <w:position w:val="-18"/>
          <w:sz w:val="19"/>
          <w:szCs w:val="19"/>
        </w:rPr>
        <w:t xml:space="preserve">:c                  </w:t>
      </w:r>
      <w:r>
        <w:rPr>
          <w:color w:val="53585D"/>
          <w:spacing w:val="45"/>
          <w:position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53585D"/>
          <w:w w:val="151"/>
          <w:position w:val="-14"/>
          <w:sz w:val="13"/>
          <w:szCs w:val="13"/>
        </w:rPr>
        <w:t xml:space="preserve">-I                           </w:t>
      </w:r>
      <w:r>
        <w:rPr>
          <w:rFonts w:ascii="Arial" w:eastAsia="Arial" w:hAnsi="Arial" w:cs="Arial"/>
          <w:color w:val="53585D"/>
          <w:spacing w:val="23"/>
          <w:w w:val="151"/>
          <w:position w:val="-14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3585D"/>
          <w:position w:val="-17"/>
        </w:rPr>
        <w:t>�</w:t>
      </w:r>
    </w:p>
    <w:p w:rsidR="007F4E35" w:rsidRDefault="00DE1397">
      <w:pPr>
        <w:spacing w:line="320" w:lineRule="atLeast"/>
        <w:ind w:left="1042" w:right="-49"/>
        <w:rPr>
          <w:sz w:val="15"/>
          <w:szCs w:val="15"/>
        </w:rPr>
      </w:pPr>
      <w:r>
        <w:rPr>
          <w:color w:val="53585D"/>
          <w:w w:val="266"/>
          <w:position w:val="9"/>
          <w:sz w:val="9"/>
          <w:szCs w:val="9"/>
        </w:rPr>
        <w:lastRenderedPageBreak/>
        <w:t xml:space="preserve">0       </w:t>
      </w:r>
      <w:r>
        <w:rPr>
          <w:color w:val="53585D"/>
          <w:spacing w:val="6"/>
          <w:w w:val="266"/>
          <w:position w:val="9"/>
          <w:sz w:val="9"/>
          <w:szCs w:val="9"/>
        </w:rPr>
        <w:t xml:space="preserve"> </w:t>
      </w:r>
      <w:r>
        <w:rPr>
          <w:color w:val="53585D"/>
          <w:sz w:val="15"/>
          <w:szCs w:val="15"/>
        </w:rPr>
        <w:t>;..,</w:t>
      </w:r>
    </w:p>
    <w:p w:rsidR="007F4E35" w:rsidRDefault="00DE1397">
      <w:pPr>
        <w:spacing w:line="32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1791" w:space="465"/>
            <w:col w:w="9244"/>
          </w:cols>
        </w:sectPr>
      </w:pPr>
      <w:r>
        <w:br w:type="column"/>
      </w:r>
      <w:r>
        <w:rPr>
          <w:color w:val="666C70"/>
          <w:w w:val="48"/>
          <w:sz w:val="19"/>
          <w:szCs w:val="19"/>
        </w:rPr>
        <w:lastRenderedPageBreak/>
        <w:t>......</w:t>
      </w:r>
      <w:r>
        <w:rPr>
          <w:color w:val="666C70"/>
          <w:w w:val="48"/>
          <w:sz w:val="19"/>
          <w:szCs w:val="1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666C70"/>
          <w:w w:val="48"/>
          <w:sz w:val="19"/>
          <w:szCs w:val="19"/>
        </w:rPr>
        <w:t xml:space="preserve">                                                   </w:t>
      </w:r>
      <w:r>
        <w:rPr>
          <w:color w:val="666C70"/>
          <w:spacing w:val="15"/>
          <w:w w:val="48"/>
          <w:sz w:val="19"/>
          <w:szCs w:val="19"/>
        </w:rPr>
        <w:t xml:space="preserve"> </w:t>
      </w:r>
      <w:r>
        <w:rPr>
          <w:color w:val="53585D"/>
          <w:position w:val="-6"/>
          <w:sz w:val="19"/>
          <w:szCs w:val="19"/>
        </w:rPr>
        <w:t>:c</w:t>
      </w:r>
    </w:p>
    <w:p w:rsidR="007F4E35" w:rsidRDefault="00DE1397">
      <w:pPr>
        <w:spacing w:line="180" w:lineRule="atLeast"/>
        <w:ind w:left="110" w:right="-32"/>
        <w:rPr>
          <w:sz w:val="8"/>
          <w:szCs w:val="8"/>
        </w:rPr>
      </w:pPr>
      <w:r>
        <w:rPr>
          <w:color w:val="666C70"/>
          <w:w w:val="152"/>
          <w:sz w:val="8"/>
          <w:szCs w:val="8"/>
        </w:rPr>
        <w:lastRenderedPageBreak/>
        <w:t>I\)</w:t>
      </w:r>
    </w:p>
    <w:p w:rsidR="007F4E35" w:rsidRDefault="00DE1397">
      <w:pPr>
        <w:spacing w:line="80" w:lineRule="atLeast"/>
        <w:ind w:right="-47"/>
        <w:rPr>
          <w:sz w:val="17"/>
          <w:szCs w:val="17"/>
        </w:rPr>
      </w:pPr>
      <w:r>
        <w:br w:type="column"/>
      </w:r>
      <w:r>
        <w:rPr>
          <w:color w:val="53585D"/>
          <w:w w:val="50"/>
          <w:sz w:val="17"/>
          <w:szCs w:val="17"/>
        </w:rPr>
        <w:lastRenderedPageBreak/>
        <w:t>l!.::</w:t>
      </w:r>
    </w:p>
    <w:p w:rsidR="007F4E35" w:rsidRDefault="00DE1397">
      <w:pPr>
        <w:spacing w:line="100" w:lineRule="atLeast"/>
        <w:ind w:left="34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85D"/>
          <w:position w:val="1"/>
          <w:sz w:val="11"/>
          <w:szCs w:val="11"/>
        </w:rPr>
        <w:lastRenderedPageBreak/>
        <w:t xml:space="preserve">co               </w:t>
      </w:r>
      <w:r>
        <w:rPr>
          <w:rFonts w:ascii="Arial" w:eastAsia="Arial" w:hAnsi="Arial" w:cs="Arial"/>
          <w:color w:val="53585D"/>
          <w:spacing w:val="2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w w:val="184"/>
          <w:position w:val="2"/>
          <w:sz w:val="9"/>
          <w:szCs w:val="9"/>
        </w:rPr>
        <w:t xml:space="preserve">N         </w:t>
      </w:r>
      <w:r>
        <w:rPr>
          <w:rFonts w:ascii="Arial" w:eastAsia="Arial" w:hAnsi="Arial" w:cs="Arial"/>
          <w:color w:val="53585D"/>
          <w:spacing w:val="31"/>
          <w:w w:val="184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w w:val="184"/>
          <w:position w:val="2"/>
          <w:sz w:val="9"/>
          <w:szCs w:val="9"/>
        </w:rPr>
        <w:t xml:space="preserve">N         </w:t>
      </w:r>
      <w:r>
        <w:rPr>
          <w:rFonts w:ascii="Arial" w:eastAsia="Arial" w:hAnsi="Arial" w:cs="Arial"/>
          <w:color w:val="53585D"/>
          <w:spacing w:val="26"/>
          <w:w w:val="184"/>
          <w:position w:val="2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6"/>
          <w:position w:val="-3"/>
        </w:rPr>
        <w:t>�</w:t>
      </w:r>
      <w:r>
        <w:rPr>
          <w:rFonts w:ascii="Malgun Gothic" w:eastAsia="Malgun Gothic" w:hAnsi="Malgun Gothic" w:cs="Malgun Gothic"/>
          <w:color w:val="53585D"/>
          <w:spacing w:val="17"/>
          <w:w w:val="66"/>
          <w:position w:val="-3"/>
        </w:rPr>
        <w:t xml:space="preserve"> </w:t>
      </w:r>
      <w:r>
        <w:rPr>
          <w:color w:val="53585D"/>
          <w:w w:val="66"/>
          <w:sz w:val="10"/>
          <w:szCs w:val="10"/>
        </w:rPr>
        <w:t>CD</w:t>
      </w:r>
      <w:r>
        <w:rPr>
          <w:color w:val="53585D"/>
          <w:w w:val="66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rPr>
          <w:color w:val="53585D"/>
          <w:spacing w:val="7"/>
          <w:w w:val="66"/>
          <w:sz w:val="10"/>
          <w:szCs w:val="10"/>
        </w:rPr>
        <w:t xml:space="preserve"> </w:t>
      </w:r>
      <w:r>
        <w:rPr>
          <w:color w:val="53585D"/>
          <w:w w:val="66"/>
          <w:position w:val="2"/>
          <w:sz w:val="10"/>
          <w:szCs w:val="10"/>
        </w:rPr>
        <w:t xml:space="preserve">:::,                                                           </w:t>
      </w:r>
      <w:r>
        <w:rPr>
          <w:color w:val="53585D"/>
          <w:w w:val="66"/>
          <w:position w:val="2"/>
          <w:sz w:val="10"/>
          <w:szCs w:val="10"/>
        </w:rPr>
        <w:t xml:space="preserve">                                                       </w:t>
      </w:r>
      <w:r>
        <w:rPr>
          <w:color w:val="53585D"/>
          <w:spacing w:val="14"/>
          <w:w w:val="66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sz w:val="15"/>
          <w:szCs w:val="15"/>
        </w:rPr>
        <w:t xml:space="preserve">m                      </w:t>
      </w:r>
      <w:r>
        <w:rPr>
          <w:rFonts w:ascii="Arial" w:eastAsia="Arial" w:hAnsi="Arial" w:cs="Arial"/>
          <w:color w:val="53585D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position w:val="-7"/>
          <w:sz w:val="15"/>
          <w:szCs w:val="15"/>
        </w:rPr>
        <w:t>m</w:t>
      </w:r>
    </w:p>
    <w:p w:rsidR="007F4E35" w:rsidRDefault="00DE1397">
      <w:pPr>
        <w:spacing w:line="20" w:lineRule="exact"/>
        <w:ind w:left="5357"/>
        <w:rPr>
          <w:rFonts w:ascii="Arial" w:eastAsia="Arial" w:hAnsi="Arial" w:cs="Arial"/>
          <w:sz w:val="11"/>
          <w:szCs w:val="1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226" w:space="489"/>
            <w:col w:w="121" w:space="172"/>
            <w:col w:w="10492"/>
          </w:cols>
        </w:sectPr>
      </w:pPr>
      <w:r>
        <w:pict>
          <v:shape id="_x0000_s1083" type="#_x0000_t202" style="position:absolute;left:0;text-align:left;margin-left:342.25pt;margin-top:13.45pt;width:4.3pt;height:3.8pt;z-index:-4095;mso-position-horizontal-relative:page" filled="f" stroked="f">
            <v:textbox inset="0,0,0,0">
              <w:txbxContent>
                <w:p w:rsidR="007F4E35" w:rsidRDefault="00DE1397">
                  <w:pPr>
                    <w:spacing w:line="60" w:lineRule="exact"/>
                    <w:ind w:right="-31"/>
                    <w:rPr>
                      <w:sz w:val="7"/>
                      <w:szCs w:val="7"/>
                    </w:rPr>
                  </w:pPr>
                  <w:r>
                    <w:rPr>
                      <w:color w:val="53585D"/>
                      <w:w w:val="111"/>
                      <w:sz w:val="7"/>
                      <w:szCs w:val="7"/>
                    </w:rPr>
                    <w:t>QJ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w w:val="72"/>
          <w:position w:val="-5"/>
          <w:sz w:val="15"/>
          <w:szCs w:val="15"/>
        </w:rPr>
        <w:t xml:space="preserve">!!::                                                             </w:t>
      </w:r>
      <w:r>
        <w:rPr>
          <w:rFonts w:ascii="Arial" w:eastAsia="Arial" w:hAnsi="Arial" w:cs="Arial"/>
          <w:color w:val="53585D"/>
          <w:spacing w:val="7"/>
          <w:w w:val="72"/>
          <w:position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position w:val="-3"/>
          <w:sz w:val="11"/>
          <w:szCs w:val="11"/>
        </w:rPr>
        <w:t>"O</w:t>
      </w:r>
    </w:p>
    <w:p w:rsidR="007F4E35" w:rsidRDefault="00DE1397">
      <w:pPr>
        <w:spacing w:line="140" w:lineRule="exact"/>
        <w:ind w:left="696"/>
        <w:rPr>
          <w:rFonts w:ascii="Arial" w:eastAsia="Arial" w:hAnsi="Arial" w:cs="Arial"/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rPr>
          <w:color w:val="7F868A"/>
          <w:w w:val="69"/>
          <w:position w:val="-23"/>
          <w:sz w:val="34"/>
          <w:szCs w:val="34"/>
        </w:rPr>
        <w:lastRenderedPageBreak/>
        <w:t xml:space="preserve">"'  </w:t>
      </w:r>
      <w:r>
        <w:rPr>
          <w:color w:val="7F868A"/>
          <w:spacing w:val="2"/>
          <w:w w:val="69"/>
          <w:position w:val="-23"/>
          <w:sz w:val="34"/>
          <w:szCs w:val="34"/>
        </w:rPr>
        <w:t xml:space="preserve"> </w:t>
      </w:r>
      <w:r>
        <w:rPr>
          <w:rFonts w:ascii="Arial" w:eastAsia="Arial" w:hAnsi="Arial" w:cs="Arial"/>
          <w:color w:val="7F868A"/>
          <w:w w:val="49"/>
          <w:position w:val="-8"/>
          <w:sz w:val="17"/>
          <w:szCs w:val="17"/>
        </w:rPr>
        <w:t xml:space="preserve">-;:::,                     </w:t>
      </w:r>
      <w:r>
        <w:rPr>
          <w:rFonts w:ascii="Arial" w:eastAsia="Arial" w:hAnsi="Arial" w:cs="Arial"/>
          <w:color w:val="7F868A"/>
          <w:spacing w:val="5"/>
          <w:w w:val="49"/>
          <w:position w:val="-8"/>
          <w:sz w:val="17"/>
          <w:szCs w:val="17"/>
        </w:rPr>
        <w:t xml:space="preserve"> </w:t>
      </w:r>
      <w:r>
        <w:rPr>
          <w:color w:val="7F868A"/>
          <w:w w:val="49"/>
          <w:position w:val="-8"/>
          <w:sz w:val="26"/>
          <w:szCs w:val="26"/>
        </w:rPr>
        <w:t xml:space="preserve">....             </w:t>
      </w:r>
      <w:r>
        <w:rPr>
          <w:color w:val="7F868A"/>
          <w:spacing w:val="12"/>
          <w:w w:val="49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7F868A"/>
          <w:w w:val="69"/>
          <w:position w:val="-28"/>
          <w:sz w:val="38"/>
          <w:szCs w:val="38"/>
        </w:rPr>
        <w:t>"'</w:t>
      </w:r>
      <w:r>
        <w:rPr>
          <w:rFonts w:ascii="Arial" w:eastAsia="Arial" w:hAnsi="Arial" w:cs="Arial"/>
          <w:color w:val="7F868A"/>
          <w:w w:val="69"/>
          <w:position w:val="-28"/>
          <w:sz w:val="38"/>
          <w:szCs w:val="38"/>
        </w:rPr>
        <w:t xml:space="preserve">     </w:t>
      </w:r>
      <w:r>
        <w:rPr>
          <w:rFonts w:ascii="Arial" w:eastAsia="Arial" w:hAnsi="Arial" w:cs="Arial"/>
          <w:color w:val="7F868A"/>
          <w:spacing w:val="49"/>
          <w:w w:val="69"/>
          <w:position w:val="-28"/>
          <w:sz w:val="38"/>
          <w:szCs w:val="38"/>
        </w:rPr>
        <w:t xml:space="preserve"> </w:t>
      </w:r>
      <w:r>
        <w:rPr>
          <w:rFonts w:ascii="Arial" w:eastAsia="Arial" w:hAnsi="Arial" w:cs="Arial"/>
          <w:color w:val="53585D"/>
          <w:w w:val="153"/>
          <w:position w:val="-4"/>
          <w:sz w:val="15"/>
          <w:szCs w:val="15"/>
        </w:rPr>
        <w:t>c</w:t>
      </w:r>
      <w:r>
        <w:rPr>
          <w:rFonts w:ascii="Arial" w:eastAsia="Arial" w:hAnsi="Arial" w:cs="Arial"/>
          <w:color w:val="53585D"/>
          <w:spacing w:val="18"/>
          <w:w w:val="153"/>
          <w:position w:val="-4"/>
          <w:sz w:val="15"/>
          <w:szCs w:val="15"/>
        </w:rPr>
        <w:t xml:space="preserve"> </w:t>
      </w:r>
      <w:r>
        <w:rPr>
          <w:color w:val="53585D"/>
          <w:w w:val="72"/>
          <w:position w:val="-6"/>
          <w:sz w:val="11"/>
          <w:szCs w:val="11"/>
        </w:rPr>
        <w:t xml:space="preserve">:::,                                                                                                                                                                </w:t>
      </w:r>
      <w:r>
        <w:rPr>
          <w:color w:val="53585D"/>
          <w:spacing w:val="4"/>
          <w:w w:val="72"/>
          <w:position w:val="-6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w w:val="149"/>
          <w:position w:val="-4"/>
          <w:sz w:val="10"/>
          <w:szCs w:val="10"/>
        </w:rPr>
        <w:t xml:space="preserve">a.                                            </w:t>
      </w:r>
      <w:r>
        <w:rPr>
          <w:rFonts w:ascii="Arial" w:eastAsia="Arial" w:hAnsi="Arial" w:cs="Arial"/>
          <w:color w:val="53585D"/>
          <w:spacing w:val="5"/>
          <w:w w:val="149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-6"/>
          <w:sz w:val="11"/>
          <w:szCs w:val="11"/>
        </w:rPr>
        <w:t xml:space="preserve">;:ti                              </w:t>
      </w:r>
      <w:r>
        <w:rPr>
          <w:rFonts w:ascii="Arial" w:eastAsia="Arial" w:hAnsi="Arial" w:cs="Arial"/>
          <w:color w:val="53585D"/>
          <w:spacing w:val="23"/>
          <w:position w:val="-6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position w:val="-2"/>
          <w:sz w:val="15"/>
          <w:szCs w:val="15"/>
        </w:rPr>
        <w:t>m</w:t>
      </w:r>
    </w:p>
    <w:p w:rsidR="007F4E35" w:rsidRDefault="00DE1397">
      <w:pPr>
        <w:spacing w:before="15" w:line="60" w:lineRule="exact"/>
        <w:ind w:left="715" w:right="-46"/>
        <w:rPr>
          <w:rFonts w:ascii="Arial" w:eastAsia="Arial" w:hAnsi="Arial" w:cs="Arial"/>
          <w:sz w:val="8"/>
          <w:szCs w:val="8"/>
        </w:rPr>
      </w:pPr>
      <w:r>
        <w:lastRenderedPageBreak/>
        <w:pict>
          <v:shape id="_x0000_s1082" type="#_x0000_t202" style="position:absolute;left:0;text-align:left;margin-left:158.15pt;margin-top:4.6pt;width:289.2pt;height:13.15pt;z-index:-4094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0"/>
                    <w:rPr>
                      <w:sz w:val="19"/>
                      <w:szCs w:val="19"/>
                    </w:rPr>
                  </w:pPr>
                  <w:r>
                    <w:rPr>
                      <w:color w:val="53585D"/>
                      <w:sz w:val="25"/>
                      <w:szCs w:val="25"/>
                    </w:rPr>
                    <w:t xml:space="preserve">s                                                                                        </w:t>
                  </w:r>
                  <w:r>
                    <w:rPr>
                      <w:color w:val="53585D"/>
                      <w:spacing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53585D"/>
                      <w:w w:val="142"/>
                      <w:position w:val="-1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w w:val="180"/>
          <w:position w:val="-7"/>
          <w:sz w:val="9"/>
          <w:szCs w:val="9"/>
        </w:rPr>
        <w:t xml:space="preserve">N   </w:t>
      </w:r>
      <w:r>
        <w:rPr>
          <w:rFonts w:ascii="Arial" w:eastAsia="Arial" w:hAnsi="Arial" w:cs="Arial"/>
          <w:color w:val="666C70"/>
          <w:spacing w:val="35"/>
          <w:w w:val="180"/>
          <w:position w:val="-7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w w:val="180"/>
          <w:position w:val="-6"/>
          <w:sz w:val="9"/>
          <w:szCs w:val="9"/>
        </w:rPr>
        <w:t xml:space="preserve">N          </w:t>
      </w:r>
      <w:r>
        <w:rPr>
          <w:rFonts w:ascii="Arial" w:eastAsia="Arial" w:hAnsi="Arial" w:cs="Arial"/>
          <w:color w:val="666C70"/>
          <w:spacing w:val="13"/>
          <w:w w:val="180"/>
          <w:position w:val="-6"/>
          <w:sz w:val="9"/>
          <w:szCs w:val="9"/>
        </w:rPr>
        <w:t xml:space="preserve"> </w:t>
      </w:r>
      <w:r>
        <w:rPr>
          <w:color w:val="666C70"/>
          <w:position w:val="-5"/>
          <w:sz w:val="7"/>
          <w:szCs w:val="7"/>
        </w:rPr>
        <w:t xml:space="preserve">(.11                           </w:t>
      </w:r>
      <w:r>
        <w:rPr>
          <w:color w:val="666C70"/>
          <w:spacing w:val="9"/>
          <w:position w:val="-5"/>
          <w:sz w:val="7"/>
          <w:szCs w:val="7"/>
        </w:rPr>
        <w:t xml:space="preserve"> </w:t>
      </w:r>
      <w:r>
        <w:rPr>
          <w:color w:val="666C70"/>
          <w:position w:val="-5"/>
          <w:sz w:val="10"/>
          <w:szCs w:val="10"/>
        </w:rPr>
        <w:t xml:space="preserve">ex,          </w:t>
      </w:r>
      <w:r>
        <w:rPr>
          <w:color w:val="666C70"/>
          <w:spacing w:val="8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77"/>
          <w:position w:val="-9"/>
          <w:sz w:val="9"/>
          <w:szCs w:val="9"/>
        </w:rPr>
        <w:t>N</w:t>
      </w:r>
      <w:r>
        <w:rPr>
          <w:rFonts w:ascii="Arial" w:eastAsia="Arial" w:hAnsi="Arial" w:cs="Arial"/>
          <w:color w:val="53585D"/>
          <w:spacing w:val="38"/>
          <w:w w:val="177"/>
          <w:position w:val="-9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spacing w:val="-43"/>
          <w:w w:val="74"/>
          <w:position w:val="-1"/>
          <w:sz w:val="8"/>
          <w:szCs w:val="8"/>
        </w:rPr>
        <w:t>C</w:t>
      </w:r>
      <w:r>
        <w:rPr>
          <w:color w:val="53585D"/>
          <w:spacing w:val="-37"/>
          <w:w w:val="140"/>
          <w:position w:val="-9"/>
          <w:sz w:val="13"/>
          <w:szCs w:val="13"/>
        </w:rPr>
        <w:t>n</w:t>
      </w:r>
      <w:r>
        <w:rPr>
          <w:rFonts w:ascii="Arial" w:eastAsia="Arial" w:hAnsi="Arial" w:cs="Arial"/>
          <w:color w:val="53585D"/>
          <w:w w:val="74"/>
          <w:position w:val="-1"/>
          <w:sz w:val="8"/>
          <w:szCs w:val="8"/>
        </w:rPr>
        <w:t>D</w:t>
      </w:r>
    </w:p>
    <w:p w:rsidR="007F4E35" w:rsidRDefault="00DE1397">
      <w:pPr>
        <w:spacing w:before="17" w:line="60" w:lineRule="exact"/>
        <w:ind w:right="-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53585D"/>
          <w:position w:val="-7"/>
          <w:sz w:val="10"/>
          <w:szCs w:val="10"/>
        </w:rPr>
        <w:lastRenderedPageBreak/>
        <w:t>Q.</w:t>
      </w:r>
      <w:r>
        <w:rPr>
          <w:rFonts w:ascii="Arial" w:eastAsia="Arial" w:hAnsi="Arial" w:cs="Arial"/>
          <w:color w:val="53585D"/>
          <w:position w:val="-7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7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07"/>
          <w:position w:val="-13"/>
        </w:rPr>
        <w:t>0</w:t>
      </w:r>
    </w:p>
    <w:p w:rsidR="007F4E35" w:rsidRDefault="00DE1397">
      <w:pPr>
        <w:spacing w:line="80" w:lineRule="exact"/>
        <w:rPr>
          <w:rFonts w:ascii="Arial" w:eastAsia="Arial" w:hAnsi="Arial" w:cs="Arial"/>
          <w:sz w:val="11"/>
          <w:szCs w:val="1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2967" w:space="115"/>
            <w:col w:w="5386" w:space="964"/>
            <w:col w:w="2068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103"/>
          <w:position w:val="-2"/>
          <w:sz w:val="11"/>
          <w:szCs w:val="11"/>
        </w:rPr>
        <w:lastRenderedPageBreak/>
        <w:t>;:ti</w:t>
      </w:r>
    </w:p>
    <w:p w:rsidR="007F4E35" w:rsidRDefault="00DE1397">
      <w:pPr>
        <w:spacing w:before="12" w:line="100" w:lineRule="exact"/>
        <w:ind w:left="715" w:right="-37"/>
        <w:rPr>
          <w:sz w:val="10"/>
          <w:szCs w:val="10"/>
        </w:rPr>
      </w:pPr>
      <w:r>
        <w:rPr>
          <w:i/>
          <w:color w:val="666C70"/>
          <w:w w:val="145"/>
          <w:position w:val="-2"/>
          <w:sz w:val="11"/>
          <w:szCs w:val="11"/>
        </w:rPr>
        <w:lastRenderedPageBreak/>
        <w:t xml:space="preserve">a,                   </w:t>
      </w:r>
      <w:r>
        <w:rPr>
          <w:i/>
          <w:color w:val="666C70"/>
          <w:spacing w:val="38"/>
          <w:w w:val="145"/>
          <w:position w:val="-2"/>
          <w:sz w:val="11"/>
          <w:szCs w:val="11"/>
        </w:rPr>
        <w:t xml:space="preserve"> </w:t>
      </w:r>
      <w:r>
        <w:rPr>
          <w:color w:val="666C70"/>
          <w:position w:val="-1"/>
          <w:sz w:val="10"/>
          <w:szCs w:val="10"/>
        </w:rPr>
        <w:t>ex,</w:t>
      </w:r>
      <w:r>
        <w:rPr>
          <w:color w:val="666C70"/>
          <w:position w:val="-1"/>
          <w:sz w:val="10"/>
          <w:szCs w:val="10"/>
        </w:rPr>
        <w:t xml:space="preserve">                  </w:t>
      </w:r>
      <w:r>
        <w:rPr>
          <w:color w:val="666C70"/>
          <w:spacing w:val="15"/>
          <w:position w:val="-1"/>
          <w:sz w:val="10"/>
          <w:szCs w:val="10"/>
        </w:rPr>
        <w:t xml:space="preserve"> </w:t>
      </w:r>
      <w:r>
        <w:rPr>
          <w:color w:val="666C70"/>
          <w:position w:val="-1"/>
          <w:sz w:val="10"/>
          <w:szCs w:val="10"/>
        </w:rPr>
        <w:t>ex,</w:t>
      </w:r>
    </w:p>
    <w:p w:rsidR="007F4E35" w:rsidRDefault="00DE1397">
      <w:pPr>
        <w:spacing w:line="60" w:lineRule="atLeast"/>
        <w:ind w:left="1022" w:right="-71"/>
        <w:rPr>
          <w:rFonts w:ascii="Arial" w:eastAsia="Arial" w:hAnsi="Arial" w:cs="Arial"/>
          <w:sz w:val="13"/>
          <w:szCs w:val="13"/>
        </w:rPr>
      </w:pPr>
      <w:r>
        <w:pict>
          <v:shape id="_x0000_s1081" type="#_x0000_t202" style="position:absolute;left:0;text-align:left;margin-left:107.5pt;margin-top:8.85pt;width:6pt;height:10pt;z-index:-4093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666C70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F868A"/>
          <w:position w:val="1"/>
          <w:sz w:val="10"/>
          <w:szCs w:val="10"/>
        </w:rPr>
        <w:t xml:space="preserve">(,.)                 </w:t>
      </w:r>
      <w:r>
        <w:rPr>
          <w:rFonts w:ascii="Arial" w:eastAsia="Arial" w:hAnsi="Arial" w:cs="Arial"/>
          <w:color w:val="7F868A"/>
          <w:spacing w:val="8"/>
          <w:position w:val="1"/>
          <w:sz w:val="10"/>
          <w:szCs w:val="10"/>
        </w:rPr>
        <w:t xml:space="preserve"> </w:t>
      </w:r>
      <w:r>
        <w:rPr>
          <w:color w:val="7F868A"/>
          <w:w w:val="69"/>
          <w:position w:val="-13"/>
          <w:sz w:val="34"/>
          <w:szCs w:val="34"/>
        </w:rPr>
        <w:t xml:space="preserve">"'       </w:t>
      </w:r>
      <w:r>
        <w:rPr>
          <w:color w:val="7F868A"/>
          <w:spacing w:val="1"/>
          <w:w w:val="69"/>
          <w:position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666C70"/>
          <w:sz w:val="13"/>
          <w:szCs w:val="13"/>
        </w:rPr>
        <w:t>°N</w:t>
      </w:r>
    </w:p>
    <w:p w:rsidR="007F4E35" w:rsidRDefault="00DE1397">
      <w:pPr>
        <w:spacing w:line="160" w:lineRule="exact"/>
        <w:ind w:left="3649" w:right="5016"/>
        <w:jc w:val="center"/>
        <w:rPr>
          <w:sz w:val="17"/>
          <w:szCs w:val="17"/>
        </w:rPr>
      </w:pPr>
      <w:r>
        <w:br w:type="column"/>
      </w:r>
      <w:r>
        <w:rPr>
          <w:color w:val="53585D"/>
          <w:w w:val="70"/>
          <w:position w:val="-2"/>
          <w:sz w:val="17"/>
          <w:szCs w:val="17"/>
        </w:rPr>
        <w:lastRenderedPageBreak/>
        <w:t>al</w:t>
      </w:r>
    </w:p>
    <w:p w:rsidR="007F4E35" w:rsidRDefault="00DE1397">
      <w:pPr>
        <w:spacing w:line="100" w:lineRule="atLeast"/>
        <w:ind w:left="202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2401" w:space="283"/>
            <w:col w:w="8816"/>
          </w:cols>
        </w:sectPr>
      </w:pPr>
      <w:r>
        <w:pict>
          <v:shape id="_x0000_s1080" type="#_x0000_t202" style="position:absolute;left:0;text-align:left;margin-left:340.55pt;margin-top:4.6pt;width:7.7pt;height:10pt;z-index:-4046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7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3585D"/>
          <w:sz w:val="14"/>
          <w:szCs w:val="14"/>
        </w:rPr>
        <w:t xml:space="preserve">3  </w:t>
      </w:r>
      <w:r>
        <w:rPr>
          <w:color w:val="53585D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position w:val="3"/>
          <w:sz w:val="10"/>
          <w:szCs w:val="10"/>
        </w:rPr>
        <w:t xml:space="preserve">Q.                    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19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35"/>
          <w:position w:val="2"/>
          <w:sz w:val="10"/>
          <w:szCs w:val="10"/>
        </w:rPr>
        <w:t>er</w:t>
      </w:r>
    </w:p>
    <w:p w:rsidR="007F4E35" w:rsidRDefault="00DE1397">
      <w:pPr>
        <w:spacing w:line="300" w:lineRule="atLeast"/>
        <w:ind w:left="1015" w:right="597"/>
        <w:jc w:val="center"/>
        <w:rPr>
          <w:sz w:val="9"/>
          <w:szCs w:val="9"/>
        </w:rPr>
      </w:pPr>
      <w:r>
        <w:rPr>
          <w:color w:val="7F868A"/>
          <w:w w:val="277"/>
          <w:sz w:val="9"/>
          <w:szCs w:val="9"/>
        </w:rPr>
        <w:lastRenderedPageBreak/>
        <w:t>0</w:t>
      </w:r>
    </w:p>
    <w:p w:rsidR="007F4E35" w:rsidRDefault="00DE1397">
      <w:pPr>
        <w:spacing w:line="160" w:lineRule="exact"/>
        <w:ind w:left="662" w:right="594"/>
        <w:jc w:val="center"/>
        <w:rPr>
          <w:sz w:val="10"/>
          <w:szCs w:val="10"/>
        </w:rPr>
      </w:pPr>
      <w:r>
        <w:rPr>
          <w:color w:val="666C70"/>
          <w:position w:val="5"/>
          <w:sz w:val="13"/>
          <w:szCs w:val="13"/>
        </w:rPr>
        <w:t xml:space="preserve">00     </w:t>
      </w:r>
      <w:r>
        <w:rPr>
          <w:color w:val="666C70"/>
          <w:spacing w:val="20"/>
          <w:position w:val="5"/>
          <w:sz w:val="13"/>
          <w:szCs w:val="13"/>
        </w:rPr>
        <w:t xml:space="preserve"> </w:t>
      </w:r>
      <w:r>
        <w:rPr>
          <w:color w:val="666C70"/>
          <w:position w:val="-2"/>
          <w:sz w:val="10"/>
          <w:szCs w:val="10"/>
        </w:rPr>
        <w:t>ex,</w:t>
      </w:r>
    </w:p>
    <w:p w:rsidR="007F4E35" w:rsidRDefault="00DE1397">
      <w:pPr>
        <w:spacing w:line="80" w:lineRule="exact"/>
        <w:ind w:left="688" w:right="602"/>
        <w:jc w:val="center"/>
        <w:rPr>
          <w:sz w:val="9"/>
          <w:szCs w:val="9"/>
        </w:rPr>
      </w:pPr>
      <w:r>
        <w:rPr>
          <w:rFonts w:ascii="Arial" w:eastAsia="Arial" w:hAnsi="Arial" w:cs="Arial"/>
          <w:color w:val="666C70"/>
          <w:w w:val="184"/>
          <w:sz w:val="9"/>
          <w:szCs w:val="9"/>
        </w:rPr>
        <w:t xml:space="preserve">N   </w:t>
      </w:r>
      <w:r>
        <w:rPr>
          <w:rFonts w:ascii="Arial" w:eastAsia="Arial" w:hAnsi="Arial" w:cs="Arial"/>
          <w:color w:val="666C70"/>
          <w:spacing w:val="23"/>
          <w:w w:val="184"/>
          <w:sz w:val="9"/>
          <w:szCs w:val="9"/>
        </w:rPr>
        <w:t xml:space="preserve"> </w:t>
      </w:r>
      <w:r>
        <w:rPr>
          <w:color w:val="666C70"/>
          <w:w w:val="266"/>
          <w:sz w:val="9"/>
          <w:szCs w:val="9"/>
        </w:rPr>
        <w:t>0</w:t>
      </w:r>
    </w:p>
    <w:p w:rsidR="007F4E35" w:rsidRDefault="00DE1397">
      <w:pPr>
        <w:spacing w:line="40" w:lineRule="atLeast"/>
        <w:ind w:left="661" w:right="920"/>
        <w:jc w:val="center"/>
        <w:rPr>
          <w:rFonts w:ascii="Malgun Gothic" w:eastAsia="Malgun Gothic" w:hAnsi="Malgun Gothic" w:cs="Malgun Gothic"/>
        </w:rPr>
      </w:pPr>
      <w:r>
        <w:pict>
          <v:shape id="_x0000_s1079" type="#_x0000_t202" style="position:absolute;left:0;text-align:left;margin-left:59.75pt;margin-top:-2.55pt;width:6pt;height:4.5pt;z-index:-4047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184"/>
                      <w:sz w:val="9"/>
                      <w:szCs w:val="9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666C70"/>
          <w:w w:val="69"/>
        </w:rPr>
        <w:t>�</w:t>
      </w:r>
    </w:p>
    <w:p w:rsidR="007F4E35" w:rsidRDefault="00DE1397">
      <w:pPr>
        <w:spacing w:line="120" w:lineRule="atLeast"/>
        <w:ind w:right="-37"/>
        <w:rPr>
          <w:sz w:val="11"/>
          <w:szCs w:val="11"/>
        </w:rPr>
      </w:pPr>
      <w:r>
        <w:br w:type="column"/>
      </w:r>
      <w:r>
        <w:rPr>
          <w:i/>
          <w:color w:val="666C70"/>
          <w:w w:val="145"/>
          <w:sz w:val="11"/>
          <w:szCs w:val="11"/>
        </w:rPr>
        <w:lastRenderedPageBreak/>
        <w:t>a,</w:t>
      </w:r>
    </w:p>
    <w:p w:rsidR="007F4E35" w:rsidRDefault="00DE1397">
      <w:pPr>
        <w:spacing w:line="40" w:lineRule="exact"/>
        <w:ind w:right="-35"/>
        <w:rPr>
          <w:sz w:val="10"/>
          <w:szCs w:val="10"/>
        </w:rPr>
      </w:pPr>
      <w:r>
        <w:rPr>
          <w:color w:val="666C70"/>
          <w:position w:val="-2"/>
          <w:sz w:val="10"/>
          <w:szCs w:val="10"/>
        </w:rPr>
        <w:t>ex,</w:t>
      </w:r>
    </w:p>
    <w:p w:rsidR="007F4E35" w:rsidRDefault="00DE1397">
      <w:pPr>
        <w:spacing w:line="280" w:lineRule="atLeast"/>
        <w:ind w:left="202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w w:val="66"/>
          <w:sz w:val="8"/>
          <w:szCs w:val="8"/>
        </w:rPr>
        <w:lastRenderedPageBreak/>
        <w:t xml:space="preserve">CD       </w:t>
      </w:r>
      <w:r>
        <w:rPr>
          <w:rFonts w:ascii="Arial" w:eastAsia="Arial" w:hAnsi="Arial" w:cs="Arial"/>
          <w:color w:val="53585D"/>
          <w:spacing w:val="2"/>
          <w:w w:val="66"/>
          <w:sz w:val="8"/>
          <w:szCs w:val="8"/>
        </w:rPr>
        <w:t xml:space="preserve"> </w:t>
      </w:r>
      <w:r>
        <w:rPr>
          <w:color w:val="53585D"/>
          <w:w w:val="66"/>
          <w:sz w:val="10"/>
          <w:szCs w:val="10"/>
        </w:rPr>
        <w:t>CD</w:t>
      </w:r>
    </w:p>
    <w:p w:rsidR="007F4E35" w:rsidRDefault="00DE1397">
      <w:pPr>
        <w:spacing w:line="160" w:lineRule="exact"/>
        <w:rPr>
          <w:sz w:val="19"/>
          <w:szCs w:val="19"/>
        </w:rPr>
      </w:pPr>
      <w:r>
        <w:pict>
          <v:shape id="_x0000_s1078" type="#_x0000_t202" style="position:absolute;margin-left:495.6pt;margin-top:-7.45pt;width:6pt;height:10.2pt;z-index:-4048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10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w w:val="177"/>
          <w:position w:val="2"/>
          <w:sz w:val="9"/>
          <w:szCs w:val="9"/>
        </w:rPr>
        <w:t>N</w:t>
      </w:r>
      <w:r>
        <w:rPr>
          <w:rFonts w:ascii="Arial" w:eastAsia="Arial" w:hAnsi="Arial" w:cs="Arial"/>
          <w:color w:val="53585D"/>
          <w:spacing w:val="38"/>
          <w:w w:val="177"/>
          <w:position w:val="2"/>
          <w:sz w:val="9"/>
          <w:szCs w:val="9"/>
        </w:rPr>
        <w:t xml:space="preserve"> </w:t>
      </w:r>
      <w:r>
        <w:rPr>
          <w:color w:val="53585D"/>
          <w:position w:val="-4"/>
          <w:sz w:val="13"/>
          <w:szCs w:val="13"/>
        </w:rPr>
        <w:t xml:space="preserve">er                                                                                                                                                                                                     </w:t>
      </w:r>
      <w:r>
        <w:rPr>
          <w:color w:val="53585D"/>
          <w:spacing w:val="16"/>
          <w:position w:val="-4"/>
          <w:sz w:val="13"/>
          <w:szCs w:val="13"/>
        </w:rPr>
        <w:t xml:space="preserve"> </w:t>
      </w:r>
      <w:r>
        <w:rPr>
          <w:color w:val="53585D"/>
          <w:w w:val="142"/>
          <w:position w:val="1"/>
          <w:sz w:val="19"/>
          <w:szCs w:val="19"/>
        </w:rPr>
        <w:t>c</w:t>
      </w:r>
    </w:p>
    <w:p w:rsidR="007F4E35" w:rsidRDefault="00DE1397">
      <w:pPr>
        <w:spacing w:line="20" w:lineRule="exact"/>
        <w:ind w:left="202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1791" w:space="489"/>
            <w:col w:w="121" w:space="283"/>
            <w:col w:w="8816"/>
          </w:cols>
        </w:sectPr>
      </w:pPr>
      <w:r>
        <w:rPr>
          <w:rFonts w:ascii="Malgun Gothic" w:eastAsia="Malgun Gothic" w:hAnsi="Malgun Gothic" w:cs="Malgun Gothic"/>
          <w:color w:val="53585D"/>
          <w:w w:val="40"/>
          <w:position w:val="-12"/>
        </w:rPr>
        <w:t>�</w:t>
      </w:r>
    </w:p>
    <w:p w:rsidR="007F4E35" w:rsidRDefault="00DE1397">
      <w:pPr>
        <w:spacing w:line="120" w:lineRule="atLeast"/>
        <w:ind w:left="992" w:right="59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F868A"/>
          <w:w w:val="95"/>
          <w:sz w:val="13"/>
          <w:szCs w:val="13"/>
        </w:rPr>
        <w:lastRenderedPageBreak/>
        <w:t>°N</w:t>
      </w:r>
    </w:p>
    <w:p w:rsidR="007F4E35" w:rsidRDefault="00DE1397">
      <w:pPr>
        <w:spacing w:line="120" w:lineRule="atLeast"/>
        <w:ind w:left="1042" w:right="-37"/>
        <w:rPr>
          <w:sz w:val="6"/>
          <w:szCs w:val="6"/>
        </w:rPr>
      </w:pPr>
      <w:r>
        <w:rPr>
          <w:i/>
          <w:color w:val="666C70"/>
          <w:w w:val="144"/>
          <w:sz w:val="11"/>
          <w:szCs w:val="11"/>
        </w:rPr>
        <w:t xml:space="preserve">a,           </w:t>
      </w:r>
      <w:r>
        <w:rPr>
          <w:i/>
          <w:color w:val="666C70"/>
          <w:spacing w:val="34"/>
          <w:w w:val="144"/>
          <w:sz w:val="11"/>
          <w:szCs w:val="11"/>
        </w:rPr>
        <w:t xml:space="preserve"> </w:t>
      </w:r>
      <w:r>
        <w:rPr>
          <w:color w:val="666C70"/>
          <w:w w:val="144"/>
          <w:sz w:val="6"/>
          <w:szCs w:val="6"/>
        </w:rPr>
        <w:t>&lt;,.)</w:t>
      </w:r>
    </w:p>
    <w:p w:rsidR="007F4E35" w:rsidRDefault="00DE1397">
      <w:pPr>
        <w:spacing w:line="22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1791" w:space="470"/>
            <w:col w:w="9239"/>
          </w:cols>
        </w:sectPr>
      </w:pPr>
      <w:r>
        <w:br w:type="column"/>
      </w:r>
      <w:r>
        <w:rPr>
          <w:color w:val="666C70"/>
          <w:spacing w:val="-77"/>
          <w:w w:val="69"/>
          <w:position w:val="-4"/>
          <w:sz w:val="34"/>
          <w:szCs w:val="34"/>
        </w:rPr>
        <w:lastRenderedPageBreak/>
        <w:t>"</w:t>
      </w:r>
      <w:r>
        <w:rPr>
          <w:i/>
          <w:color w:val="666C70"/>
          <w:w w:val="95"/>
          <w:position w:val="2"/>
          <w:sz w:val="9"/>
          <w:szCs w:val="9"/>
        </w:rPr>
        <w:t>&lt;</w:t>
      </w:r>
      <w:r>
        <w:rPr>
          <w:i/>
          <w:color w:val="666C70"/>
          <w:spacing w:val="-43"/>
          <w:w w:val="95"/>
          <w:position w:val="2"/>
          <w:sz w:val="9"/>
          <w:szCs w:val="9"/>
        </w:rPr>
        <w:t>D</w:t>
      </w:r>
      <w:r>
        <w:rPr>
          <w:color w:val="666C70"/>
          <w:w w:val="69"/>
          <w:position w:val="-4"/>
          <w:sz w:val="34"/>
          <w:szCs w:val="34"/>
        </w:rPr>
        <w:t>'</w:t>
      </w:r>
      <w:r>
        <w:rPr>
          <w:color w:val="666C70"/>
          <w:position w:val="-4"/>
          <w:sz w:val="34"/>
          <w:szCs w:val="34"/>
        </w:rPr>
        <w:t xml:space="preserve">     </w:t>
      </w:r>
      <w:r>
        <w:rPr>
          <w:color w:val="666C70"/>
          <w:spacing w:val="-30"/>
          <w:position w:val="-4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  <w:position w:val="-4"/>
        </w:rPr>
        <w:t>�</w:t>
      </w:r>
      <w:r>
        <w:rPr>
          <w:rFonts w:ascii="Malgun Gothic" w:eastAsia="Malgun Gothic" w:hAnsi="Malgun Gothic" w:cs="Malgun Gothic"/>
          <w:color w:val="53585D"/>
          <w:w w:val="60"/>
          <w:position w:val="-4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53585D"/>
          <w:spacing w:val="6"/>
          <w:w w:val="60"/>
          <w:position w:val="-4"/>
        </w:rPr>
        <w:t xml:space="preserve"> </w:t>
      </w:r>
      <w:r>
        <w:rPr>
          <w:color w:val="53585D"/>
          <w:w w:val="137"/>
          <w:sz w:val="19"/>
          <w:szCs w:val="19"/>
        </w:rPr>
        <w:t>c</w:t>
      </w:r>
    </w:p>
    <w:p w:rsidR="007F4E35" w:rsidRDefault="00DE1397">
      <w:pPr>
        <w:spacing w:line="0" w:lineRule="atLeast"/>
        <w:ind w:left="715" w:right="-46"/>
        <w:rPr>
          <w:sz w:val="17"/>
          <w:szCs w:val="17"/>
        </w:rPr>
      </w:pPr>
      <w:r>
        <w:rPr>
          <w:color w:val="666C70"/>
          <w:sz w:val="10"/>
          <w:szCs w:val="10"/>
        </w:rPr>
        <w:lastRenderedPageBreak/>
        <w:t xml:space="preserve">ex,     </w:t>
      </w:r>
      <w:r>
        <w:rPr>
          <w:color w:val="666C70"/>
          <w:spacing w:val="23"/>
          <w:sz w:val="10"/>
          <w:szCs w:val="10"/>
        </w:rPr>
        <w:t xml:space="preserve"> </w:t>
      </w:r>
      <w:r>
        <w:rPr>
          <w:color w:val="7F868A"/>
          <w:position w:val="-2"/>
          <w:sz w:val="17"/>
          <w:szCs w:val="17"/>
        </w:rPr>
        <w:t>_g</w:t>
      </w:r>
    </w:p>
    <w:p w:rsidR="007F4E35" w:rsidRDefault="00DE1397">
      <w:pPr>
        <w:spacing w:line="200" w:lineRule="atLeast"/>
        <w:ind w:right="-36"/>
        <w:rPr>
          <w:sz w:val="10"/>
          <w:szCs w:val="10"/>
        </w:rPr>
      </w:pPr>
      <w:r>
        <w:br w:type="column"/>
      </w:r>
      <w:r>
        <w:rPr>
          <w:color w:val="666C70"/>
          <w:sz w:val="10"/>
          <w:szCs w:val="10"/>
        </w:rPr>
        <w:lastRenderedPageBreak/>
        <w:t>(.11</w:t>
      </w:r>
    </w:p>
    <w:p w:rsidR="007F4E35" w:rsidRDefault="00DE1397">
      <w:pPr>
        <w:spacing w:before="62"/>
        <w:ind w:left="24" w:right="-34"/>
        <w:rPr>
          <w:sz w:val="9"/>
          <w:szCs w:val="9"/>
        </w:rPr>
      </w:pPr>
      <w:r>
        <w:rPr>
          <w:color w:val="666C70"/>
          <w:w w:val="266"/>
          <w:sz w:val="9"/>
          <w:szCs w:val="9"/>
        </w:rPr>
        <w:t>0</w:t>
      </w:r>
    </w:p>
    <w:p w:rsidR="007F4E35" w:rsidRDefault="00DE1397">
      <w:pPr>
        <w:spacing w:line="40" w:lineRule="atLeast"/>
        <w:ind w:right="-35"/>
        <w:rPr>
          <w:sz w:val="10"/>
          <w:szCs w:val="10"/>
        </w:rPr>
      </w:pPr>
      <w:r>
        <w:br w:type="column"/>
      </w:r>
      <w:r>
        <w:rPr>
          <w:color w:val="666C70"/>
          <w:sz w:val="10"/>
          <w:szCs w:val="10"/>
        </w:rPr>
        <w:lastRenderedPageBreak/>
        <w:t>ex,</w:t>
      </w:r>
    </w:p>
    <w:p w:rsidR="007F4E35" w:rsidRDefault="00DE1397">
      <w:pPr>
        <w:spacing w:before="59"/>
        <w:ind w:right="-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66C70"/>
          <w:w w:val="48"/>
          <w:sz w:val="18"/>
          <w:szCs w:val="18"/>
        </w:rPr>
        <w:t>.....</w:t>
      </w:r>
    </w:p>
    <w:p w:rsidR="007F4E35" w:rsidRDefault="00DE1397">
      <w:pPr>
        <w:spacing w:line="20" w:lineRule="atLeast"/>
        <w:rPr>
          <w:sz w:val="18"/>
          <w:szCs w:val="18"/>
        </w:rPr>
      </w:pPr>
      <w:r>
        <w:br w:type="column"/>
      </w:r>
      <w:r>
        <w:rPr>
          <w:color w:val="53585D"/>
          <w:position w:val="2"/>
          <w:sz w:val="18"/>
          <w:szCs w:val="18"/>
        </w:rPr>
        <w:lastRenderedPageBreak/>
        <w:t xml:space="preserve">u,          </w:t>
      </w:r>
      <w:r>
        <w:rPr>
          <w:color w:val="53585D"/>
          <w:spacing w:val="3"/>
          <w:position w:val="2"/>
          <w:sz w:val="18"/>
          <w:szCs w:val="18"/>
        </w:rPr>
        <w:t xml:space="preserve"> </w:t>
      </w:r>
      <w:r>
        <w:rPr>
          <w:color w:val="53585D"/>
          <w:sz w:val="15"/>
          <w:szCs w:val="15"/>
        </w:rPr>
        <w:t xml:space="preserve">w    </w:t>
      </w:r>
      <w:r>
        <w:rPr>
          <w:color w:val="53585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45"/>
          <w:position w:val="2"/>
          <w:sz w:val="24"/>
          <w:szCs w:val="24"/>
        </w:rPr>
        <w:t xml:space="preserve">....    </w:t>
      </w:r>
      <w:r>
        <w:rPr>
          <w:rFonts w:ascii="Arial" w:eastAsia="Arial" w:hAnsi="Arial" w:cs="Arial"/>
          <w:color w:val="53585D"/>
          <w:spacing w:val="13"/>
          <w:w w:val="45"/>
          <w:position w:val="2"/>
          <w:sz w:val="24"/>
          <w:szCs w:val="24"/>
        </w:rPr>
        <w:t xml:space="preserve"> </w:t>
      </w:r>
      <w:r>
        <w:rPr>
          <w:color w:val="53585D"/>
          <w:w w:val="179"/>
          <w:sz w:val="16"/>
          <w:szCs w:val="16"/>
        </w:rPr>
        <w:t xml:space="preserve">0                                                                    </w:t>
      </w:r>
      <w:r>
        <w:rPr>
          <w:color w:val="53585D"/>
          <w:spacing w:val="71"/>
          <w:w w:val="179"/>
          <w:sz w:val="16"/>
          <w:szCs w:val="16"/>
        </w:rPr>
        <w:t xml:space="preserve"> </w:t>
      </w:r>
      <w:r>
        <w:rPr>
          <w:color w:val="53585D"/>
          <w:w w:val="65"/>
          <w:position w:val="2"/>
          <w:sz w:val="10"/>
          <w:szCs w:val="10"/>
        </w:rPr>
        <w:t xml:space="preserve">CD      </w:t>
      </w:r>
      <w:r>
        <w:rPr>
          <w:color w:val="53585D"/>
          <w:spacing w:val="1"/>
          <w:w w:val="65"/>
          <w:position w:val="2"/>
          <w:sz w:val="10"/>
          <w:szCs w:val="10"/>
        </w:rPr>
        <w:t xml:space="preserve"> </w:t>
      </w:r>
      <w:r>
        <w:rPr>
          <w:color w:val="53585D"/>
          <w:w w:val="150"/>
          <w:position w:val="3"/>
          <w:sz w:val="18"/>
          <w:szCs w:val="18"/>
        </w:rPr>
        <w:t>c</w:t>
      </w:r>
    </w:p>
    <w:p w:rsidR="007F4E35" w:rsidRDefault="00DE1397">
      <w:pPr>
        <w:spacing w:line="20" w:lineRule="atLeast"/>
        <w:ind w:left="19"/>
        <w:rPr>
          <w:rFonts w:ascii="Arial" w:eastAsia="Arial" w:hAnsi="Arial" w:cs="Arial"/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1167" w:space="479"/>
            <w:col w:w="145" w:space="489"/>
            <w:col w:w="121" w:space="1386"/>
            <w:col w:w="7713"/>
          </w:cols>
        </w:sectPr>
      </w:pPr>
      <w:r>
        <w:rPr>
          <w:color w:val="53585D"/>
          <w:w w:val="184"/>
          <w:position w:val="-1"/>
          <w:sz w:val="9"/>
          <w:szCs w:val="9"/>
        </w:rPr>
        <w:t xml:space="preserve">0,                  </w:t>
      </w:r>
      <w:r>
        <w:rPr>
          <w:color w:val="53585D"/>
          <w:spacing w:val="5"/>
          <w:w w:val="184"/>
          <w:position w:val="-1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5"/>
          <w:position w:val="-3"/>
        </w:rPr>
        <w:t>�</w:t>
      </w:r>
      <w:r>
        <w:rPr>
          <w:rFonts w:ascii="Malgun Gothic" w:eastAsia="Malgun Gothic" w:hAnsi="Malgun Gothic" w:cs="Malgun Gothic"/>
          <w:color w:val="53585D"/>
          <w:w w:val="65"/>
          <w:position w:val="-3"/>
        </w:rPr>
        <w:t xml:space="preserve">  </w:t>
      </w:r>
      <w:r>
        <w:rPr>
          <w:rFonts w:ascii="Malgun Gothic" w:eastAsia="Malgun Gothic" w:hAnsi="Malgun Gothic" w:cs="Malgun Gothic"/>
          <w:color w:val="53585D"/>
          <w:spacing w:val="36"/>
          <w:w w:val="65"/>
          <w:position w:val="-3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5"/>
          <w:position w:val="-12"/>
        </w:rPr>
        <w:t>�</w:t>
      </w:r>
      <w:r>
        <w:rPr>
          <w:rFonts w:ascii="Malgun Gothic" w:eastAsia="Malgun Gothic" w:hAnsi="Malgun Gothic" w:cs="Malgun Gothic"/>
          <w:color w:val="53585D"/>
          <w:w w:val="65"/>
          <w:position w:val="-12"/>
        </w:rPr>
        <w:t xml:space="preserve">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53585D"/>
          <w:spacing w:val="1"/>
          <w:w w:val="65"/>
          <w:position w:val="-12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5"/>
          <w:position w:val="-5"/>
        </w:rPr>
        <w:t>�</w:t>
      </w:r>
      <w:r>
        <w:rPr>
          <w:rFonts w:ascii="Malgun Gothic" w:eastAsia="Malgun Gothic" w:hAnsi="Malgun Gothic" w:cs="Malgun Gothic"/>
          <w:color w:val="53585D"/>
          <w:w w:val="65"/>
          <w:position w:val="-5"/>
        </w:rPr>
        <w:t xml:space="preserve">     </w:t>
      </w:r>
      <w:r>
        <w:rPr>
          <w:rFonts w:ascii="Malgun Gothic" w:eastAsia="Malgun Gothic" w:hAnsi="Malgun Gothic" w:cs="Malgun Gothic"/>
          <w:color w:val="53585D"/>
          <w:spacing w:val="37"/>
          <w:w w:val="65"/>
          <w:position w:val="-5"/>
        </w:rPr>
        <w:t xml:space="preserve"> </w:t>
      </w:r>
      <w:r>
        <w:rPr>
          <w:color w:val="53585D"/>
          <w:w w:val="132"/>
          <w:sz w:val="13"/>
          <w:szCs w:val="13"/>
        </w:rPr>
        <w:t xml:space="preserve">n </w:t>
      </w:r>
      <w:r>
        <w:rPr>
          <w:color w:val="53585D"/>
          <w:spacing w:val="34"/>
          <w:w w:val="132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w w:val="65"/>
          <w:position w:val="1"/>
          <w:sz w:val="12"/>
          <w:szCs w:val="12"/>
        </w:rPr>
        <w:t>:::,</w:t>
      </w:r>
    </w:p>
    <w:p w:rsidR="007F4E35" w:rsidRDefault="00DE1397">
      <w:pPr>
        <w:spacing w:line="140" w:lineRule="atLeas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3585D"/>
          <w:w w:val="135"/>
          <w:sz w:val="8"/>
          <w:szCs w:val="8"/>
        </w:rPr>
        <w:lastRenderedPageBreak/>
        <w:t>(JI</w:t>
      </w:r>
    </w:p>
    <w:p w:rsidR="007F4E35" w:rsidRDefault="00DE1397">
      <w:pPr>
        <w:spacing w:line="140" w:lineRule="atLeast"/>
        <w:rPr>
          <w:rFonts w:ascii="Arial" w:eastAsia="Arial" w:hAnsi="Arial" w:cs="Arial"/>
          <w:sz w:val="16"/>
          <w:szCs w:val="16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4537" w:space="187"/>
            <w:col w:w="6776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135"/>
          <w:sz w:val="8"/>
          <w:szCs w:val="8"/>
        </w:rPr>
        <w:lastRenderedPageBreak/>
        <w:t>(JI</w:t>
      </w:r>
      <w:r>
        <w:rPr>
          <w:rFonts w:ascii="Arial" w:eastAsia="Arial" w:hAnsi="Arial" w:cs="Arial"/>
          <w:color w:val="53585D"/>
          <w:w w:val="135"/>
          <w:sz w:val="8"/>
          <w:szCs w:val="8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29"/>
          <w:w w:val="135"/>
          <w:sz w:val="8"/>
          <w:szCs w:val="8"/>
        </w:rPr>
        <w:t xml:space="preserve"> </w:t>
      </w:r>
      <w:r>
        <w:rPr>
          <w:color w:val="53585D"/>
          <w:w w:val="80"/>
          <w:position w:val="-4"/>
          <w:sz w:val="15"/>
          <w:szCs w:val="15"/>
        </w:rPr>
        <w:t xml:space="preserve">c:  </w:t>
      </w:r>
      <w:r>
        <w:rPr>
          <w:color w:val="53585D"/>
          <w:spacing w:val="29"/>
          <w:w w:val="80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184"/>
          <w:position w:val="-3"/>
          <w:sz w:val="9"/>
          <w:szCs w:val="9"/>
        </w:rPr>
        <w:t>N</w:t>
      </w:r>
      <w:r>
        <w:rPr>
          <w:rFonts w:ascii="Arial" w:eastAsia="Arial" w:hAnsi="Arial" w:cs="Arial"/>
          <w:color w:val="53585D"/>
          <w:spacing w:val="41"/>
          <w:w w:val="184"/>
          <w:position w:val="-3"/>
          <w:sz w:val="9"/>
          <w:szCs w:val="9"/>
        </w:rPr>
        <w:t xml:space="preserve"> </w:t>
      </w:r>
      <w:r>
        <w:rPr>
          <w:color w:val="53585D"/>
          <w:w w:val="62"/>
          <w:position w:val="1"/>
          <w:sz w:val="10"/>
          <w:szCs w:val="10"/>
        </w:rPr>
        <w:t xml:space="preserve">CD      </w:t>
      </w:r>
      <w:r>
        <w:rPr>
          <w:color w:val="53585D"/>
          <w:spacing w:val="11"/>
          <w:w w:val="6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78"/>
          <w:position w:val="-5"/>
          <w:sz w:val="16"/>
          <w:szCs w:val="16"/>
        </w:rPr>
        <w:t>)&gt;</w:t>
      </w:r>
    </w:p>
    <w:p w:rsidR="007F4E35" w:rsidRDefault="00DE1397">
      <w:pPr>
        <w:spacing w:line="160" w:lineRule="atLeast"/>
        <w:ind w:left="1008" w:right="-63"/>
        <w:rPr>
          <w:sz w:val="28"/>
          <w:szCs w:val="28"/>
        </w:rPr>
      </w:pPr>
      <w:r>
        <w:rPr>
          <w:color w:val="666C70"/>
          <w:sz w:val="23"/>
          <w:szCs w:val="23"/>
        </w:rPr>
        <w:lastRenderedPageBreak/>
        <w:t xml:space="preserve">w                 </w:t>
      </w:r>
      <w:r>
        <w:rPr>
          <w:color w:val="666C70"/>
          <w:spacing w:val="46"/>
          <w:sz w:val="23"/>
          <w:szCs w:val="23"/>
        </w:rPr>
        <w:t xml:space="preserve"> </w:t>
      </w:r>
      <w:r>
        <w:rPr>
          <w:color w:val="666C70"/>
          <w:w w:val="47"/>
          <w:sz w:val="28"/>
          <w:szCs w:val="28"/>
        </w:rPr>
        <w:t>-...</w:t>
      </w:r>
    </w:p>
    <w:p w:rsidR="007F4E35" w:rsidRDefault="00DE1397">
      <w:pPr>
        <w:spacing w:line="160" w:lineRule="atLeast"/>
        <w:ind w:right="-61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3585D"/>
          <w:w w:val="153"/>
          <w:position w:val="8"/>
          <w:sz w:val="15"/>
          <w:szCs w:val="15"/>
        </w:rPr>
        <w:lastRenderedPageBreak/>
        <w:t xml:space="preserve">c           </w:t>
      </w:r>
      <w:r>
        <w:rPr>
          <w:rFonts w:ascii="Arial" w:eastAsia="Arial" w:hAnsi="Arial" w:cs="Arial"/>
          <w:color w:val="53585D"/>
          <w:spacing w:val="44"/>
          <w:w w:val="153"/>
          <w:position w:val="8"/>
          <w:sz w:val="15"/>
          <w:szCs w:val="15"/>
        </w:rPr>
        <w:t xml:space="preserve"> </w:t>
      </w:r>
      <w:r>
        <w:rPr>
          <w:color w:val="53585D"/>
          <w:w w:val="249"/>
          <w:position w:val="13"/>
          <w:sz w:val="10"/>
          <w:szCs w:val="10"/>
        </w:rPr>
        <w:t xml:space="preserve">0 </w:t>
      </w:r>
      <w:r>
        <w:rPr>
          <w:color w:val="53585D"/>
          <w:spacing w:val="33"/>
          <w:w w:val="249"/>
          <w:position w:val="13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sz w:val="15"/>
          <w:szCs w:val="15"/>
        </w:rPr>
        <w:t xml:space="preserve">°N  </w:t>
      </w:r>
      <w:r>
        <w:rPr>
          <w:rFonts w:ascii="Arial" w:eastAsia="Arial" w:hAnsi="Arial" w:cs="Arial"/>
          <w:color w:val="53585D"/>
          <w:spacing w:val="13"/>
          <w:sz w:val="15"/>
          <w:szCs w:val="15"/>
        </w:rPr>
        <w:t xml:space="preserve"> </w:t>
      </w:r>
      <w:r>
        <w:rPr>
          <w:color w:val="53585D"/>
          <w:spacing w:val="-44"/>
          <w:w w:val="63"/>
          <w:sz w:val="24"/>
          <w:szCs w:val="24"/>
        </w:rPr>
        <w:t>c</w:t>
      </w:r>
      <w:r>
        <w:rPr>
          <w:i/>
          <w:color w:val="53585D"/>
          <w:spacing w:val="-14"/>
          <w:w w:val="78"/>
          <w:position w:val="13"/>
          <w:sz w:val="11"/>
          <w:szCs w:val="11"/>
        </w:rPr>
        <w:t>&lt;</w:t>
      </w:r>
      <w:r>
        <w:rPr>
          <w:color w:val="53585D"/>
          <w:spacing w:val="-62"/>
          <w:w w:val="63"/>
          <w:sz w:val="24"/>
          <w:szCs w:val="24"/>
        </w:rPr>
        <w:t>o</w:t>
      </w:r>
      <w:r>
        <w:rPr>
          <w:i/>
          <w:color w:val="53585D"/>
          <w:w w:val="78"/>
          <w:position w:val="13"/>
          <w:sz w:val="11"/>
          <w:szCs w:val="11"/>
        </w:rPr>
        <w:t>O</w:t>
      </w:r>
    </w:p>
    <w:p w:rsidR="007F4E35" w:rsidRDefault="00DE1397">
      <w:pPr>
        <w:spacing w:line="160" w:lineRule="atLeast"/>
        <w:rPr>
          <w:sz w:val="17"/>
          <w:szCs w:val="1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2401" w:space="484"/>
            <w:col w:w="1657" w:space="158"/>
            <w:col w:w="6800"/>
          </w:cols>
        </w:sectPr>
      </w:pPr>
      <w:r>
        <w:br w:type="column"/>
      </w:r>
      <w:r>
        <w:rPr>
          <w:color w:val="53585D"/>
          <w:position w:val="2"/>
          <w:sz w:val="18"/>
          <w:szCs w:val="18"/>
        </w:rPr>
        <w:lastRenderedPageBreak/>
        <w:t xml:space="preserve">u,  </w:t>
      </w:r>
      <w:r>
        <w:rPr>
          <w:color w:val="53585D"/>
          <w:spacing w:val="36"/>
          <w:position w:val="2"/>
          <w:sz w:val="18"/>
          <w:szCs w:val="18"/>
        </w:rPr>
        <w:t xml:space="preserve"> </w:t>
      </w:r>
      <w:r>
        <w:rPr>
          <w:color w:val="53585D"/>
          <w:w w:val="163"/>
          <w:sz w:val="16"/>
          <w:szCs w:val="16"/>
        </w:rPr>
        <w:t xml:space="preserve">0          </w:t>
      </w:r>
      <w:r>
        <w:rPr>
          <w:color w:val="53585D"/>
          <w:spacing w:val="45"/>
          <w:w w:val="163"/>
          <w:sz w:val="16"/>
          <w:szCs w:val="16"/>
        </w:rPr>
        <w:t xml:space="preserve"> </w:t>
      </w:r>
      <w:r>
        <w:rPr>
          <w:color w:val="53585D"/>
          <w:w w:val="163"/>
          <w:position w:val="-9"/>
          <w:sz w:val="28"/>
          <w:szCs w:val="28"/>
        </w:rPr>
        <w:t>t</w:t>
      </w:r>
      <w:r>
        <w:rPr>
          <w:color w:val="53585D"/>
          <w:spacing w:val="62"/>
          <w:w w:val="163"/>
          <w:position w:val="-9"/>
          <w:sz w:val="28"/>
          <w:szCs w:val="28"/>
        </w:rPr>
        <w:t xml:space="preserve"> </w:t>
      </w:r>
      <w:r>
        <w:rPr>
          <w:color w:val="53585D"/>
          <w:w w:val="163"/>
          <w:position w:val="-9"/>
          <w:sz w:val="28"/>
          <w:szCs w:val="28"/>
        </w:rPr>
        <w:t xml:space="preserve">t                            </w:t>
      </w:r>
      <w:r>
        <w:rPr>
          <w:color w:val="53585D"/>
          <w:spacing w:val="83"/>
          <w:w w:val="163"/>
          <w:position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53585D"/>
          <w:position w:val="1"/>
          <w:sz w:val="12"/>
          <w:szCs w:val="12"/>
        </w:rPr>
        <w:t xml:space="preserve">,::,        </w:t>
      </w:r>
      <w:r>
        <w:rPr>
          <w:rFonts w:ascii="Arial" w:eastAsia="Arial" w:hAnsi="Arial" w:cs="Arial"/>
          <w:color w:val="53585D"/>
          <w:spacing w:val="9"/>
          <w:position w:val="1"/>
          <w:sz w:val="12"/>
          <w:szCs w:val="12"/>
        </w:rPr>
        <w:t xml:space="preserve"> </w:t>
      </w:r>
      <w:r>
        <w:rPr>
          <w:color w:val="53585D"/>
          <w:w w:val="101"/>
          <w:position w:val="2"/>
          <w:sz w:val="17"/>
          <w:szCs w:val="17"/>
        </w:rPr>
        <w:t>3</w:t>
      </w:r>
    </w:p>
    <w:p w:rsidR="007F4E35" w:rsidRDefault="00DE1397">
      <w:pPr>
        <w:spacing w:line="260" w:lineRule="atLeast"/>
        <w:ind w:left="696"/>
        <w:rPr>
          <w:sz w:val="16"/>
          <w:szCs w:val="16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lastRenderedPageBreak/>
        <w:pict>
          <v:shape id="_x0000_s1077" type="#_x0000_t202" style="position:absolute;left:0;text-align:left;margin-left:106.3pt;margin-top:18.25pt;width:7.2pt;height:10pt;z-index:-4092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7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076" type="#_x0000_t202" style="position:absolute;left:0;text-align:left;margin-left:509.75pt;margin-top:21.4pt;width:7.45pt;height:10pt;z-index:-4044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7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3585D"/>
          <w:w w:val="66"/>
          <w:position w:val="-6"/>
        </w:rPr>
        <w:t>�</w:t>
      </w:r>
      <w:r>
        <w:rPr>
          <w:rFonts w:ascii="Malgun Gothic" w:eastAsia="Malgun Gothic" w:hAnsi="Malgun Gothic" w:cs="Malgun Gothic"/>
          <w:color w:val="53585D"/>
          <w:w w:val="66"/>
          <w:position w:val="-6"/>
        </w:rPr>
        <w:t xml:space="preserve">   </w:t>
      </w:r>
      <w:r>
        <w:rPr>
          <w:rFonts w:ascii="Malgun Gothic" w:eastAsia="Malgun Gothic" w:hAnsi="Malgun Gothic" w:cs="Malgun Gothic"/>
          <w:color w:val="53585D"/>
          <w:spacing w:val="33"/>
          <w:w w:val="66"/>
          <w:position w:val="-6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6"/>
          <w:position w:val="-4"/>
        </w:rPr>
        <w:t>�</w:t>
      </w:r>
      <w:r>
        <w:rPr>
          <w:rFonts w:ascii="Malgun Gothic" w:eastAsia="Malgun Gothic" w:hAnsi="Malgun Gothic" w:cs="Malgun Gothic"/>
          <w:color w:val="53585D"/>
          <w:w w:val="66"/>
          <w:position w:val="-4"/>
        </w:rPr>
        <w:t xml:space="preserve">         </w:t>
      </w:r>
      <w:r>
        <w:rPr>
          <w:rFonts w:ascii="Malgun Gothic" w:eastAsia="Malgun Gothic" w:hAnsi="Malgun Gothic" w:cs="Malgun Gothic"/>
          <w:color w:val="53585D"/>
          <w:spacing w:val="29"/>
          <w:w w:val="66"/>
          <w:position w:val="-4"/>
        </w:rPr>
        <w:t xml:space="preserve"> </w:t>
      </w:r>
      <w:r>
        <w:rPr>
          <w:rFonts w:ascii="Arial" w:eastAsia="Arial" w:hAnsi="Arial" w:cs="Arial"/>
          <w:color w:val="53585D"/>
          <w:w w:val="47"/>
          <w:position w:val="2"/>
          <w:sz w:val="23"/>
          <w:szCs w:val="23"/>
        </w:rPr>
        <w:t xml:space="preserve">....               </w:t>
      </w:r>
      <w:r>
        <w:rPr>
          <w:rFonts w:ascii="Arial" w:eastAsia="Arial" w:hAnsi="Arial" w:cs="Arial"/>
          <w:color w:val="53585D"/>
          <w:spacing w:val="11"/>
          <w:w w:val="47"/>
          <w:position w:val="2"/>
          <w:sz w:val="23"/>
          <w:szCs w:val="23"/>
        </w:rPr>
        <w:t xml:space="preserve"> </w:t>
      </w:r>
      <w:r>
        <w:rPr>
          <w:color w:val="53585D"/>
          <w:spacing w:val="-40"/>
          <w:w w:val="43"/>
          <w:position w:val="3"/>
          <w:sz w:val="37"/>
          <w:szCs w:val="37"/>
        </w:rPr>
        <w:t>.</w:t>
      </w:r>
      <w:r>
        <w:rPr>
          <w:i/>
          <w:color w:val="53585D"/>
          <w:spacing w:val="-21"/>
          <w:w w:val="86"/>
          <w:position w:val="-5"/>
          <w:sz w:val="10"/>
          <w:szCs w:val="10"/>
        </w:rPr>
        <w:t>&lt;</w:t>
      </w:r>
      <w:r>
        <w:rPr>
          <w:color w:val="53585D"/>
          <w:spacing w:val="-22"/>
          <w:w w:val="43"/>
          <w:position w:val="3"/>
          <w:sz w:val="37"/>
          <w:szCs w:val="37"/>
        </w:rPr>
        <w:t>.</w:t>
      </w:r>
      <w:r>
        <w:rPr>
          <w:i/>
          <w:color w:val="53585D"/>
          <w:spacing w:val="-40"/>
          <w:w w:val="85"/>
          <w:position w:val="-5"/>
          <w:sz w:val="10"/>
          <w:szCs w:val="10"/>
        </w:rPr>
        <w:t>O</w:t>
      </w:r>
      <w:r>
        <w:rPr>
          <w:color w:val="53585D"/>
          <w:w w:val="43"/>
          <w:position w:val="3"/>
          <w:sz w:val="37"/>
          <w:szCs w:val="37"/>
        </w:rPr>
        <w:t>.</w:t>
      </w:r>
      <w:r>
        <w:rPr>
          <w:color w:val="53585D"/>
          <w:position w:val="3"/>
          <w:sz w:val="37"/>
          <w:szCs w:val="37"/>
        </w:rPr>
        <w:t xml:space="preserve">    </w:t>
      </w:r>
      <w:r>
        <w:rPr>
          <w:color w:val="53585D"/>
          <w:spacing w:val="17"/>
          <w:position w:val="3"/>
          <w:sz w:val="37"/>
          <w:szCs w:val="37"/>
        </w:rPr>
        <w:t xml:space="preserve"> </w:t>
      </w:r>
      <w:r>
        <w:rPr>
          <w:color w:val="53585D"/>
          <w:w w:val="132"/>
          <w:position w:val="2"/>
          <w:sz w:val="13"/>
          <w:szCs w:val="13"/>
        </w:rPr>
        <w:t xml:space="preserve">n                  </w:t>
      </w:r>
      <w:r>
        <w:rPr>
          <w:color w:val="53585D"/>
          <w:spacing w:val="30"/>
          <w:w w:val="132"/>
          <w:position w:val="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</w:rPr>
        <w:t>�</w:t>
      </w:r>
      <w:r>
        <w:rPr>
          <w:rFonts w:ascii="Malgun Gothic" w:eastAsia="Malgun Gothic" w:hAnsi="Malgun Gothic" w:cs="Malgun Gothic"/>
          <w:color w:val="53585D"/>
          <w:w w:val="60"/>
        </w:rPr>
        <w:t xml:space="preserve">   </w:t>
      </w:r>
      <w:r>
        <w:rPr>
          <w:rFonts w:ascii="Malgun Gothic" w:eastAsia="Malgun Gothic" w:hAnsi="Malgun Gothic" w:cs="Malgun Gothic"/>
          <w:color w:val="53585D"/>
          <w:spacing w:val="14"/>
          <w:w w:val="60"/>
        </w:rPr>
        <w:t xml:space="preserve"> </w:t>
      </w:r>
      <w:r>
        <w:rPr>
          <w:color w:val="53585D"/>
          <w:sz w:val="15"/>
          <w:szCs w:val="15"/>
        </w:rPr>
        <w:t xml:space="preserve">w    </w:t>
      </w:r>
      <w:r>
        <w:rPr>
          <w:color w:val="53585D"/>
          <w:spacing w:val="6"/>
          <w:sz w:val="15"/>
          <w:szCs w:val="15"/>
        </w:rPr>
        <w:t xml:space="preserve"> </w:t>
      </w:r>
      <w:r>
        <w:rPr>
          <w:i/>
          <w:color w:val="53585D"/>
          <w:w w:val="81"/>
          <w:sz w:val="11"/>
          <w:szCs w:val="11"/>
        </w:rPr>
        <w:t xml:space="preserve">&lt;O       </w:t>
      </w:r>
      <w:r>
        <w:rPr>
          <w:i/>
          <w:color w:val="53585D"/>
          <w:spacing w:val="4"/>
          <w:w w:val="81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w w:val="166"/>
          <w:position w:val="1"/>
          <w:sz w:val="10"/>
          <w:szCs w:val="10"/>
        </w:rPr>
        <w:t xml:space="preserve">N  </w:t>
      </w:r>
      <w:r>
        <w:rPr>
          <w:rFonts w:ascii="Arial" w:eastAsia="Arial" w:hAnsi="Arial" w:cs="Arial"/>
          <w:color w:val="53585D"/>
          <w:spacing w:val="44"/>
          <w:w w:val="166"/>
          <w:position w:val="1"/>
          <w:sz w:val="10"/>
          <w:szCs w:val="10"/>
        </w:rPr>
        <w:t xml:space="preserve"> </w:t>
      </w:r>
      <w:r>
        <w:rPr>
          <w:i/>
          <w:color w:val="53585D"/>
          <w:w w:val="81"/>
          <w:position w:val="1"/>
          <w:sz w:val="11"/>
          <w:szCs w:val="11"/>
        </w:rPr>
        <w:t>&lt;O</w:t>
      </w:r>
      <w:r>
        <w:rPr>
          <w:i/>
          <w:color w:val="53585D"/>
          <w:w w:val="81"/>
          <w:position w:val="1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>
        <w:rPr>
          <w:i/>
          <w:color w:val="53585D"/>
          <w:spacing w:val="10"/>
          <w:w w:val="81"/>
          <w:position w:val="1"/>
          <w:sz w:val="11"/>
          <w:szCs w:val="11"/>
        </w:rPr>
        <w:t xml:space="preserve"> </w:t>
      </w:r>
      <w:r>
        <w:rPr>
          <w:color w:val="53585D"/>
          <w:w w:val="53"/>
          <w:position w:val="1"/>
          <w:sz w:val="10"/>
          <w:szCs w:val="10"/>
        </w:rPr>
        <w:t xml:space="preserve">CD        </w:t>
      </w:r>
      <w:r>
        <w:rPr>
          <w:color w:val="53585D"/>
          <w:spacing w:val="13"/>
          <w:w w:val="53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53"/>
          <w:position w:val="5"/>
          <w:sz w:val="19"/>
          <w:szCs w:val="19"/>
        </w:rPr>
        <w:t xml:space="preserve">..... </w:t>
      </w:r>
      <w:r>
        <w:rPr>
          <w:rFonts w:ascii="Arial" w:eastAsia="Arial" w:hAnsi="Arial" w:cs="Arial"/>
          <w:color w:val="53585D"/>
          <w:spacing w:val="9"/>
          <w:w w:val="53"/>
          <w:position w:val="5"/>
          <w:sz w:val="19"/>
          <w:szCs w:val="19"/>
        </w:rPr>
        <w:t xml:space="preserve"> </w:t>
      </w:r>
      <w:r>
        <w:rPr>
          <w:color w:val="53585D"/>
          <w:position w:val="1"/>
          <w:sz w:val="16"/>
          <w:szCs w:val="16"/>
        </w:rPr>
        <w:t>er</w:t>
      </w:r>
    </w:p>
    <w:p w:rsidR="007F4E35" w:rsidRDefault="00DE1397">
      <w:pPr>
        <w:spacing w:line="100" w:lineRule="atLeast"/>
        <w:jc w:val="right"/>
        <w:rPr>
          <w:sz w:val="25"/>
          <w:szCs w:val="25"/>
        </w:rPr>
      </w:pPr>
      <w:r>
        <w:lastRenderedPageBreak/>
        <w:pict>
          <v:shape id="_x0000_s1075" type="#_x0000_t202" style="position:absolute;left:0;text-align:left;margin-left:245.05pt;margin-top:7.1pt;width:0;height:10pt;z-index:-4090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spacing w:val="-120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46"/>
          <w:sz w:val="25"/>
          <w:szCs w:val="25"/>
        </w:rPr>
        <w:t>....</w:t>
      </w:r>
    </w:p>
    <w:p w:rsidR="007F4E35" w:rsidRDefault="00DE1397">
      <w:pPr>
        <w:spacing w:line="180" w:lineRule="atLeast"/>
        <w:ind w:left="597" w:right="583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3585D"/>
          <w:w w:val="184"/>
          <w:sz w:val="9"/>
          <w:szCs w:val="9"/>
        </w:rPr>
        <w:lastRenderedPageBreak/>
        <w:t>N</w:t>
      </w:r>
    </w:p>
    <w:p w:rsidR="007F4E35" w:rsidRDefault="00DE1397">
      <w:pPr>
        <w:spacing w:before="14" w:line="60" w:lineRule="exact"/>
        <w:ind w:left="-49" w:right="-4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85D"/>
          <w:w w:val="46"/>
          <w:position w:val="-27"/>
          <w:sz w:val="34"/>
          <w:szCs w:val="34"/>
        </w:rPr>
        <w:t xml:space="preserve">...          </w:t>
      </w:r>
      <w:r>
        <w:rPr>
          <w:rFonts w:ascii="Arial" w:eastAsia="Arial" w:hAnsi="Arial" w:cs="Arial"/>
          <w:color w:val="53585D"/>
          <w:spacing w:val="16"/>
          <w:w w:val="46"/>
          <w:position w:val="-27"/>
          <w:sz w:val="34"/>
          <w:szCs w:val="34"/>
        </w:rPr>
        <w:t xml:space="preserve"> </w:t>
      </w:r>
      <w:r>
        <w:rPr>
          <w:color w:val="53585D"/>
          <w:w w:val="46"/>
          <w:position w:val="-34"/>
          <w:sz w:val="17"/>
          <w:szCs w:val="17"/>
        </w:rPr>
        <w:t xml:space="preserve">l!.::                        </w:t>
      </w:r>
      <w:r>
        <w:rPr>
          <w:color w:val="53585D"/>
          <w:spacing w:val="10"/>
          <w:w w:val="46"/>
          <w:position w:val="-34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w w:val="103"/>
          <w:position w:val="-26"/>
          <w:sz w:val="11"/>
          <w:szCs w:val="11"/>
        </w:rPr>
        <w:t>co</w:t>
      </w:r>
    </w:p>
    <w:p w:rsidR="007F4E35" w:rsidRDefault="00DE1397">
      <w:pPr>
        <w:spacing w:line="180" w:lineRule="atLeast"/>
        <w:ind w:left="197"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3585D"/>
          <w:w w:val="61"/>
          <w:sz w:val="8"/>
          <w:szCs w:val="8"/>
        </w:rPr>
        <w:lastRenderedPageBreak/>
        <w:t xml:space="preserve">CD                                                            </w:t>
      </w:r>
      <w:r>
        <w:rPr>
          <w:rFonts w:ascii="Arial" w:eastAsia="Arial" w:hAnsi="Arial" w:cs="Arial"/>
          <w:color w:val="53585D"/>
          <w:spacing w:val="11"/>
          <w:w w:val="61"/>
          <w:sz w:val="8"/>
          <w:szCs w:val="8"/>
        </w:rPr>
        <w:t xml:space="preserve"> </w:t>
      </w:r>
      <w:r>
        <w:rPr>
          <w:rFonts w:ascii="Arial" w:eastAsia="Arial" w:hAnsi="Arial" w:cs="Arial"/>
          <w:color w:val="53585D"/>
          <w:w w:val="61"/>
          <w:sz w:val="14"/>
          <w:szCs w:val="14"/>
        </w:rPr>
        <w:t>.......</w:t>
      </w:r>
    </w:p>
    <w:p w:rsidR="007F4E35" w:rsidRDefault="00DE1397">
      <w:pPr>
        <w:spacing w:line="140" w:lineRule="exact"/>
        <w:ind w:left="197" w:right="-5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3585D"/>
          <w:w w:val="74"/>
          <w:position w:val="1"/>
          <w:sz w:val="8"/>
          <w:szCs w:val="8"/>
        </w:rPr>
        <w:t xml:space="preserve">CD                                                  </w:t>
      </w:r>
      <w:r>
        <w:rPr>
          <w:rFonts w:ascii="Arial" w:eastAsia="Arial" w:hAnsi="Arial" w:cs="Arial"/>
          <w:color w:val="53585D"/>
          <w:spacing w:val="4"/>
          <w:w w:val="7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53585D"/>
          <w:w w:val="47"/>
          <w:position w:val="-2"/>
          <w:sz w:val="23"/>
          <w:szCs w:val="23"/>
        </w:rPr>
        <w:t>....</w:t>
      </w:r>
    </w:p>
    <w:p w:rsidR="007F4E35" w:rsidRDefault="00DE1397">
      <w:pPr>
        <w:spacing w:line="80" w:lineRule="atLeas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3585D"/>
          <w:w w:val="42"/>
          <w:position w:val="-4"/>
          <w:sz w:val="33"/>
          <w:szCs w:val="33"/>
        </w:rPr>
        <w:t xml:space="preserve">... </w:t>
      </w:r>
      <w:r>
        <w:rPr>
          <w:rFonts w:ascii="Arial" w:eastAsia="Arial" w:hAnsi="Arial" w:cs="Arial"/>
          <w:color w:val="53585D"/>
          <w:spacing w:val="5"/>
          <w:w w:val="42"/>
          <w:position w:val="-4"/>
          <w:sz w:val="33"/>
          <w:szCs w:val="33"/>
        </w:rPr>
        <w:t xml:space="preserve"> </w:t>
      </w:r>
      <w:r>
        <w:rPr>
          <w:rFonts w:ascii="Arial" w:eastAsia="Arial" w:hAnsi="Arial" w:cs="Arial"/>
          <w:color w:val="53585D"/>
          <w:w w:val="75"/>
          <w:sz w:val="18"/>
          <w:szCs w:val="18"/>
        </w:rPr>
        <w:t>g-</w:t>
      </w:r>
      <w:r>
        <w:rPr>
          <w:rFonts w:ascii="Arial" w:eastAsia="Arial" w:hAnsi="Arial" w:cs="Arial"/>
          <w:color w:val="53585D"/>
          <w:w w:val="196"/>
          <w:sz w:val="18"/>
          <w:szCs w:val="18"/>
        </w:rPr>
        <w:t>o</w:t>
      </w:r>
    </w:p>
    <w:p w:rsidR="007F4E35" w:rsidRDefault="00DE1397">
      <w:pPr>
        <w:spacing w:line="20" w:lineRule="exact"/>
        <w:ind w:right="-50"/>
        <w:rPr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60"/>
          <w:position w:val="4"/>
        </w:rPr>
        <w:lastRenderedPageBreak/>
        <w:t>�</w:t>
      </w:r>
      <w:r>
        <w:rPr>
          <w:rFonts w:ascii="Malgun Gothic" w:eastAsia="Malgun Gothic" w:hAnsi="Malgun Gothic" w:cs="Malgun Gothic"/>
          <w:color w:val="53585D"/>
          <w:w w:val="60"/>
          <w:position w:val="4"/>
        </w:rPr>
        <w:t xml:space="preserve">                       </w:t>
      </w:r>
      <w:r>
        <w:rPr>
          <w:rFonts w:ascii="Malgun Gothic" w:eastAsia="Malgun Gothic" w:hAnsi="Malgun Gothic" w:cs="Malgun Gothic"/>
          <w:color w:val="53585D"/>
          <w:spacing w:val="40"/>
          <w:w w:val="60"/>
          <w:position w:val="4"/>
        </w:rPr>
        <w:t xml:space="preserve"> </w:t>
      </w:r>
      <w:r>
        <w:rPr>
          <w:color w:val="53585D"/>
          <w:w w:val="239"/>
          <w:position w:val="5"/>
          <w:sz w:val="10"/>
          <w:szCs w:val="10"/>
        </w:rPr>
        <w:t>0</w:t>
      </w:r>
    </w:p>
    <w:p w:rsidR="007F4E35" w:rsidRDefault="00DE1397">
      <w:pPr>
        <w:spacing w:before="14" w:line="140" w:lineRule="atLeast"/>
        <w:ind w:left="307" w:right="-59"/>
        <w:rPr>
          <w:sz w:val="25"/>
          <w:szCs w:val="25"/>
        </w:rPr>
      </w:pPr>
      <w:r>
        <w:rPr>
          <w:rFonts w:ascii="Arial" w:eastAsia="Arial" w:hAnsi="Arial" w:cs="Arial"/>
          <w:color w:val="53585D"/>
          <w:w w:val="46"/>
          <w:position w:val="1"/>
          <w:sz w:val="24"/>
          <w:szCs w:val="24"/>
        </w:rPr>
        <w:t xml:space="preserve">....                       </w:t>
      </w:r>
      <w:r>
        <w:rPr>
          <w:rFonts w:ascii="Arial" w:eastAsia="Arial" w:hAnsi="Arial" w:cs="Arial"/>
          <w:color w:val="53585D"/>
          <w:spacing w:val="12"/>
          <w:w w:val="46"/>
          <w:position w:val="1"/>
          <w:sz w:val="24"/>
          <w:szCs w:val="24"/>
        </w:rPr>
        <w:t xml:space="preserve"> </w:t>
      </w:r>
      <w:r>
        <w:rPr>
          <w:color w:val="53585D"/>
          <w:w w:val="46"/>
          <w:sz w:val="25"/>
          <w:szCs w:val="25"/>
        </w:rPr>
        <w:t>....</w:t>
      </w:r>
    </w:p>
    <w:p w:rsidR="007F4E35" w:rsidRDefault="00DE1397">
      <w:pPr>
        <w:spacing w:line="100" w:lineRule="atLeast"/>
        <w:ind w:right="-36"/>
        <w:rPr>
          <w:sz w:val="10"/>
          <w:szCs w:val="10"/>
        </w:rPr>
      </w:pPr>
      <w:r>
        <w:br w:type="column"/>
      </w:r>
      <w:r>
        <w:rPr>
          <w:color w:val="53585D"/>
          <w:w w:val="239"/>
          <w:sz w:val="10"/>
          <w:szCs w:val="10"/>
        </w:rPr>
        <w:lastRenderedPageBreak/>
        <w:t>0</w:t>
      </w:r>
      <w:r>
        <w:rPr>
          <w:color w:val="53585D"/>
          <w:w w:val="239"/>
          <w:sz w:val="10"/>
          <w:szCs w:val="10"/>
        </w:rPr>
        <w:t xml:space="preserve">                                                        </w:t>
      </w:r>
      <w:r>
        <w:rPr>
          <w:color w:val="53585D"/>
          <w:spacing w:val="21"/>
          <w:w w:val="239"/>
          <w:sz w:val="10"/>
          <w:szCs w:val="10"/>
        </w:rPr>
        <w:t xml:space="preserve"> </w:t>
      </w:r>
      <w:r>
        <w:rPr>
          <w:color w:val="53585D"/>
          <w:w w:val="62"/>
          <w:sz w:val="10"/>
          <w:szCs w:val="10"/>
        </w:rPr>
        <w:t>CD</w:t>
      </w:r>
    </w:p>
    <w:p w:rsidR="007F4E35" w:rsidRDefault="00DE1397">
      <w:pPr>
        <w:spacing w:line="200" w:lineRule="atLeast"/>
        <w:ind w:right="-36"/>
        <w:rPr>
          <w:sz w:val="10"/>
          <w:szCs w:val="10"/>
        </w:rPr>
      </w:pPr>
      <w:r>
        <w:br w:type="column"/>
      </w:r>
      <w:r>
        <w:rPr>
          <w:color w:val="53585D"/>
          <w:w w:val="239"/>
          <w:sz w:val="10"/>
          <w:szCs w:val="10"/>
        </w:rPr>
        <w:lastRenderedPageBreak/>
        <w:t>0</w:t>
      </w:r>
    </w:p>
    <w:p w:rsidR="007F4E35" w:rsidRDefault="00DE1397">
      <w:pPr>
        <w:spacing w:before="76" w:line="20" w:lineRule="exact"/>
        <w:ind w:right="-26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3585D"/>
          <w:w w:val="135"/>
          <w:position w:val="-5"/>
          <w:sz w:val="7"/>
          <w:szCs w:val="7"/>
        </w:rPr>
        <w:t>(.,)</w:t>
      </w:r>
    </w:p>
    <w:p w:rsidR="007F4E35" w:rsidRDefault="00DE1397">
      <w:pPr>
        <w:spacing w:line="160" w:lineRule="atLeast"/>
        <w:ind w:left="179" w:right="1014"/>
        <w:jc w:val="center"/>
        <w:rPr>
          <w:sz w:val="15"/>
          <w:szCs w:val="15"/>
        </w:rPr>
      </w:pPr>
      <w:r>
        <w:br w:type="column"/>
      </w:r>
      <w:r>
        <w:rPr>
          <w:color w:val="53585D"/>
          <w:w w:val="80"/>
          <w:sz w:val="15"/>
          <w:szCs w:val="15"/>
        </w:rPr>
        <w:lastRenderedPageBreak/>
        <w:t>c:</w:t>
      </w:r>
    </w:p>
    <w:p w:rsidR="007F4E35" w:rsidRDefault="00DE1397">
      <w:pPr>
        <w:spacing w:line="160" w:lineRule="exact"/>
        <w:ind w:left="-34" w:right="978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53585D"/>
          <w:spacing w:val="-29"/>
          <w:w w:val="41"/>
          <w:position w:val="-4"/>
          <w:sz w:val="25"/>
          <w:szCs w:val="25"/>
        </w:rPr>
        <w:t>.</w:t>
      </w:r>
      <w:r>
        <w:rPr>
          <w:color w:val="53585D"/>
          <w:spacing w:val="-18"/>
          <w:w w:val="62"/>
          <w:position w:val="2"/>
          <w:sz w:val="10"/>
          <w:szCs w:val="10"/>
        </w:rPr>
        <w:t>C</w:t>
      </w:r>
      <w:r>
        <w:rPr>
          <w:rFonts w:ascii="Arial" w:eastAsia="Arial" w:hAnsi="Arial" w:cs="Arial"/>
          <w:color w:val="53585D"/>
          <w:spacing w:val="-16"/>
          <w:w w:val="41"/>
          <w:position w:val="-4"/>
          <w:sz w:val="25"/>
          <w:szCs w:val="25"/>
        </w:rPr>
        <w:t>.</w:t>
      </w:r>
      <w:r>
        <w:rPr>
          <w:color w:val="53585D"/>
          <w:spacing w:val="-29"/>
          <w:w w:val="62"/>
          <w:position w:val="2"/>
          <w:sz w:val="10"/>
          <w:szCs w:val="10"/>
        </w:rPr>
        <w:t>D</w:t>
      </w:r>
      <w:r>
        <w:rPr>
          <w:rFonts w:ascii="Arial" w:eastAsia="Arial" w:hAnsi="Arial" w:cs="Arial"/>
          <w:color w:val="53585D"/>
          <w:w w:val="41"/>
          <w:position w:val="-4"/>
          <w:sz w:val="25"/>
          <w:szCs w:val="25"/>
        </w:rPr>
        <w:t>.</w:t>
      </w:r>
      <w:r>
        <w:rPr>
          <w:rFonts w:ascii="Arial" w:eastAsia="Arial" w:hAnsi="Arial" w:cs="Arial"/>
          <w:color w:val="53585D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color w:val="53585D"/>
          <w:spacing w:val="-19"/>
          <w:position w:val="-4"/>
          <w:sz w:val="25"/>
          <w:szCs w:val="25"/>
        </w:rPr>
        <w:t xml:space="preserve"> </w:t>
      </w:r>
      <w:r>
        <w:rPr>
          <w:color w:val="53585D"/>
          <w:w w:val="92"/>
          <w:position w:val="3"/>
          <w:sz w:val="16"/>
          <w:szCs w:val="16"/>
        </w:rPr>
        <w:t>9:</w:t>
      </w:r>
    </w:p>
    <w:p w:rsidR="007F4E35" w:rsidRDefault="00DE1397">
      <w:pPr>
        <w:spacing w:line="120" w:lineRule="atLeast"/>
        <w:ind w:left="-37" w:right="980"/>
        <w:jc w:val="center"/>
        <w:rPr>
          <w:sz w:val="18"/>
          <w:szCs w:val="18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7" w:space="720" w:equalWidth="0">
            <w:col w:w="836" w:space="211"/>
            <w:col w:w="1354" w:space="283"/>
            <w:col w:w="1244" w:space="796"/>
            <w:col w:w="1292" w:space="187"/>
            <w:col w:w="3634" w:space="119"/>
            <w:col w:w="120" w:space="81"/>
            <w:col w:w="1343"/>
          </w:cols>
        </w:sectPr>
      </w:pPr>
      <w:r>
        <w:pict>
          <v:shape id="_x0000_s1074" type="#_x0000_t202" style="position:absolute;left:0;text-align:left;margin-left:531.85pt;margin-top:7.25pt;width:4.55pt;height:3.7pt;z-index:-4091;mso-position-horizontal-relative:page" filled="f" stroked="f">
            <v:textbox inset="0,0,0,0">
              <w:txbxContent>
                <w:p w:rsidR="007F4E35" w:rsidRDefault="00DE1397">
                  <w:pPr>
                    <w:spacing w:line="60" w:lineRule="exact"/>
                    <w:ind w:right="-31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140"/>
                      <w:sz w:val="7"/>
                      <w:szCs w:val="7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3585D"/>
                      <w:spacing w:val="27"/>
                      <w:w w:val="140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spacing w:val="-29"/>
                      <w:w w:val="140"/>
                      <w:sz w:val="7"/>
                      <w:szCs w:val="7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46"/>
          <w:sz w:val="25"/>
          <w:szCs w:val="25"/>
        </w:rPr>
        <w:t xml:space="preserve">....   </w:t>
      </w:r>
      <w:r>
        <w:rPr>
          <w:color w:val="53585D"/>
          <w:w w:val="82"/>
          <w:position w:val="9"/>
          <w:sz w:val="18"/>
          <w:szCs w:val="18"/>
        </w:rPr>
        <w:t>iv</w:t>
      </w:r>
    </w:p>
    <w:p w:rsidR="007F4E35" w:rsidRDefault="00DE1397">
      <w:pPr>
        <w:spacing w:line="400" w:lineRule="atLeast"/>
        <w:jc w:val="right"/>
        <w:rPr>
          <w:sz w:val="16"/>
          <w:szCs w:val="16"/>
        </w:rPr>
      </w:pPr>
      <w:r>
        <w:rPr>
          <w:color w:val="666C70"/>
          <w:w w:val="70"/>
          <w:sz w:val="16"/>
          <w:szCs w:val="16"/>
        </w:rPr>
        <w:lastRenderedPageBreak/>
        <w:t>:....</w:t>
      </w:r>
    </w:p>
    <w:p w:rsidR="007F4E35" w:rsidRDefault="00DE1397">
      <w:pPr>
        <w:spacing w:line="400" w:lineRule="atLeast"/>
        <w:ind w:right="-37"/>
        <w:rPr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3585D"/>
          <w:w w:val="152"/>
          <w:position w:val="-2"/>
          <w:sz w:val="9"/>
          <w:szCs w:val="9"/>
        </w:rPr>
        <w:lastRenderedPageBreak/>
        <w:t xml:space="preserve">N                                  </w:t>
      </w:r>
      <w:r>
        <w:rPr>
          <w:rFonts w:ascii="Arial" w:eastAsia="Arial" w:hAnsi="Arial" w:cs="Arial"/>
          <w:color w:val="53585D"/>
          <w:spacing w:val="5"/>
          <w:w w:val="152"/>
          <w:position w:val="-2"/>
          <w:sz w:val="9"/>
          <w:szCs w:val="9"/>
        </w:rPr>
        <w:t xml:space="preserve"> </w:t>
      </w:r>
      <w:r>
        <w:rPr>
          <w:color w:val="53585D"/>
          <w:w w:val="152"/>
          <w:sz w:val="8"/>
          <w:szCs w:val="8"/>
        </w:rPr>
        <w:t xml:space="preserve">(.,)    </w:t>
      </w:r>
      <w:r>
        <w:rPr>
          <w:color w:val="53585D"/>
          <w:spacing w:val="13"/>
          <w:w w:val="152"/>
          <w:sz w:val="8"/>
          <w:szCs w:val="8"/>
        </w:rPr>
        <w:t xml:space="preserve"> </w:t>
      </w:r>
      <w:r>
        <w:rPr>
          <w:color w:val="53585D"/>
          <w:w w:val="177"/>
          <w:sz w:val="9"/>
          <w:szCs w:val="9"/>
        </w:rPr>
        <w:t>0,</w:t>
      </w:r>
    </w:p>
    <w:p w:rsidR="007F4E35" w:rsidRDefault="00DE1397">
      <w:pPr>
        <w:spacing w:line="400" w:lineRule="atLeast"/>
        <w:rPr>
          <w:sz w:val="24"/>
          <w:szCs w:val="24"/>
        </w:rPr>
      </w:pPr>
      <w:r>
        <w:br w:type="column"/>
      </w:r>
      <w:r>
        <w:rPr>
          <w:color w:val="53585D"/>
          <w:spacing w:val="-44"/>
          <w:w w:val="63"/>
          <w:sz w:val="24"/>
          <w:szCs w:val="24"/>
        </w:rPr>
        <w:lastRenderedPageBreak/>
        <w:t>c</w:t>
      </w:r>
      <w:r>
        <w:rPr>
          <w:rFonts w:ascii="Arial" w:eastAsia="Arial" w:hAnsi="Arial" w:cs="Arial"/>
          <w:color w:val="53585D"/>
          <w:spacing w:val="-76"/>
          <w:w w:val="166"/>
          <w:position w:val="13"/>
          <w:sz w:val="10"/>
          <w:szCs w:val="10"/>
        </w:rPr>
        <w:t>N</w:t>
      </w:r>
      <w:r>
        <w:rPr>
          <w:color w:val="53585D"/>
          <w:w w:val="63"/>
          <w:sz w:val="24"/>
          <w:szCs w:val="24"/>
        </w:rPr>
        <w:t>o</w:t>
      </w:r>
    </w:p>
    <w:p w:rsidR="007F4E35" w:rsidRDefault="00DE1397">
      <w:pPr>
        <w:spacing w:line="400" w:lineRule="atLeast"/>
        <w:ind w:left="422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1167" w:space="1516"/>
            <w:col w:w="1858" w:space="465"/>
            <w:col w:w="1316" w:space="3393"/>
            <w:col w:w="1785"/>
          </w:cols>
        </w:sectPr>
      </w:pPr>
      <w:r>
        <w:br w:type="column"/>
      </w:r>
      <w:r>
        <w:rPr>
          <w:color w:val="666C70"/>
          <w:w w:val="56"/>
          <w:sz w:val="17"/>
          <w:szCs w:val="17"/>
        </w:rPr>
        <w:lastRenderedPageBreak/>
        <w:t xml:space="preserve">_      </w:t>
      </w:r>
      <w:r>
        <w:rPr>
          <w:color w:val="666C70"/>
          <w:spacing w:val="11"/>
          <w:w w:val="56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w w:val="114"/>
          <w:sz w:val="10"/>
          <w:szCs w:val="10"/>
        </w:rPr>
        <w:t>Q.</w:t>
      </w:r>
    </w:p>
    <w:p w:rsidR="007F4E35" w:rsidRDefault="00DE1397">
      <w:pPr>
        <w:spacing w:line="200" w:lineRule="atLeast"/>
        <w:ind w:left="696" w:right="-56"/>
        <w:rPr>
          <w:sz w:val="14"/>
          <w:szCs w:val="14"/>
        </w:rPr>
      </w:pPr>
      <w:r>
        <w:rPr>
          <w:rFonts w:ascii="Malgun Gothic" w:eastAsia="Malgun Gothic" w:hAnsi="Malgun Gothic" w:cs="Malgun Gothic"/>
          <w:color w:val="53585D"/>
          <w:w w:val="60"/>
          <w:position w:val="-7"/>
        </w:rPr>
        <w:lastRenderedPageBreak/>
        <w:t>�</w:t>
      </w:r>
      <w:r>
        <w:rPr>
          <w:rFonts w:ascii="Malgun Gothic" w:eastAsia="Malgun Gothic" w:hAnsi="Malgun Gothic" w:cs="Malgun Gothic"/>
          <w:color w:val="53585D"/>
          <w:w w:val="60"/>
          <w:position w:val="-7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53585D"/>
          <w:spacing w:val="8"/>
          <w:w w:val="60"/>
          <w:position w:val="-7"/>
        </w:rPr>
        <w:t xml:space="preserve"> </w:t>
      </w:r>
      <w:r>
        <w:rPr>
          <w:rFonts w:ascii="Arial" w:eastAsia="Arial" w:hAnsi="Arial" w:cs="Arial"/>
          <w:color w:val="666C70"/>
          <w:w w:val="60"/>
          <w:sz w:val="17"/>
          <w:szCs w:val="17"/>
        </w:rPr>
        <w:t xml:space="preserve">......        </w:t>
      </w:r>
      <w:r>
        <w:rPr>
          <w:rFonts w:ascii="Arial" w:eastAsia="Arial" w:hAnsi="Arial" w:cs="Arial"/>
          <w:color w:val="666C70"/>
          <w:spacing w:val="3"/>
          <w:w w:val="6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  <w:position w:val="-6"/>
        </w:rPr>
        <w:t>�</w:t>
      </w:r>
      <w:r>
        <w:rPr>
          <w:rFonts w:ascii="Malgun Gothic" w:eastAsia="Malgun Gothic" w:hAnsi="Malgun Gothic" w:cs="Malgun Gothic"/>
          <w:color w:val="53585D"/>
          <w:spacing w:val="38"/>
          <w:w w:val="60"/>
          <w:position w:val="-6"/>
        </w:rPr>
        <w:t xml:space="preserve"> </w:t>
      </w:r>
      <w:r>
        <w:rPr>
          <w:color w:val="53585D"/>
          <w:w w:val="116"/>
          <w:sz w:val="14"/>
          <w:szCs w:val="14"/>
        </w:rPr>
        <w:t>3</w:t>
      </w:r>
    </w:p>
    <w:p w:rsidR="007F4E35" w:rsidRDefault="00DE1397">
      <w:pPr>
        <w:spacing w:line="200" w:lineRule="atLeast"/>
        <w:ind w:right="-57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i/>
          <w:color w:val="53585D"/>
          <w:w w:val="62"/>
          <w:sz w:val="15"/>
          <w:szCs w:val="15"/>
        </w:rPr>
        <w:lastRenderedPageBreak/>
        <w:t xml:space="preserve">&lt;O     </w:t>
      </w:r>
      <w:r>
        <w:rPr>
          <w:rFonts w:ascii="Arial" w:eastAsia="Arial" w:hAnsi="Arial" w:cs="Arial"/>
          <w:i/>
          <w:color w:val="53585D"/>
          <w:spacing w:val="21"/>
          <w:w w:val="62"/>
          <w:sz w:val="15"/>
          <w:szCs w:val="15"/>
        </w:rPr>
        <w:t xml:space="preserve"> </w:t>
      </w:r>
      <w:r>
        <w:rPr>
          <w:color w:val="53585D"/>
          <w:w w:val="62"/>
          <w:sz w:val="24"/>
          <w:szCs w:val="24"/>
        </w:rPr>
        <w:t xml:space="preserve">co   </w:t>
      </w:r>
      <w:r>
        <w:rPr>
          <w:color w:val="53585D"/>
          <w:spacing w:val="16"/>
          <w:w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53585D"/>
          <w:w w:val="62"/>
          <w:sz w:val="13"/>
          <w:szCs w:val="13"/>
        </w:rPr>
        <w:t xml:space="preserve">.......     </w:t>
      </w:r>
      <w:r>
        <w:rPr>
          <w:rFonts w:ascii="Arial" w:eastAsia="Arial" w:hAnsi="Arial" w:cs="Arial"/>
          <w:color w:val="53585D"/>
          <w:spacing w:val="11"/>
          <w:w w:val="62"/>
          <w:sz w:val="13"/>
          <w:szCs w:val="13"/>
        </w:rPr>
        <w:t xml:space="preserve"> </w:t>
      </w:r>
      <w:r>
        <w:rPr>
          <w:color w:val="53585D"/>
          <w:w w:val="106"/>
          <w:position w:val="3"/>
          <w:sz w:val="18"/>
          <w:szCs w:val="18"/>
        </w:rPr>
        <w:t>u,</w:t>
      </w:r>
    </w:p>
    <w:p w:rsidR="007F4E35" w:rsidRDefault="00DE1397">
      <w:pPr>
        <w:spacing w:line="200" w:lineRule="atLeast"/>
        <w:ind w:right="-59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85D"/>
          <w:w w:val="49"/>
          <w:sz w:val="15"/>
          <w:szCs w:val="15"/>
        </w:rPr>
        <w:lastRenderedPageBreak/>
        <w:t>.</w:t>
      </w:r>
      <w:r>
        <w:rPr>
          <w:rFonts w:ascii="Arial" w:eastAsia="Arial" w:hAnsi="Arial" w:cs="Arial"/>
          <w:color w:val="53585D"/>
          <w:spacing w:val="-17"/>
          <w:w w:val="49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53585D"/>
          <w:spacing w:val="-103"/>
          <w:w w:val="60"/>
          <w:position w:val="-10"/>
        </w:rPr>
        <w:t>�</w:t>
      </w:r>
      <w:r>
        <w:rPr>
          <w:rFonts w:ascii="Arial" w:eastAsia="Arial" w:hAnsi="Arial" w:cs="Arial"/>
          <w:color w:val="53585D"/>
          <w:w w:val="49"/>
          <w:sz w:val="15"/>
          <w:szCs w:val="15"/>
        </w:rPr>
        <w:t>.....</w:t>
      </w:r>
    </w:p>
    <w:p w:rsidR="007F4E35" w:rsidRDefault="00DE1397">
      <w:pPr>
        <w:spacing w:line="200" w:lineRule="atLeast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3585D"/>
          <w:w w:val="55"/>
          <w:sz w:val="13"/>
          <w:szCs w:val="13"/>
        </w:rPr>
        <w:lastRenderedPageBreak/>
        <w:t>.......</w:t>
      </w:r>
    </w:p>
    <w:p w:rsidR="007F4E35" w:rsidRDefault="00DE1397">
      <w:pPr>
        <w:spacing w:line="20" w:lineRule="atLeast"/>
        <w:ind w:left="24"/>
        <w:rPr>
          <w:rFonts w:ascii="Arial" w:eastAsia="Arial" w:hAnsi="Arial" w:cs="Arial"/>
          <w:sz w:val="23"/>
          <w:szCs w:val="23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2967" w:space="820"/>
            <w:col w:w="1056" w:space="1027"/>
            <w:col w:w="145" w:space="162"/>
            <w:col w:w="5323"/>
          </w:cols>
        </w:sectPr>
      </w:pPr>
      <w:r>
        <w:pict>
          <v:shape id="_x0000_s1073" type="#_x0000_t202" style="position:absolute;left:0;text-align:left;margin-left:334.1pt;margin-top:-1.7pt;width:6pt;height:10pt;z-index:-4045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w w:val="47"/>
          <w:sz w:val="23"/>
          <w:szCs w:val="23"/>
        </w:rPr>
        <w:t>....</w:t>
      </w:r>
    </w:p>
    <w:p w:rsidR="007F4E35" w:rsidRDefault="00DE1397">
      <w:pPr>
        <w:spacing w:line="180" w:lineRule="atLeast"/>
        <w:ind w:left="696" w:right="-71"/>
        <w:rPr>
          <w:sz w:val="34"/>
          <w:szCs w:val="34"/>
        </w:rPr>
      </w:pPr>
      <w:r>
        <w:lastRenderedPageBreak/>
        <w:pict>
          <v:shape id="_x0000_s1072" type="#_x0000_t202" style="position:absolute;left:0;text-align:left;margin-left:138pt;margin-top:8.4pt;width:36pt;height:10pt;z-index:-4089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i/>
                      <w:color w:val="53585D"/>
                      <w:position w:val="3"/>
                      <w:sz w:val="10"/>
                      <w:szCs w:val="10"/>
                    </w:rPr>
                    <w:t xml:space="preserve">&lt;O                 </w:t>
                  </w:r>
                  <w:r>
                    <w:rPr>
                      <w:i/>
                      <w:color w:val="53585D"/>
                      <w:spacing w:val="10"/>
                      <w:position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w w:val="46"/>
          <w:sz w:val="18"/>
          <w:szCs w:val="18"/>
        </w:rPr>
        <w:t xml:space="preserve">......       </w:t>
      </w:r>
      <w:r>
        <w:rPr>
          <w:rFonts w:ascii="Arial" w:eastAsia="Arial" w:hAnsi="Arial" w:cs="Arial"/>
          <w:color w:val="666C70"/>
          <w:spacing w:val="3"/>
          <w:w w:val="46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71"/>
          <w:position w:val="-7"/>
        </w:rPr>
        <w:t>�</w:t>
      </w:r>
      <w:r>
        <w:rPr>
          <w:rFonts w:ascii="Malgun Gothic" w:eastAsia="Malgun Gothic" w:hAnsi="Malgun Gothic" w:cs="Malgun Gothic"/>
          <w:color w:val="53585D"/>
          <w:w w:val="71"/>
          <w:position w:val="-7"/>
        </w:rPr>
        <w:t xml:space="preserve">        </w:t>
      </w:r>
      <w:r>
        <w:rPr>
          <w:rFonts w:ascii="Malgun Gothic" w:eastAsia="Malgun Gothic" w:hAnsi="Malgun Gothic" w:cs="Malgun Gothic"/>
          <w:color w:val="53585D"/>
          <w:spacing w:val="34"/>
          <w:w w:val="71"/>
          <w:position w:val="-7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71"/>
          <w:position w:val="-7"/>
        </w:rPr>
        <w:t>�</w:t>
      </w:r>
      <w:r>
        <w:rPr>
          <w:rFonts w:ascii="Malgun Gothic" w:eastAsia="Malgun Gothic" w:hAnsi="Malgun Gothic" w:cs="Malgun Gothic"/>
          <w:color w:val="666C70"/>
          <w:w w:val="71"/>
          <w:position w:val="-7"/>
        </w:rPr>
        <w:t xml:space="preserve">        </w:t>
      </w:r>
      <w:r>
        <w:rPr>
          <w:rFonts w:ascii="Malgun Gothic" w:eastAsia="Malgun Gothic" w:hAnsi="Malgun Gothic" w:cs="Malgun Gothic"/>
          <w:color w:val="666C70"/>
          <w:spacing w:val="24"/>
          <w:w w:val="71"/>
          <w:position w:val="-7"/>
        </w:rPr>
        <w:t xml:space="preserve"> </w:t>
      </w:r>
      <w:r>
        <w:rPr>
          <w:color w:val="53585D"/>
          <w:w w:val="71"/>
          <w:position w:val="-12"/>
          <w:sz w:val="34"/>
          <w:szCs w:val="34"/>
        </w:rPr>
        <w:t>"'</w:t>
      </w:r>
    </w:p>
    <w:p w:rsidR="007F4E35" w:rsidRDefault="00DE1397">
      <w:pPr>
        <w:spacing w:line="120" w:lineRule="atLeast"/>
        <w:ind w:left="734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3585D"/>
          <w:w w:val="167"/>
          <w:sz w:val="10"/>
          <w:szCs w:val="10"/>
        </w:rPr>
        <w:lastRenderedPageBreak/>
        <w:t xml:space="preserve">N  </w:t>
      </w:r>
      <w:r>
        <w:rPr>
          <w:rFonts w:ascii="Arial" w:eastAsia="Arial" w:hAnsi="Arial" w:cs="Arial"/>
          <w:color w:val="53585D"/>
          <w:spacing w:val="42"/>
          <w:w w:val="167"/>
          <w:sz w:val="10"/>
          <w:szCs w:val="10"/>
        </w:rPr>
        <w:t xml:space="preserve"> </w:t>
      </w:r>
      <w:r>
        <w:rPr>
          <w:color w:val="53585D"/>
          <w:w w:val="167"/>
          <w:position w:val="1"/>
          <w:sz w:val="9"/>
          <w:szCs w:val="9"/>
        </w:rPr>
        <w:t xml:space="preserve">0,    </w:t>
      </w:r>
      <w:r>
        <w:rPr>
          <w:color w:val="53585D"/>
          <w:spacing w:val="6"/>
          <w:w w:val="167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w w:val="167"/>
          <w:sz w:val="10"/>
          <w:szCs w:val="10"/>
        </w:rPr>
        <w:t xml:space="preserve">N  </w:t>
      </w:r>
      <w:r>
        <w:rPr>
          <w:rFonts w:ascii="Arial" w:eastAsia="Arial" w:hAnsi="Arial" w:cs="Arial"/>
          <w:color w:val="53585D"/>
          <w:spacing w:val="42"/>
          <w:w w:val="167"/>
          <w:sz w:val="10"/>
          <w:szCs w:val="10"/>
        </w:rPr>
        <w:t xml:space="preserve"> </w:t>
      </w:r>
      <w:r>
        <w:rPr>
          <w:color w:val="53585D"/>
          <w:w w:val="239"/>
          <w:sz w:val="10"/>
          <w:szCs w:val="10"/>
        </w:rPr>
        <w:t xml:space="preserve">0  </w:t>
      </w:r>
      <w:r>
        <w:rPr>
          <w:color w:val="53585D"/>
          <w:spacing w:val="3"/>
          <w:w w:val="239"/>
          <w:sz w:val="10"/>
          <w:szCs w:val="10"/>
        </w:rPr>
        <w:t xml:space="preserve"> </w:t>
      </w:r>
      <w:r>
        <w:rPr>
          <w:color w:val="53585D"/>
          <w:w w:val="133"/>
          <w:position w:val="1"/>
          <w:sz w:val="8"/>
          <w:szCs w:val="8"/>
        </w:rPr>
        <w:t>(.,)</w:t>
      </w:r>
    </w:p>
    <w:p w:rsidR="007F4E35" w:rsidRDefault="00DE1397">
      <w:pPr>
        <w:spacing w:line="60" w:lineRule="exact"/>
        <w:ind w:left="1646"/>
        <w:rPr>
          <w:sz w:val="9"/>
          <w:szCs w:val="9"/>
        </w:rPr>
      </w:pPr>
      <w:r>
        <w:rPr>
          <w:color w:val="53585D"/>
          <w:w w:val="177"/>
          <w:position w:val="-1"/>
          <w:sz w:val="9"/>
          <w:szCs w:val="9"/>
        </w:rPr>
        <w:t>0,</w:t>
      </w:r>
    </w:p>
    <w:p w:rsidR="007F4E35" w:rsidRDefault="00DE1397">
      <w:pPr>
        <w:spacing w:line="14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2400" w:space="676"/>
            <w:col w:w="8424"/>
          </w:cols>
        </w:sectPr>
      </w:pPr>
      <w:r>
        <w:rPr>
          <w:rFonts w:ascii="Arial" w:eastAsia="Arial" w:hAnsi="Arial" w:cs="Arial"/>
          <w:color w:val="53585D"/>
          <w:w w:val="73"/>
          <w:sz w:val="10"/>
          <w:szCs w:val="10"/>
        </w:rPr>
        <w:t>A&gt;</w:t>
      </w:r>
    </w:p>
    <w:p w:rsidR="007F4E35" w:rsidRDefault="00DE1397">
      <w:pPr>
        <w:spacing w:line="100" w:lineRule="atLeast"/>
        <w:ind w:left="720" w:right="-56"/>
        <w:rPr>
          <w:rFonts w:ascii="Arial" w:eastAsia="Arial" w:hAnsi="Arial" w:cs="Arial"/>
          <w:sz w:val="9"/>
          <w:szCs w:val="9"/>
        </w:rPr>
      </w:pPr>
      <w:r>
        <w:rPr>
          <w:rFonts w:ascii="Malgun Gothic" w:eastAsia="Malgun Gothic" w:hAnsi="Malgun Gothic" w:cs="Malgun Gothic"/>
          <w:color w:val="53585D"/>
          <w:w w:val="68"/>
        </w:rPr>
        <w:lastRenderedPageBreak/>
        <w:t>�</w:t>
      </w:r>
      <w:r>
        <w:rPr>
          <w:rFonts w:ascii="Malgun Gothic" w:eastAsia="Malgun Gothic" w:hAnsi="Malgun Gothic" w:cs="Malgun Gothic"/>
          <w:color w:val="53585D"/>
          <w:w w:val="68"/>
        </w:rPr>
        <w:t xml:space="preserve">  </w:t>
      </w:r>
      <w:r>
        <w:rPr>
          <w:rFonts w:ascii="Malgun Gothic" w:eastAsia="Malgun Gothic" w:hAnsi="Malgun Gothic" w:cs="Malgun Gothic"/>
          <w:color w:val="53585D"/>
          <w:spacing w:val="13"/>
          <w:w w:val="68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68"/>
          <w:position w:val="-4"/>
        </w:rPr>
        <w:t>�</w:t>
      </w:r>
      <w:r>
        <w:rPr>
          <w:rFonts w:ascii="Malgun Gothic" w:eastAsia="Malgun Gothic" w:hAnsi="Malgun Gothic" w:cs="Malgun Gothic"/>
          <w:color w:val="666C70"/>
          <w:w w:val="68"/>
          <w:position w:val="-4"/>
        </w:rPr>
        <w:t xml:space="preserve">         </w:t>
      </w:r>
      <w:r>
        <w:rPr>
          <w:rFonts w:ascii="Malgun Gothic" w:eastAsia="Malgun Gothic" w:hAnsi="Malgun Gothic" w:cs="Malgun Gothic"/>
          <w:color w:val="666C70"/>
          <w:spacing w:val="43"/>
          <w:w w:val="68"/>
          <w:position w:val="-4"/>
        </w:rPr>
        <w:t xml:space="preserve"> </w:t>
      </w:r>
      <w:r>
        <w:rPr>
          <w:rFonts w:ascii="Arial" w:eastAsia="Arial" w:hAnsi="Arial" w:cs="Arial"/>
          <w:color w:val="53585D"/>
          <w:w w:val="184"/>
          <w:sz w:val="9"/>
          <w:szCs w:val="9"/>
        </w:rPr>
        <w:t>N</w:t>
      </w:r>
    </w:p>
    <w:p w:rsidR="007F4E35" w:rsidRDefault="00DE1397">
      <w:pPr>
        <w:spacing w:line="220" w:lineRule="atLeast"/>
        <w:ind w:left="605" w:right="-4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3585D"/>
          <w:w w:val="73"/>
          <w:sz w:val="15"/>
          <w:szCs w:val="15"/>
        </w:rPr>
        <w:lastRenderedPageBreak/>
        <w:t xml:space="preserve">...   </w:t>
      </w:r>
      <w:r>
        <w:rPr>
          <w:color w:val="53585D"/>
          <w:spacing w:val="5"/>
          <w:w w:val="73"/>
          <w:sz w:val="15"/>
          <w:szCs w:val="15"/>
        </w:rPr>
        <w:t xml:space="preserve"> </w:t>
      </w:r>
      <w:r>
        <w:rPr>
          <w:color w:val="53585D"/>
          <w:w w:val="73"/>
          <w:sz w:val="15"/>
          <w:szCs w:val="15"/>
        </w:rPr>
        <w:t xml:space="preserve">c:                      </w:t>
      </w:r>
      <w:r>
        <w:rPr>
          <w:color w:val="53585D"/>
          <w:spacing w:val="16"/>
          <w:w w:val="73"/>
          <w:sz w:val="15"/>
          <w:szCs w:val="15"/>
        </w:rPr>
        <w:t xml:space="preserve"> </w:t>
      </w:r>
      <w:r>
        <w:rPr>
          <w:color w:val="53585D"/>
          <w:w w:val="133"/>
          <w:position w:val="-1"/>
          <w:sz w:val="8"/>
          <w:szCs w:val="8"/>
        </w:rPr>
        <w:t xml:space="preserve">(.,)     </w:t>
      </w:r>
      <w:r>
        <w:rPr>
          <w:color w:val="53585D"/>
          <w:spacing w:val="22"/>
          <w:w w:val="133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53585D"/>
          <w:w w:val="166"/>
          <w:position w:val="-2"/>
          <w:sz w:val="10"/>
          <w:szCs w:val="10"/>
        </w:rPr>
        <w:t>N</w:t>
      </w:r>
    </w:p>
    <w:p w:rsidR="007F4E35" w:rsidRDefault="00DE1397">
      <w:pPr>
        <w:spacing w:before="47" w:line="60" w:lineRule="exact"/>
        <w:rPr>
          <w:rFonts w:ascii="Arial" w:eastAsia="Arial" w:hAnsi="Arial" w:cs="Arial"/>
          <w:sz w:val="11"/>
          <w:szCs w:val="11"/>
        </w:rPr>
      </w:pPr>
      <w:r>
        <w:rPr>
          <w:color w:val="53585D"/>
          <w:w w:val="266"/>
          <w:position w:val="-7"/>
          <w:sz w:val="9"/>
          <w:szCs w:val="9"/>
        </w:rPr>
        <w:t xml:space="preserve">0          </w:t>
      </w:r>
      <w:r>
        <w:rPr>
          <w:color w:val="53585D"/>
          <w:spacing w:val="24"/>
          <w:w w:val="266"/>
          <w:position w:val="-7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position w:val="-5"/>
          <w:sz w:val="11"/>
          <w:szCs w:val="11"/>
        </w:rPr>
        <w:t>;:i.</w:t>
      </w:r>
    </w:p>
    <w:p w:rsidR="007F4E35" w:rsidRDefault="00DE1397">
      <w:pPr>
        <w:spacing w:line="120" w:lineRule="atLeast"/>
        <w:ind w:left="109" w:right="142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7F868A"/>
          <w:w w:val="45"/>
        </w:rPr>
        <w:lastRenderedPageBreak/>
        <w:t>�</w:t>
      </w:r>
    </w:p>
    <w:p w:rsidR="007F4E35" w:rsidRDefault="00DE1397">
      <w:pPr>
        <w:spacing w:line="0" w:lineRule="atLeast"/>
        <w:ind w:left="-28" w:right="144"/>
        <w:jc w:val="center"/>
        <w:rPr>
          <w:rFonts w:ascii="Arial" w:eastAsia="Arial" w:hAnsi="Arial" w:cs="Arial"/>
          <w:sz w:val="11"/>
          <w:szCs w:val="1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1791" w:space="489"/>
            <w:col w:w="1954" w:space="6854"/>
            <w:col w:w="412"/>
          </w:cols>
        </w:sectPr>
      </w:pPr>
      <w:r>
        <w:rPr>
          <w:rFonts w:ascii="Arial" w:eastAsia="Arial" w:hAnsi="Arial" w:cs="Arial"/>
          <w:color w:val="7F868A"/>
          <w:w w:val="150"/>
          <w:sz w:val="11"/>
          <w:szCs w:val="11"/>
        </w:rPr>
        <w:t>t,</w:t>
      </w:r>
      <w:r>
        <w:rPr>
          <w:rFonts w:ascii="Arial" w:eastAsia="Arial" w:hAnsi="Arial" w:cs="Arial"/>
          <w:color w:val="7F868A"/>
          <w:w w:val="406"/>
          <w:sz w:val="11"/>
          <w:szCs w:val="11"/>
        </w:rPr>
        <w:t>-</w:t>
      </w:r>
    </w:p>
    <w:p w:rsidR="007F4E35" w:rsidRDefault="00DE1397">
      <w:pPr>
        <w:spacing w:line="20" w:lineRule="atLeast"/>
        <w:ind w:left="3082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rPr>
          <w:color w:val="53585D"/>
          <w:spacing w:val="-41"/>
          <w:w w:val="62"/>
          <w:position w:val="7"/>
          <w:sz w:val="10"/>
          <w:szCs w:val="10"/>
        </w:rPr>
        <w:lastRenderedPageBreak/>
        <w:t>C</w:t>
      </w:r>
      <w:r>
        <w:rPr>
          <w:rFonts w:ascii="Arial" w:eastAsia="Arial" w:hAnsi="Arial" w:cs="Arial"/>
          <w:color w:val="53585D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53585D"/>
          <w:spacing w:val="-16"/>
          <w:w w:val="41"/>
          <w:sz w:val="25"/>
          <w:szCs w:val="25"/>
        </w:rPr>
        <w:t>.</w:t>
      </w:r>
      <w:r>
        <w:rPr>
          <w:color w:val="53585D"/>
          <w:spacing w:val="-29"/>
          <w:w w:val="62"/>
          <w:position w:val="7"/>
          <w:sz w:val="10"/>
          <w:szCs w:val="10"/>
        </w:rPr>
        <w:t>D</w:t>
      </w:r>
      <w:r>
        <w:rPr>
          <w:rFonts w:ascii="Arial" w:eastAsia="Arial" w:hAnsi="Arial" w:cs="Arial"/>
          <w:color w:val="53585D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53585D"/>
          <w:sz w:val="25"/>
          <w:szCs w:val="25"/>
        </w:rPr>
        <w:t xml:space="preserve">                     </w:t>
      </w:r>
      <w:r>
        <w:rPr>
          <w:rFonts w:ascii="Arial" w:eastAsia="Arial" w:hAnsi="Arial" w:cs="Arial"/>
          <w:color w:val="53585D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color w:val="666C70"/>
          <w:w w:val="37"/>
          <w:position w:val="-11"/>
          <w:sz w:val="24"/>
          <w:szCs w:val="24"/>
        </w:rPr>
        <w:t>....</w:t>
      </w:r>
      <w:r>
        <w:rPr>
          <w:rFonts w:ascii="Arial" w:eastAsia="Arial" w:hAnsi="Arial" w:cs="Arial"/>
          <w:color w:val="666C70"/>
          <w:w w:val="37"/>
          <w:position w:val="-1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66C70"/>
          <w:spacing w:val="14"/>
          <w:w w:val="37"/>
          <w:position w:val="-11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37"/>
        </w:rPr>
        <w:t>�</w:t>
      </w:r>
      <w:r>
        <w:rPr>
          <w:rFonts w:ascii="Malgun Gothic" w:eastAsia="Malgun Gothic" w:hAnsi="Malgun Gothic" w:cs="Malgun Gothic"/>
          <w:color w:val="7F868A"/>
          <w:w w:val="37"/>
        </w:rPr>
        <w:t xml:space="preserve"> </w:t>
      </w:r>
      <w:r>
        <w:rPr>
          <w:rFonts w:ascii="Malgun Gothic" w:eastAsia="Malgun Gothic" w:hAnsi="Malgun Gothic" w:cs="Malgun Gothic"/>
          <w:color w:val="7F868A"/>
          <w:spacing w:val="22"/>
          <w:w w:val="37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45"/>
        </w:rPr>
        <w:t>�</w:t>
      </w:r>
    </w:p>
    <w:p w:rsidR="007F4E35" w:rsidRDefault="00DE1397">
      <w:pPr>
        <w:spacing w:line="80" w:lineRule="atLeast"/>
        <w:ind w:left="696" w:right="-56"/>
        <w:rPr>
          <w:rFonts w:ascii="Arial" w:eastAsia="Arial" w:hAnsi="Arial" w:cs="Arial"/>
          <w:sz w:val="10"/>
          <w:szCs w:val="10"/>
        </w:rPr>
      </w:pPr>
      <w:r>
        <w:rPr>
          <w:color w:val="7F868A"/>
          <w:position w:val="1"/>
          <w:sz w:val="11"/>
          <w:szCs w:val="11"/>
        </w:rPr>
        <w:lastRenderedPageBreak/>
        <w:t xml:space="preserve">(,.)     </w:t>
      </w:r>
      <w:r>
        <w:rPr>
          <w:color w:val="7F868A"/>
          <w:spacing w:val="1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7F868A"/>
          <w:w w:val="49"/>
          <w:sz w:val="17"/>
          <w:szCs w:val="17"/>
        </w:rPr>
        <w:t xml:space="preserve">-;:::,                     </w:t>
      </w:r>
      <w:r>
        <w:rPr>
          <w:rFonts w:ascii="Arial" w:eastAsia="Arial" w:hAnsi="Arial" w:cs="Arial"/>
          <w:color w:val="7F868A"/>
          <w:spacing w:val="11"/>
          <w:w w:val="49"/>
          <w:sz w:val="17"/>
          <w:szCs w:val="17"/>
        </w:rPr>
        <w:t xml:space="preserve"> </w:t>
      </w:r>
      <w:r>
        <w:rPr>
          <w:rFonts w:ascii="Arial" w:eastAsia="Arial" w:hAnsi="Arial" w:cs="Arial"/>
          <w:color w:val="7F868A"/>
          <w:w w:val="49"/>
          <w:sz w:val="23"/>
          <w:szCs w:val="23"/>
        </w:rPr>
        <w:t xml:space="preserve">....             </w:t>
      </w:r>
      <w:r>
        <w:rPr>
          <w:rFonts w:ascii="Arial" w:eastAsia="Arial" w:hAnsi="Arial" w:cs="Arial"/>
          <w:color w:val="7F868A"/>
          <w:spacing w:val="28"/>
          <w:w w:val="49"/>
          <w:sz w:val="23"/>
          <w:szCs w:val="23"/>
        </w:rPr>
        <w:t xml:space="preserve"> </w:t>
      </w:r>
      <w:r>
        <w:rPr>
          <w:color w:val="7F868A"/>
          <w:w w:val="140"/>
          <w:position w:val="1"/>
          <w:sz w:val="10"/>
          <w:szCs w:val="10"/>
        </w:rPr>
        <w:t xml:space="preserve">),..            </w:t>
      </w:r>
      <w:r>
        <w:rPr>
          <w:color w:val="7F868A"/>
          <w:spacing w:val="17"/>
          <w:w w:val="14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40"/>
          <w:position w:val="5"/>
          <w:sz w:val="15"/>
          <w:szCs w:val="15"/>
        </w:rPr>
        <w:t xml:space="preserve">cm         </w:t>
      </w:r>
      <w:r>
        <w:rPr>
          <w:rFonts w:ascii="Arial" w:eastAsia="Arial" w:hAnsi="Arial" w:cs="Arial"/>
          <w:color w:val="53585D"/>
          <w:spacing w:val="40"/>
          <w:w w:val="140"/>
          <w:position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666C70"/>
          <w:w w:val="140"/>
          <w:position w:val="7"/>
          <w:sz w:val="12"/>
          <w:szCs w:val="12"/>
        </w:rPr>
        <w:t xml:space="preserve">0,         </w:t>
      </w:r>
      <w:r>
        <w:rPr>
          <w:rFonts w:ascii="Arial" w:eastAsia="Arial" w:hAnsi="Arial" w:cs="Arial"/>
          <w:color w:val="666C70"/>
          <w:spacing w:val="28"/>
          <w:w w:val="140"/>
          <w:position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666C70"/>
          <w:w w:val="166"/>
          <w:position w:val="6"/>
          <w:sz w:val="10"/>
          <w:szCs w:val="10"/>
        </w:rPr>
        <w:t>N</w:t>
      </w:r>
    </w:p>
    <w:p w:rsidR="007F4E35" w:rsidRDefault="00DE1397">
      <w:pPr>
        <w:spacing w:line="80" w:lineRule="atLeast"/>
        <w:ind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85D"/>
          <w:w w:val="48"/>
          <w:sz w:val="15"/>
          <w:szCs w:val="15"/>
        </w:rPr>
        <w:lastRenderedPageBreak/>
        <w:t>.....,</w:t>
      </w:r>
    </w:p>
    <w:p w:rsidR="007F4E35" w:rsidRDefault="00DE1397">
      <w:pPr>
        <w:spacing w:line="80" w:lineRule="atLeast"/>
        <w:ind w:right="-53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spacing w:val="-120"/>
          <w:w w:val="128"/>
          <w:position w:val="5"/>
          <w:sz w:val="15"/>
          <w:szCs w:val="15"/>
        </w:rPr>
        <w:lastRenderedPageBreak/>
        <w:t>N</w:t>
      </w:r>
      <w:r>
        <w:rPr>
          <w:rFonts w:ascii="Arial" w:eastAsia="Arial" w:hAnsi="Arial" w:cs="Arial"/>
          <w:color w:val="666C70"/>
          <w:w w:val="50"/>
          <w:sz w:val="15"/>
          <w:szCs w:val="15"/>
        </w:rPr>
        <w:t>.....,</w:t>
      </w:r>
      <w:r>
        <w:rPr>
          <w:rFonts w:ascii="Arial" w:eastAsia="Arial" w:hAnsi="Arial" w:cs="Arial"/>
          <w:color w:val="666C70"/>
          <w:sz w:val="15"/>
          <w:szCs w:val="15"/>
        </w:rPr>
        <w:t xml:space="preserve">                                                                                    </w:t>
      </w:r>
      <w:r>
        <w:rPr>
          <w:rFonts w:ascii="Arial" w:eastAsia="Arial" w:hAnsi="Arial" w:cs="Arial"/>
          <w:color w:val="666C7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666C70"/>
          <w:w w:val="166"/>
          <w:position w:val="-2"/>
          <w:sz w:val="10"/>
          <w:szCs w:val="10"/>
        </w:rPr>
        <w:t>N</w:t>
      </w:r>
    </w:p>
    <w:p w:rsidR="007F4E35" w:rsidRDefault="00DE1397">
      <w:pPr>
        <w:spacing w:line="80" w:lineRule="atLeast"/>
        <w:rPr>
          <w:rFonts w:ascii="Arial" w:eastAsia="Arial" w:hAnsi="Arial" w:cs="Arial"/>
          <w:sz w:val="27"/>
          <w:szCs w:val="2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4541" w:space="182"/>
            <w:col w:w="121" w:space="162"/>
            <w:col w:w="3817" w:space="892"/>
            <w:col w:w="1785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74"/>
          <w:position w:val="-11"/>
        </w:rPr>
        <w:lastRenderedPageBreak/>
        <w:t>�</w:t>
      </w:r>
      <w:r>
        <w:rPr>
          <w:rFonts w:ascii="Malgun Gothic" w:eastAsia="Malgun Gothic" w:hAnsi="Malgun Gothic" w:cs="Malgun Gothic"/>
          <w:color w:val="53585D"/>
          <w:w w:val="74"/>
          <w:position w:val="-11"/>
        </w:rPr>
        <w:t xml:space="preserve">    </w:t>
      </w:r>
      <w:r>
        <w:rPr>
          <w:rFonts w:ascii="Malgun Gothic" w:eastAsia="Malgun Gothic" w:hAnsi="Malgun Gothic" w:cs="Malgun Gothic"/>
          <w:color w:val="53585D"/>
          <w:spacing w:val="33"/>
          <w:w w:val="74"/>
          <w:position w:val="-11"/>
        </w:rPr>
        <w:t xml:space="preserve"> </w:t>
      </w:r>
      <w:r>
        <w:rPr>
          <w:rFonts w:ascii="Arial" w:eastAsia="Arial" w:hAnsi="Arial" w:cs="Arial"/>
          <w:color w:val="53585D"/>
          <w:position w:val="-6"/>
          <w:sz w:val="15"/>
          <w:szCs w:val="15"/>
        </w:rPr>
        <w:t>&lt;-</w:t>
      </w:r>
      <w:r>
        <w:rPr>
          <w:rFonts w:ascii="Arial" w:eastAsia="Arial" w:hAnsi="Arial" w:cs="Arial"/>
          <w:color w:val="53585D"/>
          <w:position w:val="-6"/>
          <w:sz w:val="15"/>
          <w:szCs w:val="15"/>
        </w:rPr>
        <w:t xml:space="preserve">                 </w:t>
      </w:r>
      <w:r>
        <w:rPr>
          <w:rFonts w:ascii="Arial" w:eastAsia="Arial" w:hAnsi="Arial" w:cs="Arial"/>
          <w:color w:val="53585D"/>
          <w:spacing w:val="41"/>
          <w:position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7F868A"/>
          <w:w w:val="143"/>
          <w:sz w:val="27"/>
          <w:szCs w:val="27"/>
        </w:rPr>
        <w:t>n</w:t>
      </w:r>
      <w:r>
        <w:rPr>
          <w:rFonts w:ascii="Arial" w:eastAsia="Arial" w:hAnsi="Arial" w:cs="Arial"/>
          <w:color w:val="7F868A"/>
          <w:w w:val="38"/>
          <w:sz w:val="27"/>
          <w:szCs w:val="27"/>
        </w:rPr>
        <w:t>.</w:t>
      </w:r>
    </w:p>
    <w:p w:rsidR="007F4E35" w:rsidRDefault="00DE1397">
      <w:pPr>
        <w:spacing w:line="120" w:lineRule="atLeast"/>
        <w:ind w:left="715" w:right="-70"/>
        <w:rPr>
          <w:rFonts w:ascii="Malgun Gothic" w:eastAsia="Malgun Gothic" w:hAnsi="Malgun Gothic" w:cs="Malgun Gothic"/>
        </w:rPr>
      </w:pPr>
      <w:r>
        <w:rPr>
          <w:color w:val="666C70"/>
          <w:w w:val="46"/>
          <w:position w:val="1"/>
          <w:sz w:val="26"/>
          <w:szCs w:val="26"/>
        </w:rPr>
        <w:lastRenderedPageBreak/>
        <w:t xml:space="preserve">....     </w:t>
      </w:r>
      <w:r>
        <w:rPr>
          <w:color w:val="666C70"/>
          <w:spacing w:val="27"/>
          <w:w w:val="46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666C70"/>
          <w:w w:val="196"/>
          <w:sz w:val="9"/>
          <w:szCs w:val="9"/>
        </w:rPr>
        <w:t xml:space="preserve">N         </w:t>
      </w:r>
      <w:r>
        <w:rPr>
          <w:rFonts w:ascii="Arial" w:eastAsia="Arial" w:hAnsi="Arial" w:cs="Arial"/>
          <w:color w:val="666C70"/>
          <w:spacing w:val="12"/>
          <w:w w:val="196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w w:val="196"/>
          <w:position w:val="-7"/>
        </w:rPr>
        <w:t xml:space="preserve">t   </w:t>
      </w:r>
      <w:r>
        <w:rPr>
          <w:rFonts w:ascii="Arial" w:eastAsia="Arial" w:hAnsi="Arial" w:cs="Arial"/>
          <w:color w:val="666C70"/>
          <w:spacing w:val="66"/>
          <w:w w:val="196"/>
          <w:position w:val="-7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60"/>
          <w:position w:val="-6"/>
        </w:rPr>
        <w:t>�</w:t>
      </w:r>
    </w:p>
    <w:p w:rsidR="007F4E35" w:rsidRDefault="00DE1397">
      <w:pPr>
        <w:spacing w:line="120" w:lineRule="atLeast"/>
        <w:ind w:right="-50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85D"/>
          <w:spacing w:val="-43"/>
          <w:w w:val="74"/>
          <w:position w:val="2"/>
          <w:sz w:val="8"/>
          <w:szCs w:val="8"/>
        </w:rPr>
        <w:lastRenderedPageBreak/>
        <w:t>C</w:t>
      </w:r>
      <w:r>
        <w:rPr>
          <w:color w:val="53585D"/>
          <w:spacing w:val="-34"/>
          <w:w w:val="132"/>
          <w:position w:val="-5"/>
          <w:sz w:val="13"/>
          <w:szCs w:val="13"/>
        </w:rPr>
        <w:t>n</w:t>
      </w:r>
      <w:r>
        <w:rPr>
          <w:rFonts w:ascii="Arial" w:eastAsia="Arial" w:hAnsi="Arial" w:cs="Arial"/>
          <w:color w:val="53585D"/>
          <w:w w:val="74"/>
          <w:position w:val="2"/>
          <w:sz w:val="8"/>
          <w:szCs w:val="8"/>
        </w:rPr>
        <w:t>D</w:t>
      </w:r>
      <w:r>
        <w:rPr>
          <w:rFonts w:ascii="Arial" w:eastAsia="Arial" w:hAnsi="Arial" w:cs="Arial"/>
          <w:color w:val="53585D"/>
          <w:position w:val="2"/>
          <w:sz w:val="8"/>
          <w:szCs w:val="8"/>
        </w:rPr>
        <w:t xml:space="preserve">    </w:t>
      </w:r>
      <w:r>
        <w:rPr>
          <w:rFonts w:ascii="Arial" w:eastAsia="Arial" w:hAnsi="Arial" w:cs="Arial"/>
          <w:color w:val="53585D"/>
          <w:spacing w:val="4"/>
          <w:position w:val="2"/>
          <w:sz w:val="8"/>
          <w:szCs w:val="8"/>
        </w:rPr>
        <w:t xml:space="preserve"> </w:t>
      </w:r>
      <w:r>
        <w:rPr>
          <w:color w:val="53585D"/>
          <w:w w:val="61"/>
          <w:sz w:val="15"/>
          <w:szCs w:val="15"/>
        </w:rPr>
        <w:t>::s</w:t>
      </w:r>
    </w:p>
    <w:p w:rsidR="007F4E35" w:rsidRDefault="00DE1397">
      <w:pPr>
        <w:spacing w:line="120" w:lineRule="atLeast"/>
        <w:ind w:right="-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666C70"/>
          <w:w w:val="45"/>
          <w:sz w:val="24"/>
          <w:szCs w:val="24"/>
        </w:rPr>
        <w:lastRenderedPageBreak/>
        <w:t>..</w:t>
      </w:r>
      <w:r>
        <w:rPr>
          <w:rFonts w:ascii="Arial" w:eastAsia="Arial" w:hAnsi="Arial" w:cs="Arial"/>
          <w:color w:val="666C70"/>
          <w:spacing w:val="-17"/>
          <w:w w:val="45"/>
          <w:sz w:val="24"/>
          <w:szCs w:val="24"/>
        </w:rPr>
        <w:t>.</w:t>
      </w:r>
      <w:r>
        <w:rPr>
          <w:rFonts w:ascii="Arial" w:eastAsia="Arial" w:hAnsi="Arial" w:cs="Arial"/>
          <w:color w:val="53585D"/>
          <w:spacing w:val="-30"/>
          <w:w w:val="93"/>
          <w:position w:val="7"/>
          <w:sz w:val="10"/>
          <w:szCs w:val="10"/>
        </w:rPr>
        <w:t>J</w:t>
      </w:r>
      <w:r>
        <w:rPr>
          <w:rFonts w:ascii="Arial" w:eastAsia="Arial" w:hAnsi="Arial" w:cs="Arial"/>
          <w:color w:val="666C70"/>
          <w:w w:val="45"/>
          <w:sz w:val="24"/>
          <w:szCs w:val="24"/>
        </w:rPr>
        <w:t>.</w:t>
      </w:r>
    </w:p>
    <w:p w:rsidR="007F4E35" w:rsidRDefault="00DE1397">
      <w:pPr>
        <w:spacing w:line="120" w:lineRule="atLeast"/>
        <w:ind w:right="-60"/>
        <w:rPr>
          <w:sz w:val="15"/>
          <w:szCs w:val="15"/>
        </w:rPr>
      </w:pPr>
      <w:r>
        <w:br w:type="column"/>
      </w:r>
      <w:r>
        <w:rPr>
          <w:color w:val="666C70"/>
          <w:w w:val="239"/>
          <w:position w:val="7"/>
          <w:sz w:val="10"/>
          <w:szCs w:val="10"/>
        </w:rPr>
        <w:lastRenderedPageBreak/>
        <w:t xml:space="preserve">0  </w:t>
      </w:r>
      <w:r>
        <w:rPr>
          <w:color w:val="666C70"/>
          <w:spacing w:val="3"/>
          <w:w w:val="239"/>
          <w:position w:val="7"/>
          <w:sz w:val="10"/>
          <w:szCs w:val="10"/>
        </w:rPr>
        <w:t xml:space="preserve"> </w:t>
      </w:r>
      <w:r>
        <w:rPr>
          <w:color w:val="53585D"/>
          <w:w w:val="47"/>
          <w:position w:val="1"/>
          <w:sz w:val="26"/>
          <w:szCs w:val="26"/>
        </w:rPr>
        <w:t xml:space="preserve">....    </w:t>
      </w:r>
      <w:r>
        <w:rPr>
          <w:color w:val="53585D"/>
          <w:spacing w:val="27"/>
          <w:w w:val="47"/>
          <w:position w:val="1"/>
          <w:sz w:val="26"/>
          <w:szCs w:val="26"/>
        </w:rPr>
        <w:t xml:space="preserve"> </w:t>
      </w:r>
      <w:r>
        <w:rPr>
          <w:color w:val="666C70"/>
          <w:w w:val="47"/>
          <w:position w:val="3"/>
          <w:sz w:val="16"/>
          <w:szCs w:val="16"/>
        </w:rPr>
        <w:t>.....,</w:t>
      </w:r>
      <w:r>
        <w:rPr>
          <w:color w:val="666C70"/>
          <w:w w:val="47"/>
          <w:position w:val="3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color w:val="666C70"/>
          <w:spacing w:val="9"/>
          <w:w w:val="47"/>
          <w:position w:val="3"/>
          <w:sz w:val="16"/>
          <w:szCs w:val="16"/>
        </w:rPr>
        <w:t xml:space="preserve"> </w:t>
      </w:r>
      <w:r>
        <w:rPr>
          <w:color w:val="666C70"/>
          <w:w w:val="47"/>
          <w:position w:val="1"/>
          <w:sz w:val="25"/>
          <w:szCs w:val="25"/>
        </w:rPr>
        <w:t xml:space="preserve">....  </w:t>
      </w:r>
      <w:r>
        <w:rPr>
          <w:color w:val="666C70"/>
          <w:spacing w:val="1"/>
          <w:w w:val="47"/>
          <w:position w:val="1"/>
          <w:sz w:val="25"/>
          <w:szCs w:val="25"/>
        </w:rPr>
        <w:t xml:space="preserve"> </w:t>
      </w:r>
      <w:r>
        <w:rPr>
          <w:color w:val="666C70"/>
          <w:sz w:val="15"/>
          <w:szCs w:val="15"/>
        </w:rPr>
        <w:t>co</w:t>
      </w:r>
      <w:r>
        <w:rPr>
          <w:color w:val="666C70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666C70"/>
          <w:sz w:val="10"/>
          <w:szCs w:val="10"/>
        </w:rPr>
        <w:t xml:space="preserve">OJ                               </w:t>
      </w:r>
      <w:r>
        <w:rPr>
          <w:rFonts w:ascii="Arial" w:eastAsia="Arial" w:hAnsi="Arial" w:cs="Arial"/>
          <w:color w:val="666C70"/>
          <w:spacing w:val="23"/>
          <w:sz w:val="10"/>
          <w:szCs w:val="10"/>
        </w:rPr>
        <w:t xml:space="preserve"> </w:t>
      </w:r>
      <w:r>
        <w:rPr>
          <w:color w:val="53585D"/>
          <w:w w:val="80"/>
          <w:sz w:val="15"/>
          <w:szCs w:val="15"/>
        </w:rPr>
        <w:t>c:</w:t>
      </w:r>
    </w:p>
    <w:p w:rsidR="007F4E35" w:rsidRDefault="00DE1397">
      <w:pPr>
        <w:spacing w:line="120" w:lineRule="atLeast"/>
        <w:rPr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2400" w:space="479"/>
            <w:col w:w="289" w:space="638"/>
            <w:col w:w="121" w:space="494"/>
            <w:col w:w="5823" w:space="119"/>
            <w:col w:w="1137"/>
          </w:cols>
        </w:sectPr>
      </w:pPr>
      <w:r>
        <w:br w:type="column"/>
      </w:r>
      <w:r>
        <w:rPr>
          <w:color w:val="53585D"/>
          <w:sz w:val="12"/>
          <w:szCs w:val="12"/>
        </w:rPr>
        <w:lastRenderedPageBreak/>
        <w:t xml:space="preserve">)&gt;                   </w:t>
      </w:r>
      <w:r>
        <w:rPr>
          <w:color w:val="53585D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7F868A"/>
          <w:spacing w:val="-38"/>
          <w:w w:val="93"/>
          <w:position w:val="2"/>
          <w:sz w:val="7"/>
          <w:szCs w:val="7"/>
        </w:rPr>
        <w:t>&lt;</w:t>
      </w:r>
      <w:r>
        <w:rPr>
          <w:rFonts w:ascii="Malgun Gothic" w:eastAsia="Malgun Gothic" w:hAnsi="Malgun Gothic" w:cs="Malgun Gothic"/>
          <w:color w:val="7F868A"/>
          <w:spacing w:val="-18"/>
          <w:w w:val="28"/>
          <w:position w:val="-7"/>
        </w:rPr>
        <w:t>�</w:t>
      </w:r>
      <w:r>
        <w:rPr>
          <w:rFonts w:ascii="Arial" w:eastAsia="Arial" w:hAnsi="Arial" w:cs="Arial"/>
          <w:color w:val="7F868A"/>
          <w:w w:val="93"/>
          <w:position w:val="2"/>
          <w:sz w:val="7"/>
          <w:szCs w:val="7"/>
        </w:rPr>
        <w:t>:,-</w:t>
      </w:r>
      <w:r>
        <w:rPr>
          <w:rFonts w:ascii="Arial" w:eastAsia="Arial" w:hAnsi="Arial" w:cs="Arial"/>
          <w:color w:val="7F868A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7F868A"/>
          <w:spacing w:val="9"/>
          <w:position w:val="2"/>
          <w:sz w:val="7"/>
          <w:szCs w:val="7"/>
        </w:rPr>
        <w:t xml:space="preserve"> </w:t>
      </w:r>
      <w:r>
        <w:rPr>
          <w:color w:val="7F868A"/>
          <w:w w:val="74"/>
          <w:position w:val="-7"/>
          <w:sz w:val="12"/>
          <w:szCs w:val="12"/>
        </w:rPr>
        <w:t>:,..</w:t>
      </w:r>
    </w:p>
    <w:p w:rsidR="007F4E35" w:rsidRDefault="00DE1397">
      <w:pPr>
        <w:spacing w:line="140" w:lineRule="atLeast"/>
        <w:ind w:left="715" w:right="-40"/>
        <w:rPr>
          <w:rFonts w:ascii="Arial" w:eastAsia="Arial" w:hAnsi="Arial" w:cs="Arial"/>
          <w:sz w:val="10"/>
          <w:szCs w:val="10"/>
        </w:rPr>
      </w:pPr>
      <w:r>
        <w:rPr>
          <w:color w:val="666C70"/>
          <w:sz w:val="10"/>
          <w:szCs w:val="10"/>
        </w:rPr>
        <w:lastRenderedPageBreak/>
        <w:t xml:space="preserve">ex,       </w:t>
      </w:r>
      <w:r>
        <w:rPr>
          <w:color w:val="666C70"/>
          <w:spacing w:val="6"/>
          <w:sz w:val="10"/>
          <w:szCs w:val="10"/>
        </w:rPr>
        <w:t xml:space="preserve"> </w:t>
      </w:r>
      <w:r>
        <w:rPr>
          <w:color w:val="7F868A"/>
          <w:w w:val="266"/>
          <w:position w:val="-2"/>
          <w:sz w:val="9"/>
          <w:szCs w:val="9"/>
        </w:rPr>
        <w:t xml:space="preserve">0                           </w:t>
      </w:r>
      <w:r>
        <w:rPr>
          <w:color w:val="7F868A"/>
          <w:spacing w:val="42"/>
          <w:w w:val="266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w w:val="74"/>
          <w:position w:val="-2"/>
          <w:sz w:val="8"/>
          <w:szCs w:val="8"/>
        </w:rPr>
        <w:t xml:space="preserve">CD     </w:t>
      </w:r>
      <w:r>
        <w:rPr>
          <w:rFonts w:ascii="Arial" w:eastAsia="Arial" w:hAnsi="Arial" w:cs="Arial"/>
          <w:color w:val="53585D"/>
          <w:spacing w:val="12"/>
          <w:w w:val="74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53585D"/>
          <w:w w:val="114"/>
          <w:position w:val="1"/>
          <w:sz w:val="10"/>
          <w:szCs w:val="10"/>
        </w:rPr>
        <w:t>Q.</w:t>
      </w:r>
    </w:p>
    <w:p w:rsidR="007F4E35" w:rsidRDefault="00DE1397">
      <w:pPr>
        <w:spacing w:line="140" w:lineRule="atLeast"/>
        <w:ind w:right="-43"/>
        <w:rPr>
          <w:sz w:val="15"/>
          <w:szCs w:val="15"/>
        </w:rPr>
      </w:pPr>
      <w:r>
        <w:br w:type="column"/>
      </w:r>
      <w:r>
        <w:rPr>
          <w:color w:val="666C70"/>
          <w:w w:val="180"/>
          <w:position w:val="1"/>
          <w:sz w:val="8"/>
          <w:szCs w:val="8"/>
        </w:rPr>
        <w:lastRenderedPageBreak/>
        <w:t xml:space="preserve">0)    </w:t>
      </w:r>
      <w:r>
        <w:rPr>
          <w:color w:val="666C70"/>
          <w:spacing w:val="7"/>
          <w:w w:val="180"/>
          <w:position w:val="1"/>
          <w:sz w:val="8"/>
          <w:szCs w:val="8"/>
        </w:rPr>
        <w:t xml:space="preserve"> </w:t>
      </w:r>
      <w:r>
        <w:rPr>
          <w:color w:val="666C70"/>
          <w:sz w:val="15"/>
          <w:szCs w:val="15"/>
        </w:rPr>
        <w:t>co</w:t>
      </w:r>
    </w:p>
    <w:p w:rsidR="007F4E35" w:rsidRDefault="00DE1397">
      <w:pPr>
        <w:spacing w:line="140" w:lineRule="atLeast"/>
        <w:rPr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3197" w:space="916"/>
            <w:col w:w="428" w:space="5207"/>
            <w:col w:w="1752"/>
          </w:cols>
        </w:sectPr>
      </w:pPr>
      <w:r>
        <w:br w:type="column"/>
      </w:r>
      <w:r>
        <w:rPr>
          <w:color w:val="53585D"/>
          <w:w w:val="80"/>
          <w:sz w:val="15"/>
          <w:szCs w:val="15"/>
        </w:rPr>
        <w:lastRenderedPageBreak/>
        <w:t xml:space="preserve">c:  </w:t>
      </w:r>
      <w:r>
        <w:rPr>
          <w:color w:val="53585D"/>
          <w:spacing w:val="29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159"/>
          <w:position w:val="1"/>
          <w:sz w:val="10"/>
          <w:szCs w:val="10"/>
        </w:rPr>
        <w:t xml:space="preserve">N     </w:t>
      </w:r>
      <w:r>
        <w:rPr>
          <w:rFonts w:ascii="Arial" w:eastAsia="Arial" w:hAnsi="Arial" w:cs="Arial"/>
          <w:color w:val="53585D"/>
          <w:spacing w:val="28"/>
          <w:w w:val="159"/>
          <w:position w:val="1"/>
          <w:sz w:val="10"/>
          <w:szCs w:val="10"/>
        </w:rPr>
        <w:t xml:space="preserve"> </w:t>
      </w:r>
      <w:r>
        <w:rPr>
          <w:color w:val="53585D"/>
          <w:w w:val="80"/>
          <w:position w:val="1"/>
          <w:sz w:val="15"/>
          <w:szCs w:val="15"/>
        </w:rPr>
        <w:t>c:</w:t>
      </w:r>
    </w:p>
    <w:p w:rsidR="007F4E35" w:rsidRDefault="00DE1397">
      <w:pPr>
        <w:spacing w:line="40" w:lineRule="atLeast"/>
        <w:ind w:left="696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lastRenderedPageBreak/>
        <w:pict>
          <v:shape id="_x0000_s1071" type="#_x0000_t202" style="position:absolute;left:0;text-align:left;margin-left:412.25pt;margin-top:27.85pt;width:137.95pt;height:22.6pt;z-index:-41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64"/>
                    <w:gridCol w:w="1375"/>
                    <w:gridCol w:w="719"/>
                  </w:tblGrid>
                  <w:tr w:rsidR="007F4E35">
                    <w:trPr>
                      <w:trHeight w:hRule="exact" w:val="152"/>
                    </w:trPr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DE1397">
                        <w:pPr>
                          <w:spacing w:before="26" w:line="120" w:lineRule="exact"/>
                          <w:ind w:left="4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66C70"/>
                            <w:w w:val="142"/>
                            <w:sz w:val="11"/>
                            <w:szCs w:val="11"/>
                          </w:rPr>
                          <w:t>(j)</w:t>
                        </w:r>
                        <w:r>
                          <w:rPr>
                            <w:rFonts w:ascii="Arial" w:eastAsia="Arial" w:hAnsi="Arial" w:cs="Arial"/>
                            <w:color w:val="666C70"/>
                            <w:spacing w:val="29"/>
                            <w:w w:val="14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66C70"/>
                            <w:w w:val="142"/>
                            <w:sz w:val="11"/>
                            <w:szCs w:val="11"/>
                          </w:rPr>
                          <w:t>(j)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DE1397">
                        <w:pPr>
                          <w:spacing w:line="140" w:lineRule="exact"/>
                          <w:ind w:left="25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66C70"/>
                            <w:w w:val="64"/>
                            <w:position w:val="-1"/>
                            <w:sz w:val="16"/>
                            <w:szCs w:val="16"/>
                          </w:rPr>
                          <w:t xml:space="preserve">ex, </w:t>
                        </w:r>
                        <w:r>
                          <w:rPr>
                            <w:rFonts w:ascii="Arial" w:eastAsia="Arial" w:hAnsi="Arial" w:cs="Arial"/>
                            <w:color w:val="666C70"/>
                            <w:spacing w:val="17"/>
                            <w:w w:val="64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66C70"/>
                            <w:w w:val="64"/>
                            <w:position w:val="-1"/>
                            <w:sz w:val="16"/>
                            <w:szCs w:val="16"/>
                          </w:rPr>
                          <w:t xml:space="preserve">ex, </w:t>
                        </w:r>
                        <w:r>
                          <w:rPr>
                            <w:rFonts w:ascii="Arial" w:eastAsia="Arial" w:hAnsi="Arial" w:cs="Arial"/>
                            <w:color w:val="666C70"/>
                            <w:spacing w:val="13"/>
                            <w:w w:val="64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66C70"/>
                            <w:w w:val="173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DE1397">
                        <w:pPr>
                          <w:spacing w:line="140" w:lineRule="exact"/>
                          <w:ind w:left="-8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color w:val="666C70"/>
                            <w:w w:val="76"/>
                            <w:position w:val="-6"/>
                          </w:rPr>
                          <w:t>�</w:t>
                        </w:r>
                        <w:r>
                          <w:rPr>
                            <w:rFonts w:ascii="Malgun Gothic" w:eastAsia="Malgun Gothic" w:hAnsi="Malgun Gothic" w:cs="Malgun Gothic"/>
                            <w:color w:val="666C70"/>
                            <w:w w:val="76"/>
                            <w:position w:val="-6"/>
                          </w:rPr>
                          <w:t xml:space="preserve">    </w:t>
                        </w:r>
                        <w:r>
                          <w:rPr>
                            <w:rFonts w:ascii="Malgun Gothic" w:eastAsia="Malgun Gothic" w:hAnsi="Malgun Gothic" w:cs="Malgun Gothic"/>
                            <w:color w:val="666C70"/>
                            <w:spacing w:val="2"/>
                            <w:w w:val="76"/>
                            <w:position w:val="-6"/>
                          </w:rPr>
                          <w:t xml:space="preserve"> </w:t>
                        </w:r>
                        <w:r>
                          <w:rPr>
                            <w:color w:val="666C70"/>
                            <w:w w:val="73"/>
                            <w:position w:val="1"/>
                            <w:sz w:val="13"/>
                            <w:szCs w:val="13"/>
                          </w:rPr>
                          <w:t>_</w:t>
                        </w:r>
                        <w:r>
                          <w:rPr>
                            <w:color w:val="53585D"/>
                            <w:w w:val="140"/>
                            <w:position w:val="1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color w:val="53585D"/>
                            <w:position w:val="1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53585D"/>
                            <w:spacing w:val="-6"/>
                            <w:position w:val="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3585D"/>
                            <w:w w:val="109"/>
                            <w:sz w:val="10"/>
                            <w:szCs w:val="10"/>
                          </w:rPr>
                          <w:t>Q.</w:t>
                        </w:r>
                      </w:p>
                    </w:tc>
                  </w:tr>
                  <w:tr w:rsidR="007F4E35">
                    <w:trPr>
                      <w:trHeight w:hRule="exact" w:val="100"/>
                    </w:trPr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DE1397">
                        <w:pPr>
                          <w:spacing w:line="100" w:lineRule="exact"/>
                          <w:ind w:left="5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666C70"/>
                            <w:w w:val="239"/>
                            <w:position w:val="-1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color w:val="666C70"/>
                            <w:spacing w:val="31"/>
                            <w:w w:val="239"/>
                            <w:position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666C70"/>
                            <w:w w:val="239"/>
                            <w:position w:val="-1"/>
                            <w:sz w:val="10"/>
                            <w:szCs w:val="10"/>
                          </w:rPr>
                          <w:t>0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DE1397">
                        <w:pPr>
                          <w:spacing w:line="100" w:lineRule="exact"/>
                          <w:ind w:left="27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666C70"/>
                            <w:w w:val="239"/>
                            <w:position w:val="-1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color w:val="666C70"/>
                            <w:w w:val="412"/>
                            <w:position w:val="-1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color w:val="666C70"/>
                            <w:w w:val="422"/>
                            <w:position w:val="-1"/>
                            <w:sz w:val="10"/>
                            <w:szCs w:val="10"/>
                          </w:rPr>
                          <w:t>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7F4E35"/>
                    </w:tc>
                  </w:tr>
                  <w:tr w:rsidR="007F4E35">
                    <w:trPr>
                      <w:trHeight w:hRule="exact" w:val="200"/>
                    </w:trPr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DE1397">
                        <w:pPr>
                          <w:spacing w:line="100" w:lineRule="exact"/>
                          <w:ind w:left="5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666C70"/>
                            <w:w w:val="239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color w:val="666C70"/>
                            <w:w w:val="422"/>
                            <w:sz w:val="10"/>
                            <w:szCs w:val="10"/>
                          </w:rPr>
                          <w:t>0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DE1397">
                        <w:pPr>
                          <w:spacing w:line="100" w:lineRule="exact"/>
                          <w:ind w:left="27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666C70"/>
                            <w:w w:val="239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color w:val="666C70"/>
                            <w:spacing w:val="31"/>
                            <w:w w:val="23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666C70"/>
                            <w:w w:val="239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color w:val="666C70"/>
                            <w:spacing w:val="26"/>
                            <w:w w:val="23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666C70"/>
                            <w:w w:val="239"/>
                            <w:sz w:val="10"/>
                            <w:szCs w:val="10"/>
                          </w:rPr>
                          <w:t>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4E35" w:rsidRDefault="007F4E35"/>
                    </w:tc>
                  </w:tr>
                </w:tbl>
                <w:p w:rsidR="007F4E35" w:rsidRDefault="007F4E35"/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7F868A"/>
          <w:w w:val="69"/>
          <w:position w:val="-7"/>
        </w:rPr>
        <w:t>�</w:t>
      </w:r>
      <w:r>
        <w:rPr>
          <w:rFonts w:ascii="Malgun Gothic" w:eastAsia="Malgun Gothic" w:hAnsi="Malgun Gothic" w:cs="Malgun Gothic"/>
          <w:color w:val="7F868A"/>
          <w:w w:val="69"/>
          <w:position w:val="-7"/>
        </w:rPr>
        <w:t xml:space="preserve">  </w:t>
      </w:r>
      <w:r>
        <w:rPr>
          <w:rFonts w:ascii="Malgun Gothic" w:eastAsia="Malgun Gothic" w:hAnsi="Malgun Gothic" w:cs="Malgun Gothic"/>
          <w:color w:val="7F868A"/>
          <w:spacing w:val="37"/>
          <w:w w:val="69"/>
          <w:position w:val="-7"/>
        </w:rPr>
        <w:t xml:space="preserve"> </w:t>
      </w:r>
      <w:r>
        <w:rPr>
          <w:rFonts w:ascii="Arial" w:eastAsia="Arial" w:hAnsi="Arial" w:cs="Arial"/>
          <w:color w:val="7F868A"/>
          <w:sz w:val="10"/>
          <w:szCs w:val="10"/>
        </w:rPr>
        <w:t xml:space="preserve">(,.)                 </w:t>
      </w:r>
      <w:r>
        <w:rPr>
          <w:rFonts w:ascii="Arial" w:eastAsia="Arial" w:hAnsi="Arial" w:cs="Arial"/>
          <w:color w:val="7F868A"/>
          <w:spacing w:val="8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56"/>
          <w:position w:val="-7"/>
        </w:rPr>
        <w:t>�</w:t>
      </w:r>
      <w:r>
        <w:rPr>
          <w:rFonts w:ascii="Malgun Gothic" w:eastAsia="Malgun Gothic" w:hAnsi="Malgun Gothic" w:cs="Malgun Gothic"/>
          <w:color w:val="7F868A"/>
          <w:w w:val="56"/>
          <w:position w:val="-7"/>
        </w:rPr>
        <w:t xml:space="preserve">           </w:t>
      </w:r>
      <w:r>
        <w:rPr>
          <w:rFonts w:ascii="Malgun Gothic" w:eastAsia="Malgun Gothic" w:hAnsi="Malgun Gothic" w:cs="Malgun Gothic"/>
          <w:color w:val="7F868A"/>
          <w:spacing w:val="30"/>
          <w:w w:val="56"/>
          <w:position w:val="-7"/>
        </w:rPr>
        <w:t xml:space="preserve"> </w:t>
      </w:r>
      <w:r>
        <w:rPr>
          <w:rFonts w:ascii="Arial" w:eastAsia="Arial" w:hAnsi="Arial" w:cs="Arial"/>
          <w:color w:val="7F868A"/>
          <w:w w:val="56"/>
          <w:position w:val="-1"/>
          <w:sz w:val="17"/>
          <w:szCs w:val="17"/>
        </w:rPr>
        <w:t xml:space="preserve">......         </w:t>
      </w:r>
      <w:r>
        <w:rPr>
          <w:rFonts w:ascii="Arial" w:eastAsia="Arial" w:hAnsi="Arial" w:cs="Arial"/>
          <w:color w:val="7F868A"/>
          <w:spacing w:val="3"/>
          <w:w w:val="5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w w:val="177"/>
          <w:position w:val="5"/>
          <w:sz w:val="9"/>
          <w:szCs w:val="9"/>
        </w:rPr>
        <w:t>N</w:t>
      </w:r>
      <w:r>
        <w:rPr>
          <w:rFonts w:ascii="Arial" w:eastAsia="Arial" w:hAnsi="Arial" w:cs="Arial"/>
          <w:color w:val="53585D"/>
          <w:spacing w:val="38"/>
          <w:w w:val="177"/>
          <w:position w:val="5"/>
          <w:sz w:val="9"/>
          <w:szCs w:val="9"/>
        </w:rPr>
        <w:t xml:space="preserve"> </w:t>
      </w:r>
      <w:r>
        <w:rPr>
          <w:color w:val="53585D"/>
          <w:position w:val="-3"/>
          <w:sz w:val="14"/>
          <w:szCs w:val="14"/>
        </w:rPr>
        <w:t xml:space="preserve">3  </w:t>
      </w:r>
      <w:r>
        <w:rPr>
          <w:color w:val="53585D"/>
          <w:spacing w:val="16"/>
          <w:position w:val="-3"/>
          <w:sz w:val="14"/>
          <w:szCs w:val="14"/>
        </w:rPr>
        <w:t xml:space="preserve"> </w:t>
      </w:r>
      <w:r>
        <w:rPr>
          <w:color w:val="53585D"/>
          <w:w w:val="65"/>
          <w:position w:val="3"/>
          <w:sz w:val="10"/>
          <w:szCs w:val="10"/>
        </w:rPr>
        <w:t xml:space="preserve">CD                                     </w:t>
      </w:r>
      <w:r>
        <w:rPr>
          <w:color w:val="53585D"/>
          <w:spacing w:val="2"/>
          <w:w w:val="65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5"/>
          <w:position w:val="1"/>
          <w:sz w:val="15"/>
          <w:szCs w:val="15"/>
        </w:rPr>
        <w:t xml:space="preserve">:...i     </w:t>
      </w:r>
      <w:r>
        <w:rPr>
          <w:rFonts w:ascii="Arial" w:eastAsia="Arial" w:hAnsi="Arial" w:cs="Arial"/>
          <w:color w:val="666C70"/>
          <w:spacing w:val="13"/>
          <w:w w:val="65"/>
          <w:position w:val="1"/>
          <w:sz w:val="15"/>
          <w:szCs w:val="15"/>
        </w:rPr>
        <w:t xml:space="preserve"> </w:t>
      </w:r>
      <w:r>
        <w:rPr>
          <w:color w:val="666C70"/>
          <w:w w:val="65"/>
          <w:position w:val="1"/>
          <w:sz w:val="15"/>
          <w:szCs w:val="15"/>
        </w:rPr>
        <w:t xml:space="preserve">CD     </w:t>
      </w:r>
      <w:r>
        <w:rPr>
          <w:color w:val="666C70"/>
          <w:spacing w:val="19"/>
          <w:w w:val="65"/>
          <w:position w:val="1"/>
          <w:sz w:val="15"/>
          <w:szCs w:val="15"/>
        </w:rPr>
        <w:t xml:space="preserve"> </w:t>
      </w:r>
      <w:r>
        <w:rPr>
          <w:color w:val="666C70"/>
          <w:w w:val="179"/>
          <w:position w:val="1"/>
          <w:sz w:val="16"/>
          <w:szCs w:val="16"/>
        </w:rPr>
        <w:t xml:space="preserve">0 </w:t>
      </w:r>
      <w:r>
        <w:rPr>
          <w:color w:val="666C70"/>
          <w:spacing w:val="20"/>
          <w:w w:val="179"/>
          <w:position w:val="1"/>
          <w:sz w:val="16"/>
          <w:szCs w:val="16"/>
        </w:rPr>
        <w:t xml:space="preserve"> </w:t>
      </w:r>
      <w:r>
        <w:rPr>
          <w:color w:val="666C70"/>
          <w:w w:val="67"/>
          <w:position w:val="1"/>
          <w:sz w:val="15"/>
          <w:szCs w:val="15"/>
        </w:rPr>
        <w:t xml:space="preserve">CD     </w:t>
      </w:r>
      <w:r>
        <w:rPr>
          <w:color w:val="666C70"/>
          <w:spacing w:val="10"/>
          <w:w w:val="6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666C70"/>
          <w:w w:val="67"/>
          <w:position w:val="1"/>
          <w:sz w:val="15"/>
          <w:szCs w:val="15"/>
        </w:rPr>
        <w:t xml:space="preserve">:...i                         </w:t>
      </w:r>
      <w:r>
        <w:rPr>
          <w:rFonts w:ascii="Arial" w:eastAsia="Arial" w:hAnsi="Arial" w:cs="Arial"/>
          <w:color w:val="666C70"/>
          <w:spacing w:val="9"/>
          <w:w w:val="67"/>
          <w:position w:val="1"/>
          <w:sz w:val="15"/>
          <w:szCs w:val="15"/>
        </w:rPr>
        <w:t xml:space="preserve"> </w:t>
      </w:r>
      <w:r>
        <w:rPr>
          <w:color w:val="53585D"/>
          <w:w w:val="174"/>
          <w:position w:val="1"/>
          <w:sz w:val="16"/>
          <w:szCs w:val="16"/>
        </w:rPr>
        <w:t xml:space="preserve">0 </w:t>
      </w:r>
      <w:r>
        <w:rPr>
          <w:color w:val="53585D"/>
          <w:spacing w:val="28"/>
          <w:w w:val="174"/>
          <w:position w:val="1"/>
          <w:sz w:val="16"/>
          <w:szCs w:val="16"/>
        </w:rPr>
        <w:t xml:space="preserve"> </w:t>
      </w:r>
      <w:r>
        <w:rPr>
          <w:color w:val="666C70"/>
          <w:w w:val="174"/>
          <w:position w:val="1"/>
          <w:sz w:val="16"/>
          <w:szCs w:val="16"/>
        </w:rPr>
        <w:t xml:space="preserve">0                    </w:t>
      </w:r>
      <w:r>
        <w:rPr>
          <w:color w:val="666C70"/>
          <w:spacing w:val="16"/>
          <w:w w:val="174"/>
          <w:position w:val="1"/>
          <w:sz w:val="16"/>
          <w:szCs w:val="16"/>
        </w:rPr>
        <w:t xml:space="preserve"> </w:t>
      </w:r>
      <w:r>
        <w:rPr>
          <w:color w:val="666C70"/>
          <w:w w:val="174"/>
          <w:position w:val="2"/>
          <w:sz w:val="16"/>
          <w:szCs w:val="16"/>
        </w:rPr>
        <w:t>0</w:t>
      </w:r>
      <w:r>
        <w:rPr>
          <w:color w:val="666C70"/>
          <w:spacing w:val="6"/>
          <w:w w:val="174"/>
          <w:position w:val="2"/>
          <w:sz w:val="16"/>
          <w:szCs w:val="16"/>
        </w:rPr>
        <w:t xml:space="preserve"> </w:t>
      </w:r>
      <w:r>
        <w:rPr>
          <w:color w:val="666C70"/>
          <w:w w:val="174"/>
          <w:position w:val="3"/>
          <w:sz w:val="16"/>
          <w:szCs w:val="16"/>
        </w:rPr>
        <w:t xml:space="preserve">0      </w:t>
      </w:r>
      <w:r>
        <w:rPr>
          <w:color w:val="666C70"/>
          <w:spacing w:val="40"/>
          <w:w w:val="174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66C70"/>
          <w:w w:val="65"/>
          <w:position w:val="5"/>
          <w:sz w:val="16"/>
          <w:szCs w:val="16"/>
        </w:rPr>
        <w:t xml:space="preserve">ex, </w:t>
      </w:r>
      <w:r>
        <w:rPr>
          <w:rFonts w:ascii="Arial" w:eastAsia="Arial" w:hAnsi="Arial" w:cs="Arial"/>
          <w:color w:val="666C70"/>
          <w:spacing w:val="9"/>
          <w:w w:val="65"/>
          <w:position w:val="5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43"/>
          <w:position w:val="-5"/>
          <w:sz w:val="32"/>
          <w:szCs w:val="32"/>
        </w:rPr>
        <w:t>�</w:t>
      </w:r>
      <w:r>
        <w:rPr>
          <w:rFonts w:ascii="Courier New" w:eastAsia="Courier New" w:hAnsi="Courier New" w:cs="Courier New"/>
          <w:color w:val="666C70"/>
          <w:w w:val="110"/>
          <w:position w:val="-5"/>
          <w:sz w:val="32"/>
          <w:szCs w:val="32"/>
        </w:rPr>
        <w:t>t</w:t>
      </w:r>
      <w:r>
        <w:rPr>
          <w:rFonts w:ascii="Courier New" w:eastAsia="Courier New" w:hAnsi="Courier New" w:cs="Courier New"/>
          <w:color w:val="666C70"/>
          <w:position w:val="-5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666C70"/>
          <w:spacing w:val="91"/>
          <w:position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53585D"/>
          <w:position w:val="2"/>
          <w:sz w:val="12"/>
          <w:szCs w:val="12"/>
        </w:rPr>
        <w:t xml:space="preserve">,::,  </w:t>
      </w:r>
      <w:r>
        <w:rPr>
          <w:rFonts w:ascii="Arial" w:eastAsia="Arial" w:hAnsi="Arial" w:cs="Arial"/>
          <w:color w:val="53585D"/>
          <w:spacing w:val="2"/>
          <w:position w:val="2"/>
          <w:sz w:val="12"/>
          <w:szCs w:val="12"/>
        </w:rPr>
        <w:t xml:space="preserve"> </w:t>
      </w:r>
      <w:r>
        <w:rPr>
          <w:color w:val="53585D"/>
          <w:w w:val="239"/>
          <w:position w:val="3"/>
          <w:sz w:val="10"/>
          <w:szCs w:val="10"/>
        </w:rPr>
        <w:t>0</w:t>
      </w:r>
      <w:r>
        <w:rPr>
          <w:color w:val="53585D"/>
          <w:spacing w:val="31"/>
          <w:w w:val="239"/>
          <w:position w:val="3"/>
          <w:sz w:val="10"/>
          <w:szCs w:val="10"/>
        </w:rPr>
        <w:t xml:space="preserve"> </w:t>
      </w:r>
      <w:r>
        <w:rPr>
          <w:color w:val="53585D"/>
          <w:w w:val="57"/>
          <w:position w:val="7"/>
          <w:sz w:val="15"/>
          <w:szCs w:val="15"/>
        </w:rPr>
        <w:t xml:space="preserve">::s    </w:t>
      </w:r>
      <w:r>
        <w:rPr>
          <w:color w:val="53585D"/>
          <w:spacing w:val="13"/>
          <w:w w:val="57"/>
          <w:position w:val="7"/>
          <w:sz w:val="15"/>
          <w:szCs w:val="15"/>
        </w:rPr>
        <w:t xml:space="preserve"> </w:t>
      </w:r>
      <w:r>
        <w:rPr>
          <w:color w:val="53585D"/>
          <w:position w:val="-2"/>
          <w:sz w:val="16"/>
          <w:szCs w:val="16"/>
        </w:rPr>
        <w:t xml:space="preserve">9:             </w:t>
      </w:r>
      <w:r>
        <w:rPr>
          <w:color w:val="53585D"/>
          <w:spacing w:val="30"/>
          <w:position w:val="-2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48"/>
          <w:position w:val="-5"/>
        </w:rPr>
        <w:t>�</w:t>
      </w:r>
      <w:r>
        <w:rPr>
          <w:rFonts w:ascii="Malgun Gothic" w:eastAsia="Malgun Gothic" w:hAnsi="Malgun Gothic" w:cs="Malgun Gothic"/>
          <w:color w:val="7F868A"/>
          <w:w w:val="57"/>
          <w:position w:val="-5"/>
        </w:rPr>
        <w:t>�</w:t>
      </w:r>
    </w:p>
    <w:p w:rsidR="007F4E35" w:rsidRDefault="00DE1397">
      <w:pPr>
        <w:spacing w:line="200" w:lineRule="atLeast"/>
        <w:jc w:val="right"/>
        <w:rPr>
          <w:sz w:val="25"/>
          <w:szCs w:val="25"/>
        </w:rPr>
      </w:pPr>
      <w:r>
        <w:rPr>
          <w:color w:val="666C70"/>
          <w:w w:val="46"/>
          <w:sz w:val="25"/>
          <w:szCs w:val="25"/>
        </w:rPr>
        <w:lastRenderedPageBreak/>
        <w:t>....</w:t>
      </w:r>
    </w:p>
    <w:p w:rsidR="007F4E35" w:rsidRDefault="00DE1397">
      <w:pPr>
        <w:spacing w:line="200" w:lineRule="atLeast"/>
        <w:ind w:right="-35"/>
        <w:rPr>
          <w:sz w:val="10"/>
          <w:szCs w:val="10"/>
        </w:rPr>
      </w:pPr>
      <w:r>
        <w:br w:type="column"/>
      </w:r>
      <w:r>
        <w:rPr>
          <w:color w:val="666C70"/>
          <w:sz w:val="10"/>
          <w:szCs w:val="10"/>
        </w:rPr>
        <w:lastRenderedPageBreak/>
        <w:t>ex,</w:t>
      </w:r>
    </w:p>
    <w:p w:rsidR="007F4E35" w:rsidRDefault="00DE1397">
      <w:pPr>
        <w:spacing w:line="200" w:lineRule="atLeast"/>
        <w:ind w:right="-59"/>
        <w:rPr>
          <w:sz w:val="26"/>
          <w:szCs w:val="26"/>
        </w:rPr>
      </w:pPr>
      <w:r>
        <w:br w:type="column"/>
      </w:r>
      <w:r>
        <w:rPr>
          <w:color w:val="666C70"/>
          <w:w w:val="46"/>
          <w:sz w:val="26"/>
          <w:szCs w:val="26"/>
        </w:rPr>
        <w:lastRenderedPageBreak/>
        <w:t>....</w:t>
      </w:r>
    </w:p>
    <w:p w:rsidR="007F4E35" w:rsidRDefault="00DE1397">
      <w:pPr>
        <w:spacing w:line="200" w:lineRule="atLeast"/>
        <w:ind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666C70"/>
          <w:w w:val="51"/>
          <w:sz w:val="25"/>
          <w:szCs w:val="25"/>
        </w:rPr>
        <w:lastRenderedPageBreak/>
        <w:t xml:space="preserve">....       </w:t>
      </w:r>
      <w:r>
        <w:rPr>
          <w:color w:val="666C70"/>
          <w:spacing w:val="20"/>
          <w:w w:val="51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51"/>
        </w:rPr>
        <w:t>�</w:t>
      </w:r>
      <w:r>
        <w:rPr>
          <w:rFonts w:ascii="Malgun Gothic" w:eastAsia="Malgun Gothic" w:hAnsi="Malgun Gothic" w:cs="Malgun Gothic"/>
          <w:color w:val="666C70"/>
          <w:w w:val="51"/>
        </w:rPr>
        <w:t xml:space="preserve">       </w:t>
      </w:r>
      <w:r>
        <w:rPr>
          <w:rFonts w:ascii="Malgun Gothic" w:eastAsia="Malgun Gothic" w:hAnsi="Malgun Gothic" w:cs="Malgun Gothic"/>
          <w:color w:val="666C70"/>
          <w:spacing w:val="8"/>
          <w:w w:val="51"/>
        </w:rPr>
        <w:t xml:space="preserve"> </w:t>
      </w:r>
      <w:r>
        <w:rPr>
          <w:rFonts w:ascii="Arial" w:eastAsia="Arial" w:hAnsi="Arial" w:cs="Arial"/>
          <w:color w:val="53585D"/>
          <w:w w:val="109"/>
          <w:position w:val="2"/>
          <w:sz w:val="10"/>
          <w:szCs w:val="10"/>
        </w:rPr>
        <w:t>Q.</w:t>
      </w:r>
    </w:p>
    <w:p w:rsidR="007F4E35" w:rsidRDefault="00DE1397">
      <w:pPr>
        <w:spacing w:line="200" w:lineRule="atLeast"/>
        <w:ind w:right="-64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666C70"/>
          <w:w w:val="40"/>
          <w:position w:val="1"/>
          <w:sz w:val="23"/>
          <w:szCs w:val="23"/>
        </w:rPr>
        <w:lastRenderedPageBreak/>
        <w:t>.</w:t>
      </w:r>
      <w:r>
        <w:rPr>
          <w:rFonts w:ascii="Arial" w:eastAsia="Arial" w:hAnsi="Arial" w:cs="Arial"/>
          <w:color w:val="666C70"/>
          <w:spacing w:val="-8"/>
          <w:w w:val="40"/>
          <w:position w:val="1"/>
          <w:sz w:val="23"/>
          <w:szCs w:val="23"/>
        </w:rPr>
        <w:t>.</w:t>
      </w:r>
      <w:r>
        <w:rPr>
          <w:rFonts w:ascii="Arial" w:eastAsia="Arial" w:hAnsi="Arial" w:cs="Arial"/>
          <w:color w:val="666C70"/>
          <w:w w:val="40"/>
          <w:position w:val="13"/>
          <w:sz w:val="15"/>
          <w:szCs w:val="15"/>
        </w:rPr>
        <w:t>.</w:t>
      </w:r>
      <w:r>
        <w:rPr>
          <w:rFonts w:ascii="Arial" w:eastAsia="Arial" w:hAnsi="Arial" w:cs="Arial"/>
          <w:color w:val="666C70"/>
          <w:w w:val="40"/>
          <w:position w:val="1"/>
          <w:sz w:val="23"/>
          <w:szCs w:val="23"/>
        </w:rPr>
        <w:t>.</w:t>
      </w:r>
      <w:r>
        <w:rPr>
          <w:rFonts w:ascii="Arial" w:eastAsia="Arial" w:hAnsi="Arial" w:cs="Arial"/>
          <w:color w:val="666C70"/>
          <w:spacing w:val="-8"/>
          <w:w w:val="40"/>
          <w:position w:val="1"/>
          <w:sz w:val="23"/>
          <w:szCs w:val="23"/>
        </w:rPr>
        <w:t>.</w:t>
      </w:r>
      <w:r>
        <w:rPr>
          <w:rFonts w:ascii="Arial" w:eastAsia="Arial" w:hAnsi="Arial" w:cs="Arial"/>
          <w:color w:val="666C70"/>
          <w:w w:val="40"/>
          <w:position w:val="13"/>
          <w:sz w:val="15"/>
          <w:szCs w:val="15"/>
        </w:rPr>
        <w:t xml:space="preserve">,          </w:t>
      </w:r>
      <w:r>
        <w:rPr>
          <w:rFonts w:ascii="Arial" w:eastAsia="Arial" w:hAnsi="Arial" w:cs="Arial"/>
          <w:color w:val="666C70"/>
          <w:spacing w:val="5"/>
          <w:w w:val="40"/>
          <w:position w:val="13"/>
          <w:sz w:val="15"/>
          <w:szCs w:val="15"/>
        </w:rPr>
        <w:t xml:space="preserve"> </w:t>
      </w:r>
      <w:r>
        <w:rPr>
          <w:color w:val="666C70"/>
          <w:spacing w:val="-25"/>
          <w:w w:val="94"/>
          <w:position w:val="11"/>
          <w:sz w:val="8"/>
          <w:szCs w:val="8"/>
        </w:rPr>
        <w:t>(</w:t>
      </w:r>
      <w:r>
        <w:rPr>
          <w:rFonts w:ascii="Malgun Gothic" w:eastAsia="Malgun Gothic" w:hAnsi="Malgun Gothic" w:cs="Malgun Gothic"/>
          <w:color w:val="666C70"/>
          <w:spacing w:val="-95"/>
          <w:w w:val="60"/>
        </w:rPr>
        <w:t>�</w:t>
      </w:r>
      <w:r>
        <w:rPr>
          <w:color w:val="666C70"/>
          <w:w w:val="94"/>
          <w:position w:val="11"/>
          <w:sz w:val="8"/>
          <w:szCs w:val="8"/>
        </w:rPr>
        <w:t>.11</w:t>
      </w:r>
    </w:p>
    <w:p w:rsidR="007F4E35" w:rsidRDefault="00DE1397">
      <w:pPr>
        <w:spacing w:line="200" w:lineRule="atLeast"/>
        <w:ind w:right="-5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666C70"/>
          <w:spacing w:val="-15"/>
          <w:w w:val="48"/>
          <w:sz w:val="15"/>
          <w:szCs w:val="15"/>
        </w:rPr>
        <w:lastRenderedPageBreak/>
        <w:t>.</w:t>
      </w:r>
      <w:r>
        <w:rPr>
          <w:color w:val="666C70"/>
          <w:spacing w:val="-41"/>
          <w:w w:val="84"/>
          <w:position w:val="5"/>
          <w:sz w:val="15"/>
          <w:szCs w:val="15"/>
        </w:rPr>
        <w:t>c</w:t>
      </w:r>
      <w:r>
        <w:rPr>
          <w:rFonts w:ascii="Arial" w:eastAsia="Arial" w:hAnsi="Arial" w:cs="Arial"/>
          <w:color w:val="666C70"/>
          <w:w w:val="48"/>
          <w:sz w:val="15"/>
          <w:szCs w:val="15"/>
        </w:rPr>
        <w:t>..</w:t>
      </w:r>
      <w:r>
        <w:rPr>
          <w:rFonts w:ascii="Arial" w:eastAsia="Arial" w:hAnsi="Arial" w:cs="Arial"/>
          <w:color w:val="666C70"/>
          <w:spacing w:val="-19"/>
          <w:w w:val="48"/>
          <w:sz w:val="15"/>
          <w:szCs w:val="15"/>
        </w:rPr>
        <w:t>.</w:t>
      </w:r>
      <w:r>
        <w:rPr>
          <w:color w:val="666C70"/>
          <w:spacing w:val="-45"/>
          <w:w w:val="84"/>
          <w:position w:val="5"/>
          <w:sz w:val="15"/>
          <w:szCs w:val="15"/>
        </w:rPr>
        <w:t>o</w:t>
      </w:r>
      <w:r>
        <w:rPr>
          <w:rFonts w:ascii="Arial" w:eastAsia="Arial" w:hAnsi="Arial" w:cs="Arial"/>
          <w:color w:val="666C70"/>
          <w:w w:val="48"/>
          <w:sz w:val="15"/>
          <w:szCs w:val="15"/>
        </w:rPr>
        <w:t>.,</w:t>
      </w:r>
    </w:p>
    <w:p w:rsidR="007F4E35" w:rsidRDefault="00DE1397">
      <w:pPr>
        <w:spacing w:line="200" w:lineRule="atLeast"/>
        <w:ind w:right="-5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173"/>
          <w:sz w:val="10"/>
          <w:szCs w:val="10"/>
        </w:rPr>
        <w:lastRenderedPageBreak/>
        <w:t xml:space="preserve">N  </w:t>
      </w:r>
      <w:r>
        <w:rPr>
          <w:rFonts w:ascii="Arial" w:eastAsia="Arial" w:hAnsi="Arial" w:cs="Arial"/>
          <w:color w:val="666C70"/>
          <w:spacing w:val="33"/>
          <w:w w:val="173"/>
          <w:sz w:val="10"/>
          <w:szCs w:val="10"/>
        </w:rPr>
        <w:t xml:space="preserve"> </w:t>
      </w:r>
      <w:r>
        <w:rPr>
          <w:color w:val="666C70"/>
          <w:w w:val="173"/>
          <w:position w:val="1"/>
          <w:sz w:val="8"/>
          <w:szCs w:val="8"/>
        </w:rPr>
        <w:t xml:space="preserve">0)                    </w:t>
      </w:r>
      <w:r>
        <w:rPr>
          <w:color w:val="666C70"/>
          <w:spacing w:val="27"/>
          <w:w w:val="173"/>
          <w:position w:val="1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60"/>
          <w:position w:val="-7"/>
        </w:rPr>
        <w:t>�</w:t>
      </w:r>
      <w:r>
        <w:rPr>
          <w:rFonts w:ascii="Malgun Gothic" w:eastAsia="Malgun Gothic" w:hAnsi="Malgun Gothic" w:cs="Malgun Gothic"/>
          <w:color w:val="666C70"/>
          <w:w w:val="60"/>
          <w:position w:val="-7"/>
        </w:rPr>
        <w:t xml:space="preserve">   </w:t>
      </w:r>
      <w:r>
        <w:rPr>
          <w:rFonts w:ascii="Malgun Gothic" w:eastAsia="Malgun Gothic" w:hAnsi="Malgun Gothic" w:cs="Malgun Gothic"/>
          <w:color w:val="666C70"/>
          <w:spacing w:val="14"/>
          <w:w w:val="60"/>
          <w:position w:val="-7"/>
        </w:rPr>
        <w:t xml:space="preserve"> </w:t>
      </w:r>
      <w:r>
        <w:rPr>
          <w:rFonts w:ascii="Arial" w:eastAsia="Arial" w:hAnsi="Arial" w:cs="Arial"/>
          <w:color w:val="666C70"/>
          <w:sz w:val="10"/>
          <w:szCs w:val="10"/>
        </w:rPr>
        <w:t>OJ</w:t>
      </w:r>
    </w:p>
    <w:p w:rsidR="007F4E35" w:rsidRDefault="00DE1397">
      <w:pPr>
        <w:spacing w:line="200" w:lineRule="atLeast"/>
        <w:rPr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8" w:space="720" w:equalWidth="0">
            <w:col w:w="831" w:space="206"/>
            <w:col w:w="121" w:space="508"/>
            <w:col w:w="120" w:space="494"/>
            <w:col w:w="917" w:space="609"/>
            <w:col w:w="428" w:space="182"/>
            <w:col w:w="121" w:space="186"/>
            <w:col w:w="1599" w:space="1502"/>
            <w:col w:w="3676"/>
          </w:cols>
        </w:sectPr>
      </w:pPr>
      <w:r>
        <w:br w:type="column"/>
      </w:r>
      <w:r>
        <w:rPr>
          <w:color w:val="666C70"/>
          <w:w w:val="46"/>
          <w:position w:val="-8"/>
          <w:sz w:val="26"/>
          <w:szCs w:val="26"/>
        </w:rPr>
        <w:lastRenderedPageBreak/>
        <w:t>..</w:t>
      </w:r>
      <w:r>
        <w:rPr>
          <w:color w:val="666C70"/>
          <w:spacing w:val="-17"/>
          <w:w w:val="46"/>
          <w:position w:val="-8"/>
          <w:sz w:val="26"/>
          <w:szCs w:val="26"/>
        </w:rPr>
        <w:t>.</w:t>
      </w:r>
      <w:r>
        <w:rPr>
          <w:rFonts w:ascii="Arial" w:eastAsia="Arial" w:hAnsi="Arial" w:cs="Arial"/>
          <w:color w:val="53585D"/>
          <w:spacing w:val="-30"/>
          <w:w w:val="93"/>
          <w:position w:val="-1"/>
          <w:sz w:val="10"/>
          <w:szCs w:val="10"/>
        </w:rPr>
        <w:t>J</w:t>
      </w:r>
      <w:r>
        <w:rPr>
          <w:color w:val="666C70"/>
          <w:w w:val="46"/>
          <w:position w:val="-8"/>
          <w:sz w:val="26"/>
          <w:szCs w:val="26"/>
        </w:rPr>
        <w:t>.</w:t>
      </w:r>
      <w:r>
        <w:rPr>
          <w:color w:val="666C70"/>
          <w:w w:val="81"/>
          <w:position w:val="-8"/>
          <w:sz w:val="26"/>
          <w:szCs w:val="26"/>
        </w:rPr>
        <w:t>.</w:t>
      </w:r>
      <w:r>
        <w:rPr>
          <w:color w:val="666C70"/>
          <w:spacing w:val="-14"/>
          <w:w w:val="81"/>
          <w:position w:val="-8"/>
          <w:sz w:val="26"/>
          <w:szCs w:val="26"/>
        </w:rPr>
        <w:t>.</w:t>
      </w:r>
      <w:r>
        <w:rPr>
          <w:rFonts w:ascii="Arial" w:eastAsia="Arial" w:hAnsi="Arial" w:cs="Arial"/>
          <w:color w:val="666C70"/>
          <w:spacing w:val="-59"/>
          <w:w w:val="94"/>
          <w:position w:val="-1"/>
          <w:sz w:val="10"/>
          <w:szCs w:val="10"/>
        </w:rPr>
        <w:t>O</w:t>
      </w:r>
      <w:r>
        <w:rPr>
          <w:color w:val="666C70"/>
          <w:w w:val="81"/>
          <w:position w:val="-8"/>
          <w:sz w:val="26"/>
          <w:szCs w:val="26"/>
        </w:rPr>
        <w:t>.</w:t>
      </w:r>
      <w:r>
        <w:rPr>
          <w:color w:val="666C70"/>
          <w:spacing w:val="-47"/>
          <w:w w:val="81"/>
          <w:position w:val="-8"/>
          <w:sz w:val="26"/>
          <w:szCs w:val="26"/>
        </w:rPr>
        <w:t>.</w:t>
      </w:r>
      <w:r>
        <w:rPr>
          <w:rFonts w:ascii="Arial" w:eastAsia="Arial" w:hAnsi="Arial" w:cs="Arial"/>
          <w:color w:val="666C70"/>
          <w:w w:val="93"/>
          <w:position w:val="-1"/>
          <w:sz w:val="10"/>
          <w:szCs w:val="10"/>
        </w:rPr>
        <w:t>J</w:t>
      </w:r>
      <w:r>
        <w:rPr>
          <w:rFonts w:ascii="Arial" w:eastAsia="Arial" w:hAnsi="Arial" w:cs="Arial"/>
          <w:color w:val="666C70"/>
          <w:position w:val="-1"/>
          <w:sz w:val="10"/>
          <w:szCs w:val="10"/>
        </w:rPr>
        <w:t xml:space="preserve">                   </w:t>
      </w:r>
      <w:r>
        <w:rPr>
          <w:rFonts w:ascii="Arial" w:eastAsia="Arial" w:hAnsi="Arial" w:cs="Arial"/>
          <w:color w:val="666C70"/>
          <w:spacing w:val="-7"/>
          <w:position w:val="-1"/>
          <w:sz w:val="10"/>
          <w:szCs w:val="10"/>
        </w:rPr>
        <w:t xml:space="preserve"> </w:t>
      </w:r>
      <w:r>
        <w:rPr>
          <w:color w:val="666C70"/>
          <w:sz w:val="8"/>
          <w:szCs w:val="8"/>
        </w:rPr>
        <w:t xml:space="preserve">(.11                                            </w:t>
      </w:r>
      <w:r>
        <w:rPr>
          <w:color w:val="666C70"/>
          <w:spacing w:val="18"/>
          <w:sz w:val="8"/>
          <w:szCs w:val="8"/>
        </w:rPr>
        <w:t xml:space="preserve"> </w:t>
      </w:r>
      <w:r>
        <w:rPr>
          <w:color w:val="53585D"/>
          <w:w w:val="55"/>
          <w:position w:val="-3"/>
          <w:sz w:val="10"/>
          <w:szCs w:val="10"/>
        </w:rPr>
        <w:t xml:space="preserve">CD        </w:t>
      </w:r>
      <w:r>
        <w:rPr>
          <w:color w:val="53585D"/>
          <w:spacing w:val="6"/>
          <w:w w:val="55"/>
          <w:position w:val="-3"/>
          <w:sz w:val="10"/>
          <w:szCs w:val="10"/>
        </w:rPr>
        <w:t xml:space="preserve"> </w:t>
      </w:r>
      <w:r>
        <w:rPr>
          <w:color w:val="53585D"/>
          <w:w w:val="55"/>
          <w:position w:val="1"/>
          <w:sz w:val="19"/>
          <w:szCs w:val="19"/>
        </w:rPr>
        <w:t xml:space="preserve">..... </w:t>
      </w:r>
      <w:r>
        <w:rPr>
          <w:color w:val="53585D"/>
          <w:spacing w:val="17"/>
          <w:w w:val="55"/>
          <w:position w:val="1"/>
          <w:sz w:val="19"/>
          <w:szCs w:val="19"/>
        </w:rPr>
        <w:t xml:space="preserve"> </w:t>
      </w:r>
      <w:r>
        <w:rPr>
          <w:color w:val="53585D"/>
          <w:w w:val="65"/>
          <w:position w:val="2"/>
          <w:sz w:val="10"/>
          <w:szCs w:val="10"/>
        </w:rPr>
        <w:t>CD</w:t>
      </w:r>
    </w:p>
    <w:p w:rsidR="007F4E35" w:rsidRDefault="00DE1397">
      <w:pPr>
        <w:spacing w:line="140" w:lineRule="atLeast"/>
        <w:ind w:left="1037" w:right="-52"/>
        <w:rPr>
          <w:rFonts w:ascii="Arial" w:eastAsia="Arial" w:hAnsi="Arial" w:cs="Arial"/>
          <w:sz w:val="12"/>
          <w:szCs w:val="12"/>
        </w:rPr>
      </w:pPr>
      <w:r>
        <w:rPr>
          <w:color w:val="7F868A"/>
          <w:w w:val="266"/>
          <w:sz w:val="9"/>
          <w:szCs w:val="9"/>
        </w:rPr>
        <w:lastRenderedPageBreak/>
        <w:t>0</w:t>
      </w:r>
      <w:r>
        <w:rPr>
          <w:color w:val="7F868A"/>
          <w:w w:val="266"/>
          <w:sz w:val="9"/>
          <w:szCs w:val="9"/>
        </w:rPr>
        <w:t xml:space="preserve">                 </w:t>
      </w:r>
      <w:r>
        <w:rPr>
          <w:color w:val="7F868A"/>
          <w:spacing w:val="41"/>
          <w:w w:val="266"/>
          <w:sz w:val="9"/>
          <w:szCs w:val="9"/>
        </w:rPr>
        <w:t xml:space="preserve"> </w:t>
      </w:r>
      <w:r>
        <w:rPr>
          <w:i/>
          <w:color w:val="666C70"/>
          <w:position w:val="1"/>
          <w:sz w:val="9"/>
          <w:szCs w:val="9"/>
        </w:rPr>
        <w:t xml:space="preserve">&lt;D           </w:t>
      </w:r>
      <w:r>
        <w:rPr>
          <w:i/>
          <w:color w:val="666C70"/>
          <w:spacing w:val="12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w w:val="202"/>
          <w:sz w:val="8"/>
          <w:szCs w:val="8"/>
        </w:rPr>
        <w:t>N</w:t>
      </w:r>
      <w:r>
        <w:rPr>
          <w:rFonts w:ascii="Arial" w:eastAsia="Arial" w:hAnsi="Arial" w:cs="Arial"/>
          <w:color w:val="53585D"/>
          <w:spacing w:val="35"/>
          <w:w w:val="202"/>
          <w:sz w:val="8"/>
          <w:szCs w:val="8"/>
        </w:rPr>
        <w:t xml:space="preserve"> </w:t>
      </w:r>
      <w:r>
        <w:rPr>
          <w:rFonts w:ascii="Arial" w:eastAsia="Arial" w:hAnsi="Arial" w:cs="Arial"/>
          <w:color w:val="53585D"/>
          <w:w w:val="202"/>
          <w:position w:val="-2"/>
          <w:sz w:val="21"/>
          <w:szCs w:val="21"/>
        </w:rPr>
        <w:t xml:space="preserve">[     </w:t>
      </w:r>
      <w:r>
        <w:rPr>
          <w:rFonts w:ascii="Arial" w:eastAsia="Arial" w:hAnsi="Arial" w:cs="Arial"/>
          <w:color w:val="53585D"/>
          <w:spacing w:val="84"/>
          <w:w w:val="202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666C70"/>
          <w:w w:val="57"/>
          <w:position w:val="1"/>
          <w:sz w:val="12"/>
          <w:szCs w:val="12"/>
        </w:rPr>
        <w:t>_</w:t>
      </w:r>
    </w:p>
    <w:p w:rsidR="007F4E35" w:rsidRDefault="00DE1397">
      <w:pPr>
        <w:spacing w:line="140" w:lineRule="atLeast"/>
        <w:ind w:right="-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i/>
          <w:color w:val="666C70"/>
          <w:sz w:val="9"/>
          <w:szCs w:val="9"/>
        </w:rPr>
        <w:lastRenderedPageBreak/>
        <w:t xml:space="preserve">.i:,.      </w:t>
      </w:r>
      <w:r>
        <w:rPr>
          <w:rFonts w:ascii="Arial" w:eastAsia="Arial" w:hAnsi="Arial" w:cs="Arial"/>
          <w:i/>
          <w:color w:val="666C70"/>
          <w:spacing w:val="8"/>
          <w:sz w:val="9"/>
          <w:szCs w:val="9"/>
        </w:rPr>
        <w:t xml:space="preserve"> </w:t>
      </w:r>
      <w:r>
        <w:rPr>
          <w:color w:val="53585D"/>
          <w:sz w:val="8"/>
          <w:szCs w:val="8"/>
        </w:rPr>
        <w:t xml:space="preserve">(.11                                                   </w:t>
      </w:r>
      <w:r>
        <w:rPr>
          <w:color w:val="53585D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666C70"/>
          <w:w w:val="45"/>
          <w:position w:val="1"/>
          <w:sz w:val="24"/>
          <w:szCs w:val="24"/>
        </w:rPr>
        <w:t>....</w:t>
      </w:r>
    </w:p>
    <w:p w:rsidR="007F4E35" w:rsidRDefault="00DE1397">
      <w:pPr>
        <w:spacing w:line="140" w:lineRule="atLeast"/>
        <w:rPr>
          <w:rFonts w:ascii="Malgun Gothic" w:eastAsia="Malgun Gothic" w:hAnsi="Malgun Gothic" w:cs="Malgun Gothic"/>
          <w:sz w:val="11"/>
          <w:szCs w:val="1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3826" w:space="897"/>
            <w:col w:w="1599" w:space="2380"/>
            <w:col w:w="2798"/>
          </w:cols>
        </w:sectPr>
      </w:pPr>
      <w:r>
        <w:br w:type="column"/>
      </w:r>
      <w:r>
        <w:rPr>
          <w:color w:val="666C70"/>
          <w:sz w:val="15"/>
          <w:szCs w:val="15"/>
        </w:rPr>
        <w:lastRenderedPageBreak/>
        <w:t>co</w:t>
      </w:r>
      <w:r>
        <w:rPr>
          <w:color w:val="666C70"/>
          <w:spacing w:val="31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666C70"/>
          <w:w w:val="80"/>
          <w:sz w:val="12"/>
          <w:szCs w:val="12"/>
        </w:rPr>
        <w:t>CO</w:t>
      </w:r>
      <w:r>
        <w:rPr>
          <w:rFonts w:ascii="Courier New" w:eastAsia="Courier New" w:hAnsi="Courier New" w:cs="Courier New"/>
          <w:color w:val="666C70"/>
          <w:spacing w:val="33"/>
          <w:w w:val="80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666C70"/>
          <w:w w:val="166"/>
          <w:sz w:val="12"/>
          <w:szCs w:val="12"/>
        </w:rPr>
        <w:t xml:space="preserve">O   </w:t>
      </w:r>
      <w:r>
        <w:rPr>
          <w:rFonts w:ascii="Courier New" w:eastAsia="Courier New" w:hAnsi="Courier New" w:cs="Courier New"/>
          <w:color w:val="666C70"/>
          <w:spacing w:val="31"/>
          <w:w w:val="166"/>
          <w:sz w:val="12"/>
          <w:szCs w:val="12"/>
        </w:rPr>
        <w:t xml:space="preserve"> </w:t>
      </w:r>
      <w:r>
        <w:rPr>
          <w:color w:val="53585D"/>
          <w:w w:val="62"/>
          <w:position w:val="-2"/>
          <w:sz w:val="10"/>
          <w:szCs w:val="10"/>
        </w:rPr>
        <w:t xml:space="preserve">CD      </w:t>
      </w:r>
      <w:r>
        <w:rPr>
          <w:color w:val="53585D"/>
          <w:spacing w:val="11"/>
          <w:w w:val="62"/>
          <w:position w:val="-2"/>
          <w:sz w:val="10"/>
          <w:szCs w:val="10"/>
        </w:rPr>
        <w:t xml:space="preserve"> </w:t>
      </w:r>
      <w:r>
        <w:rPr>
          <w:color w:val="53585D"/>
          <w:sz w:val="15"/>
          <w:szCs w:val="15"/>
        </w:rPr>
        <w:t xml:space="preserve">w </w:t>
      </w:r>
      <w:r>
        <w:rPr>
          <w:color w:val="53585D"/>
          <w:spacing w:val="22"/>
          <w:sz w:val="15"/>
          <w:szCs w:val="15"/>
        </w:rPr>
        <w:t xml:space="preserve"> </w:t>
      </w:r>
      <w:r>
        <w:rPr>
          <w:color w:val="53585D"/>
          <w:position w:val="-1"/>
          <w:sz w:val="15"/>
          <w:szCs w:val="15"/>
        </w:rPr>
        <w:t xml:space="preserve">w </w:t>
      </w:r>
      <w:r>
        <w:rPr>
          <w:color w:val="53585D"/>
          <w:spacing w:val="22"/>
          <w:position w:val="-1"/>
          <w:sz w:val="15"/>
          <w:szCs w:val="15"/>
        </w:rPr>
        <w:t xml:space="preserve"> </w:t>
      </w:r>
      <w:r>
        <w:rPr>
          <w:color w:val="53585D"/>
          <w:w w:val="79"/>
          <w:position w:val="-2"/>
          <w:sz w:val="18"/>
          <w:szCs w:val="18"/>
        </w:rPr>
        <w:t xml:space="preserve">iv               </w:t>
      </w:r>
      <w:r>
        <w:rPr>
          <w:color w:val="53585D"/>
          <w:spacing w:val="2"/>
          <w:w w:val="79"/>
          <w:position w:val="-2"/>
          <w:sz w:val="18"/>
          <w:szCs w:val="18"/>
        </w:rPr>
        <w:t xml:space="preserve"> </w:t>
      </w:r>
      <w:r>
        <w:rPr>
          <w:color w:val="666C70"/>
          <w:w w:val="181"/>
          <w:position w:val="-5"/>
          <w:sz w:val="11"/>
          <w:szCs w:val="11"/>
        </w:rPr>
        <w:t>N</w:t>
      </w:r>
      <w:r>
        <w:rPr>
          <w:rFonts w:ascii="Malgun Gothic" w:eastAsia="Malgun Gothic" w:hAnsi="Malgun Gothic" w:cs="Malgun Gothic"/>
          <w:color w:val="7F868A"/>
          <w:w w:val="95"/>
          <w:position w:val="-5"/>
          <w:sz w:val="11"/>
          <w:szCs w:val="11"/>
        </w:rPr>
        <w:t>�</w:t>
      </w:r>
    </w:p>
    <w:p w:rsidR="007F4E35" w:rsidRDefault="00DE1397">
      <w:pPr>
        <w:spacing w:line="140" w:lineRule="atLeast"/>
        <w:ind w:left="691"/>
        <w:rPr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rPr>
          <w:color w:val="7F868A"/>
          <w:w w:val="198"/>
          <w:sz w:val="14"/>
          <w:szCs w:val="14"/>
        </w:rPr>
        <w:lastRenderedPageBreak/>
        <w:t xml:space="preserve">0 </w:t>
      </w:r>
      <w:r>
        <w:rPr>
          <w:color w:val="7F868A"/>
          <w:spacing w:val="48"/>
          <w:w w:val="198"/>
          <w:sz w:val="14"/>
          <w:szCs w:val="14"/>
        </w:rPr>
        <w:t xml:space="preserve"> </w:t>
      </w:r>
      <w:r>
        <w:rPr>
          <w:rFonts w:ascii="Arial" w:eastAsia="Arial" w:hAnsi="Arial" w:cs="Arial"/>
          <w:color w:val="7F868A"/>
          <w:sz w:val="13"/>
          <w:szCs w:val="13"/>
        </w:rPr>
        <w:t xml:space="preserve">°N            </w:t>
      </w:r>
      <w:r>
        <w:rPr>
          <w:rFonts w:ascii="Arial" w:eastAsia="Arial" w:hAnsi="Arial" w:cs="Arial"/>
          <w:color w:val="7F868A"/>
          <w:spacing w:val="10"/>
          <w:sz w:val="13"/>
          <w:szCs w:val="13"/>
        </w:rPr>
        <w:t xml:space="preserve"> </w:t>
      </w:r>
      <w:r>
        <w:rPr>
          <w:color w:val="7F868A"/>
          <w:w w:val="48"/>
          <w:position w:val="1"/>
          <w:sz w:val="19"/>
          <w:szCs w:val="19"/>
        </w:rPr>
        <w:t xml:space="preserve">......                   </w:t>
      </w:r>
      <w:r>
        <w:rPr>
          <w:color w:val="7F868A"/>
          <w:spacing w:val="19"/>
          <w:w w:val="48"/>
          <w:position w:val="1"/>
          <w:sz w:val="19"/>
          <w:szCs w:val="19"/>
        </w:rPr>
        <w:t xml:space="preserve"> </w:t>
      </w:r>
      <w:r>
        <w:rPr>
          <w:color w:val="7F868A"/>
          <w:position w:val="2"/>
          <w:sz w:val="10"/>
          <w:szCs w:val="10"/>
        </w:rPr>
        <w:t>(.11</w:t>
      </w:r>
      <w:r>
        <w:rPr>
          <w:color w:val="7F868A"/>
          <w:position w:val="2"/>
          <w:sz w:val="10"/>
          <w:szCs w:val="10"/>
        </w:rPr>
        <w:t xml:space="preserve">                                                      </w:t>
      </w:r>
      <w:r>
        <w:rPr>
          <w:color w:val="7F868A"/>
          <w:spacing w:val="15"/>
          <w:position w:val="2"/>
          <w:sz w:val="10"/>
          <w:szCs w:val="10"/>
        </w:rPr>
        <w:t xml:space="preserve"> </w:t>
      </w:r>
      <w:r>
        <w:rPr>
          <w:color w:val="666C70"/>
          <w:w w:val="46"/>
          <w:sz w:val="26"/>
          <w:szCs w:val="26"/>
        </w:rPr>
        <w:t xml:space="preserve">....    </w:t>
      </w:r>
      <w:r>
        <w:rPr>
          <w:color w:val="666C70"/>
          <w:spacing w:val="18"/>
          <w:w w:val="46"/>
          <w:sz w:val="26"/>
          <w:szCs w:val="26"/>
        </w:rPr>
        <w:t xml:space="preserve"> </w:t>
      </w:r>
      <w:r>
        <w:rPr>
          <w:rFonts w:ascii="Arial" w:eastAsia="Arial" w:hAnsi="Arial" w:cs="Arial"/>
          <w:color w:val="666C70"/>
          <w:w w:val="153"/>
          <w:position w:val="-2"/>
          <w:sz w:val="15"/>
          <w:szCs w:val="15"/>
        </w:rPr>
        <w:t xml:space="preserve">N </w:t>
      </w:r>
      <w:r>
        <w:rPr>
          <w:rFonts w:ascii="Arial" w:eastAsia="Arial" w:hAnsi="Arial" w:cs="Arial"/>
          <w:color w:val="666C70"/>
          <w:spacing w:val="9"/>
          <w:w w:val="153"/>
          <w:position w:val="-2"/>
          <w:sz w:val="15"/>
          <w:szCs w:val="15"/>
        </w:rPr>
        <w:t xml:space="preserve"> </w:t>
      </w:r>
      <w:r>
        <w:rPr>
          <w:color w:val="666C70"/>
          <w:w w:val="153"/>
          <w:position w:val="-2"/>
          <w:sz w:val="16"/>
          <w:szCs w:val="16"/>
        </w:rPr>
        <w:t xml:space="preserve">0   </w:t>
      </w:r>
      <w:r>
        <w:rPr>
          <w:rFonts w:ascii="Arial" w:eastAsia="Arial" w:hAnsi="Arial" w:cs="Arial"/>
          <w:color w:val="666C70"/>
          <w:w w:val="153"/>
          <w:position w:val="-2"/>
          <w:sz w:val="15"/>
          <w:szCs w:val="15"/>
        </w:rPr>
        <w:t xml:space="preserve">N </w:t>
      </w:r>
      <w:r>
        <w:rPr>
          <w:rFonts w:ascii="Arial" w:eastAsia="Arial" w:hAnsi="Arial" w:cs="Arial"/>
          <w:color w:val="666C70"/>
          <w:spacing w:val="9"/>
          <w:w w:val="153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666C70"/>
          <w:w w:val="153"/>
          <w:sz w:val="11"/>
          <w:szCs w:val="11"/>
        </w:rPr>
        <w:t xml:space="preserve">(j)              </w:t>
      </w:r>
      <w:r>
        <w:rPr>
          <w:rFonts w:ascii="Arial" w:eastAsia="Arial" w:hAnsi="Arial" w:cs="Arial"/>
          <w:color w:val="666C70"/>
          <w:spacing w:val="19"/>
          <w:w w:val="153"/>
          <w:sz w:val="11"/>
          <w:szCs w:val="11"/>
        </w:rPr>
        <w:t xml:space="preserve"> </w:t>
      </w:r>
      <w:r>
        <w:rPr>
          <w:color w:val="666C70"/>
          <w:w w:val="153"/>
          <w:position w:val="-1"/>
          <w:sz w:val="16"/>
          <w:szCs w:val="16"/>
        </w:rPr>
        <w:t xml:space="preserve">0 </w:t>
      </w:r>
      <w:r>
        <w:rPr>
          <w:color w:val="666C70"/>
          <w:spacing w:val="57"/>
          <w:w w:val="153"/>
          <w:position w:val="-1"/>
          <w:sz w:val="16"/>
          <w:szCs w:val="16"/>
        </w:rPr>
        <w:t xml:space="preserve"> </w:t>
      </w:r>
      <w:r>
        <w:rPr>
          <w:color w:val="666C70"/>
          <w:w w:val="153"/>
          <w:position w:val="-1"/>
          <w:sz w:val="16"/>
          <w:szCs w:val="16"/>
        </w:rPr>
        <w:t xml:space="preserve">0                                                                            </w:t>
      </w:r>
      <w:r>
        <w:rPr>
          <w:color w:val="666C70"/>
          <w:spacing w:val="31"/>
          <w:w w:val="153"/>
          <w:position w:val="-1"/>
          <w:sz w:val="16"/>
          <w:szCs w:val="16"/>
        </w:rPr>
        <w:t xml:space="preserve"> </w:t>
      </w:r>
      <w:r>
        <w:rPr>
          <w:color w:val="666C70"/>
          <w:w w:val="297"/>
          <w:sz w:val="10"/>
          <w:szCs w:val="10"/>
        </w:rPr>
        <w:t>0</w:t>
      </w:r>
    </w:p>
    <w:p w:rsidR="007F4E35" w:rsidRDefault="00DE1397">
      <w:pPr>
        <w:spacing w:line="20" w:lineRule="atLeast"/>
        <w:ind w:left="710" w:right="-66"/>
        <w:rPr>
          <w:sz w:val="10"/>
          <w:szCs w:val="10"/>
        </w:rPr>
      </w:pPr>
      <w:r>
        <w:pict>
          <v:shape id="_x0000_s1070" type="#_x0000_t202" style="position:absolute;left:0;text-align:left;margin-left:318.7pt;margin-top:11.75pt;width:3pt;height:7.8pt;z-index:-4088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3585D"/>
                      <w:spacing w:val="-4"/>
                      <w:sz w:val="15"/>
                      <w:szCs w:val="15"/>
                    </w:rPr>
                    <w:t>c</w:t>
                  </w:r>
                  <w:r>
                    <w:rPr>
                      <w:color w:val="53585D"/>
                      <w:spacing w:val="-60"/>
                      <w:sz w:val="15"/>
                      <w:szCs w:val="1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666C70"/>
          <w:w w:val="60"/>
          <w:position w:val="-6"/>
        </w:rPr>
        <w:t>�</w:t>
      </w:r>
      <w:r>
        <w:rPr>
          <w:rFonts w:ascii="Malgun Gothic" w:eastAsia="Malgun Gothic" w:hAnsi="Malgun Gothic" w:cs="Malgun Gothic"/>
          <w:color w:val="666C70"/>
          <w:w w:val="60"/>
          <w:position w:val="-6"/>
        </w:rPr>
        <w:t xml:space="preserve">   </w:t>
      </w:r>
      <w:r>
        <w:rPr>
          <w:rFonts w:ascii="Malgun Gothic" w:eastAsia="Malgun Gothic" w:hAnsi="Malgun Gothic" w:cs="Malgun Gothic"/>
          <w:color w:val="666C70"/>
          <w:spacing w:val="38"/>
          <w:w w:val="60"/>
          <w:position w:val="-6"/>
        </w:rPr>
        <w:t xml:space="preserve"> </w:t>
      </w:r>
      <w:r>
        <w:rPr>
          <w:i/>
          <w:color w:val="666C70"/>
          <w:w w:val="145"/>
          <w:sz w:val="11"/>
          <w:szCs w:val="11"/>
        </w:rPr>
        <w:t xml:space="preserve">a,           </w:t>
      </w:r>
      <w:r>
        <w:rPr>
          <w:i/>
          <w:color w:val="666C70"/>
          <w:spacing w:val="25"/>
          <w:w w:val="145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54"/>
          <w:position w:val="-7"/>
        </w:rPr>
        <w:t>�</w:t>
      </w:r>
      <w:r>
        <w:rPr>
          <w:rFonts w:ascii="Malgun Gothic" w:eastAsia="Malgun Gothic" w:hAnsi="Malgun Gothic" w:cs="Malgun Gothic"/>
          <w:color w:val="7F868A"/>
          <w:w w:val="54"/>
          <w:position w:val="-7"/>
        </w:rPr>
        <w:t xml:space="preserve">            </w:t>
      </w:r>
      <w:r>
        <w:rPr>
          <w:rFonts w:ascii="Malgun Gothic" w:eastAsia="Malgun Gothic" w:hAnsi="Malgun Gothic" w:cs="Malgun Gothic"/>
          <w:color w:val="7F868A"/>
          <w:spacing w:val="19"/>
          <w:w w:val="54"/>
          <w:position w:val="-7"/>
        </w:rPr>
        <w:t xml:space="preserve"> </w:t>
      </w:r>
      <w:r>
        <w:rPr>
          <w:color w:val="666C70"/>
          <w:w w:val="54"/>
          <w:sz w:val="25"/>
          <w:szCs w:val="25"/>
        </w:rPr>
        <w:t xml:space="preserve">....            </w:t>
      </w:r>
      <w:r>
        <w:rPr>
          <w:color w:val="666C70"/>
          <w:spacing w:val="26"/>
          <w:w w:val="54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54"/>
          <w:position w:val="-6"/>
        </w:rPr>
        <w:t>�</w:t>
      </w:r>
      <w:r>
        <w:rPr>
          <w:rFonts w:ascii="Malgun Gothic" w:eastAsia="Malgun Gothic" w:hAnsi="Malgun Gothic" w:cs="Malgun Gothic"/>
          <w:color w:val="666C70"/>
          <w:w w:val="54"/>
          <w:position w:val="-6"/>
        </w:rPr>
        <w:t xml:space="preserve">                    </w:t>
      </w:r>
      <w:r>
        <w:rPr>
          <w:rFonts w:ascii="Malgun Gothic" w:eastAsia="Malgun Gothic" w:hAnsi="Malgun Gothic" w:cs="Malgun Gothic"/>
          <w:color w:val="666C70"/>
          <w:spacing w:val="21"/>
          <w:w w:val="54"/>
          <w:position w:val="-6"/>
        </w:rPr>
        <w:t xml:space="preserve"> </w:t>
      </w:r>
      <w:r>
        <w:rPr>
          <w:color w:val="53585D"/>
          <w:w w:val="239"/>
          <w:position w:val="-4"/>
          <w:sz w:val="10"/>
          <w:szCs w:val="10"/>
        </w:rPr>
        <w:t xml:space="preserve">0  </w:t>
      </w:r>
      <w:r>
        <w:rPr>
          <w:color w:val="53585D"/>
          <w:spacing w:val="8"/>
          <w:w w:val="239"/>
          <w:position w:val="-4"/>
          <w:sz w:val="10"/>
          <w:szCs w:val="10"/>
        </w:rPr>
        <w:t xml:space="preserve"> </w:t>
      </w:r>
      <w:r>
        <w:rPr>
          <w:color w:val="666C70"/>
          <w:w w:val="239"/>
          <w:position w:val="-4"/>
          <w:sz w:val="10"/>
          <w:szCs w:val="10"/>
        </w:rPr>
        <w:t>0</w:t>
      </w:r>
    </w:p>
    <w:p w:rsidR="007F4E35" w:rsidRDefault="00DE1397">
      <w:pPr>
        <w:spacing w:line="20" w:lineRule="atLeast"/>
        <w:ind w:right="-59"/>
        <w:rPr>
          <w:sz w:val="25"/>
          <w:szCs w:val="25"/>
        </w:rPr>
      </w:pPr>
      <w:r>
        <w:br w:type="column"/>
      </w:r>
      <w:r>
        <w:rPr>
          <w:color w:val="666C70"/>
          <w:w w:val="46"/>
          <w:sz w:val="25"/>
          <w:szCs w:val="25"/>
        </w:rPr>
        <w:t>....</w:t>
      </w:r>
    </w:p>
    <w:p w:rsidR="007F4E35" w:rsidRDefault="00DE1397">
      <w:pPr>
        <w:spacing w:line="20" w:lineRule="atLeast"/>
        <w:rPr>
          <w:rFonts w:ascii="Arial" w:eastAsia="Arial" w:hAnsi="Arial" w:cs="Arial"/>
          <w:sz w:val="46"/>
          <w:szCs w:val="46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4234" w:space="187"/>
            <w:col w:w="116" w:space="187"/>
            <w:col w:w="6776"/>
          </w:cols>
        </w:sectPr>
      </w:pPr>
      <w:r>
        <w:br w:type="column"/>
      </w:r>
      <w:r>
        <w:rPr>
          <w:color w:val="666C70"/>
          <w:w w:val="46"/>
          <w:sz w:val="25"/>
          <w:szCs w:val="25"/>
        </w:rPr>
        <w:t xml:space="preserve">....     </w:t>
      </w:r>
      <w:r>
        <w:rPr>
          <w:color w:val="666C70"/>
          <w:spacing w:val="19"/>
          <w:w w:val="46"/>
          <w:sz w:val="25"/>
          <w:szCs w:val="25"/>
        </w:rPr>
        <w:t xml:space="preserve"> </w:t>
      </w:r>
      <w:r>
        <w:rPr>
          <w:rFonts w:ascii="Arial" w:eastAsia="Arial" w:hAnsi="Arial" w:cs="Arial"/>
          <w:color w:val="666C70"/>
          <w:w w:val="46"/>
          <w:position w:val="2"/>
          <w:sz w:val="23"/>
          <w:szCs w:val="23"/>
        </w:rPr>
        <w:t xml:space="preserve">....                        </w:t>
      </w:r>
      <w:r>
        <w:rPr>
          <w:rFonts w:ascii="Arial" w:eastAsia="Arial" w:hAnsi="Arial" w:cs="Arial"/>
          <w:color w:val="666C70"/>
          <w:spacing w:val="13"/>
          <w:w w:val="46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53585D"/>
          <w:w w:val="46"/>
          <w:sz w:val="23"/>
          <w:szCs w:val="23"/>
        </w:rPr>
        <w:t xml:space="preserve">....     </w:t>
      </w:r>
      <w:r>
        <w:rPr>
          <w:rFonts w:ascii="Arial" w:eastAsia="Arial" w:hAnsi="Arial" w:cs="Arial"/>
          <w:color w:val="53585D"/>
          <w:spacing w:val="14"/>
          <w:w w:val="46"/>
          <w:sz w:val="23"/>
          <w:szCs w:val="23"/>
        </w:rPr>
        <w:t xml:space="preserve"> </w:t>
      </w:r>
      <w:r>
        <w:rPr>
          <w:color w:val="53585D"/>
          <w:w w:val="46"/>
          <w:position w:val="1"/>
          <w:sz w:val="25"/>
          <w:szCs w:val="25"/>
        </w:rPr>
        <w:t xml:space="preserve">....                                                                                                                                                                   </w:t>
      </w:r>
      <w:r>
        <w:rPr>
          <w:color w:val="53585D"/>
          <w:spacing w:val="18"/>
          <w:w w:val="46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666C70"/>
          <w:position w:val="-8"/>
          <w:sz w:val="46"/>
          <w:szCs w:val="46"/>
        </w:rPr>
        <w:t>-</w:t>
      </w:r>
    </w:p>
    <w:p w:rsidR="007F4E35" w:rsidRDefault="00DE1397">
      <w:pPr>
        <w:spacing w:line="40" w:lineRule="atLeast"/>
        <w:ind w:left="1003" w:right="-49"/>
        <w:rPr>
          <w:sz w:val="15"/>
          <w:szCs w:val="15"/>
        </w:rPr>
      </w:pPr>
      <w:r>
        <w:rPr>
          <w:color w:val="7F868A"/>
          <w:sz w:val="17"/>
          <w:szCs w:val="17"/>
        </w:rPr>
        <w:t xml:space="preserve">_g                        </w:t>
      </w:r>
      <w:r>
        <w:rPr>
          <w:color w:val="7F868A"/>
          <w:spacing w:val="38"/>
          <w:sz w:val="17"/>
          <w:szCs w:val="17"/>
        </w:rPr>
        <w:t xml:space="preserve"> </w:t>
      </w:r>
      <w:r>
        <w:rPr>
          <w:color w:val="7F868A"/>
          <w:w w:val="252"/>
          <w:position w:val="3"/>
          <w:sz w:val="9"/>
          <w:szCs w:val="9"/>
        </w:rPr>
        <w:t xml:space="preserve">0                         </w:t>
      </w:r>
      <w:r>
        <w:rPr>
          <w:color w:val="53585D"/>
          <w:w w:val="252"/>
          <w:position w:val="-2"/>
          <w:sz w:val="10"/>
          <w:szCs w:val="10"/>
        </w:rPr>
        <w:t xml:space="preserve">0 </w:t>
      </w:r>
      <w:r>
        <w:rPr>
          <w:color w:val="53585D"/>
          <w:spacing w:val="54"/>
          <w:w w:val="25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48"/>
          <w:position w:val="2"/>
          <w:sz w:val="15"/>
          <w:szCs w:val="15"/>
        </w:rPr>
        <w:t xml:space="preserve">.....,                       </w:t>
      </w:r>
      <w:r>
        <w:rPr>
          <w:rFonts w:ascii="Arial" w:eastAsia="Arial" w:hAnsi="Arial" w:cs="Arial"/>
          <w:color w:val="666C70"/>
          <w:spacing w:val="11"/>
          <w:w w:val="48"/>
          <w:position w:val="2"/>
          <w:sz w:val="15"/>
          <w:szCs w:val="15"/>
        </w:rPr>
        <w:t xml:space="preserve"> </w:t>
      </w:r>
      <w:r>
        <w:rPr>
          <w:color w:val="666C70"/>
          <w:w w:val="239"/>
          <w:position w:val="-2"/>
          <w:sz w:val="10"/>
          <w:szCs w:val="10"/>
        </w:rPr>
        <w:t xml:space="preserve">0  </w:t>
      </w:r>
      <w:r>
        <w:rPr>
          <w:color w:val="666C70"/>
          <w:spacing w:val="3"/>
          <w:w w:val="239"/>
          <w:position w:val="-2"/>
          <w:sz w:val="10"/>
          <w:szCs w:val="10"/>
        </w:rPr>
        <w:t xml:space="preserve"> </w:t>
      </w:r>
      <w:r>
        <w:rPr>
          <w:color w:val="666C70"/>
          <w:w w:val="239"/>
          <w:position w:val="-2"/>
          <w:sz w:val="10"/>
          <w:szCs w:val="10"/>
        </w:rPr>
        <w:t xml:space="preserve">0                </w:t>
      </w:r>
      <w:r>
        <w:rPr>
          <w:color w:val="666C70"/>
          <w:spacing w:val="35"/>
          <w:w w:val="239"/>
          <w:position w:val="-2"/>
          <w:sz w:val="10"/>
          <w:szCs w:val="10"/>
        </w:rPr>
        <w:t xml:space="preserve"> </w:t>
      </w:r>
      <w:r>
        <w:rPr>
          <w:color w:val="666C70"/>
          <w:position w:val="-2"/>
          <w:sz w:val="15"/>
          <w:szCs w:val="15"/>
        </w:rPr>
        <w:t>co</w:t>
      </w:r>
    </w:p>
    <w:p w:rsidR="007F4E35" w:rsidRDefault="00DE1397">
      <w:pPr>
        <w:spacing w:line="80" w:lineRule="atLeast"/>
        <w:rPr>
          <w:sz w:val="7"/>
          <w:szCs w:val="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6322" w:space="4718"/>
            <w:col w:w="460"/>
          </w:cols>
        </w:sectPr>
      </w:pPr>
      <w:r>
        <w:br w:type="column"/>
      </w:r>
      <w:r>
        <w:rPr>
          <w:color w:val="666C70"/>
          <w:w w:val="168"/>
          <w:sz w:val="7"/>
          <w:szCs w:val="7"/>
        </w:rPr>
        <w:t>(J.)</w:t>
      </w: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line="200" w:lineRule="exact"/>
      </w:pPr>
    </w:p>
    <w:p w:rsidR="007F4E35" w:rsidRDefault="007F4E35">
      <w:pPr>
        <w:spacing w:before="15" w:line="200" w:lineRule="exact"/>
      </w:pPr>
    </w:p>
    <w:p w:rsidR="007F4E35" w:rsidRDefault="00DE1397">
      <w:pPr>
        <w:spacing w:before="23" w:line="280" w:lineRule="exact"/>
        <w:ind w:left="547"/>
        <w:rPr>
          <w:rFonts w:ascii="Arial" w:eastAsia="Arial" w:hAnsi="Arial" w:cs="Arial"/>
          <w:sz w:val="18"/>
          <w:szCs w:val="18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rPr>
          <w:color w:val="666C70"/>
          <w:w w:val="51"/>
          <w:position w:val="-5"/>
          <w:sz w:val="26"/>
          <w:szCs w:val="26"/>
        </w:rPr>
        <w:t xml:space="preserve">.., </w:t>
      </w:r>
      <w:r>
        <w:rPr>
          <w:color w:val="666C70"/>
          <w:spacing w:val="20"/>
          <w:w w:val="51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7F868A"/>
          <w:spacing w:val="-46"/>
          <w:w w:val="118"/>
          <w:position w:val="-6"/>
          <w:sz w:val="14"/>
          <w:szCs w:val="14"/>
        </w:rPr>
        <w:t>,</w:t>
      </w:r>
      <w:r>
        <w:rPr>
          <w:rFonts w:ascii="Arial" w:eastAsia="Arial" w:hAnsi="Arial" w:cs="Arial"/>
          <w:color w:val="666C70"/>
          <w:w w:val="57"/>
          <w:position w:val="-13"/>
          <w:sz w:val="24"/>
          <w:szCs w:val="24"/>
        </w:rPr>
        <w:t>.</w:t>
      </w:r>
      <w:r>
        <w:rPr>
          <w:rFonts w:ascii="Arial" w:eastAsia="Arial" w:hAnsi="Arial" w:cs="Arial"/>
          <w:color w:val="666C70"/>
          <w:spacing w:val="-31"/>
          <w:w w:val="57"/>
          <w:position w:val="-13"/>
          <w:sz w:val="24"/>
          <w:szCs w:val="24"/>
        </w:rPr>
        <w:t>,</w:t>
      </w:r>
      <w:r>
        <w:rPr>
          <w:rFonts w:ascii="Arial" w:eastAsia="Arial" w:hAnsi="Arial" w:cs="Arial"/>
          <w:color w:val="7F868A"/>
          <w:w w:val="118"/>
          <w:position w:val="-6"/>
          <w:sz w:val="14"/>
          <w:szCs w:val="14"/>
        </w:rPr>
        <w:t>-</w:t>
      </w:r>
      <w:r>
        <w:rPr>
          <w:rFonts w:ascii="Arial" w:eastAsia="Arial" w:hAnsi="Arial" w:cs="Arial"/>
          <w:color w:val="7F868A"/>
          <w:position w:val="-6"/>
          <w:sz w:val="14"/>
          <w:szCs w:val="14"/>
        </w:rPr>
        <w:t xml:space="preserve">                     </w:t>
      </w:r>
      <w:r>
        <w:rPr>
          <w:rFonts w:ascii="Arial" w:eastAsia="Arial" w:hAnsi="Arial" w:cs="Arial"/>
          <w:color w:val="7F868A"/>
          <w:spacing w:val="-18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46"/>
          <w:position w:val="-8"/>
          <w:sz w:val="32"/>
          <w:szCs w:val="32"/>
        </w:rPr>
        <w:t xml:space="preserve">...           </w:t>
      </w:r>
      <w:r>
        <w:rPr>
          <w:rFonts w:ascii="Arial" w:eastAsia="Arial" w:hAnsi="Arial" w:cs="Arial"/>
          <w:color w:val="666C70"/>
          <w:spacing w:val="1"/>
          <w:w w:val="46"/>
          <w:position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666C70"/>
          <w:w w:val="46"/>
          <w:position w:val="-7"/>
          <w:sz w:val="32"/>
          <w:szCs w:val="32"/>
        </w:rPr>
        <w:t xml:space="preserve">...              </w:t>
      </w:r>
      <w:r>
        <w:rPr>
          <w:rFonts w:ascii="Arial" w:eastAsia="Arial" w:hAnsi="Arial" w:cs="Arial"/>
          <w:color w:val="666C70"/>
          <w:spacing w:val="23"/>
          <w:w w:val="46"/>
          <w:position w:val="-7"/>
          <w:sz w:val="32"/>
          <w:szCs w:val="32"/>
        </w:rPr>
        <w:t xml:space="preserve"> </w:t>
      </w:r>
      <w:r>
        <w:rPr>
          <w:color w:val="666C70"/>
          <w:w w:val="46"/>
          <w:position w:val="-7"/>
          <w:sz w:val="32"/>
          <w:szCs w:val="32"/>
        </w:rPr>
        <w:t>...</w:t>
      </w:r>
      <w:r>
        <w:rPr>
          <w:color w:val="666C70"/>
          <w:w w:val="46"/>
          <w:position w:val="-7"/>
          <w:sz w:val="32"/>
          <w:szCs w:val="32"/>
        </w:rPr>
        <w:t xml:space="preserve">                                                     </w:t>
      </w:r>
      <w:r>
        <w:rPr>
          <w:color w:val="666C70"/>
          <w:spacing w:val="27"/>
          <w:w w:val="46"/>
          <w:position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53585D"/>
          <w:w w:val="46"/>
          <w:position w:val="-7"/>
          <w:sz w:val="32"/>
          <w:szCs w:val="32"/>
        </w:rPr>
        <w:t xml:space="preserve">...                                                                 </w:t>
      </w:r>
      <w:r>
        <w:rPr>
          <w:rFonts w:ascii="Arial" w:eastAsia="Arial" w:hAnsi="Arial" w:cs="Arial"/>
          <w:color w:val="53585D"/>
          <w:spacing w:val="16"/>
          <w:w w:val="46"/>
          <w:position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53585D"/>
          <w:w w:val="46"/>
          <w:position w:val="-6"/>
          <w:sz w:val="18"/>
          <w:szCs w:val="18"/>
        </w:rPr>
        <w:t>.....</w:t>
      </w:r>
    </w:p>
    <w:p w:rsidR="007F4E35" w:rsidRDefault="00DE1397">
      <w:pPr>
        <w:spacing w:before="26" w:line="60" w:lineRule="exact"/>
        <w:ind w:left="547"/>
        <w:rPr>
          <w:sz w:val="8"/>
          <w:szCs w:val="8"/>
        </w:rPr>
      </w:pPr>
      <w:r>
        <w:rPr>
          <w:color w:val="666C70"/>
          <w:w w:val="82"/>
          <w:position w:val="-2"/>
          <w:sz w:val="8"/>
          <w:szCs w:val="8"/>
        </w:rPr>
        <w:t>(1)</w:t>
      </w:r>
    </w:p>
    <w:p w:rsidR="007F4E35" w:rsidRDefault="00DE1397">
      <w:pPr>
        <w:spacing w:line="40" w:lineRule="atLeast"/>
        <w:ind w:left="547" w:right="-4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66C70"/>
          <w:sz w:val="11"/>
          <w:szCs w:val="11"/>
        </w:rPr>
        <w:t xml:space="preserve">cr  </w:t>
      </w:r>
      <w:r>
        <w:rPr>
          <w:rFonts w:ascii="Arial" w:eastAsia="Arial" w:hAnsi="Arial" w:cs="Arial"/>
          <w:color w:val="666C70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666C70"/>
          <w:w w:val="72"/>
          <w:position w:val="1"/>
          <w:sz w:val="12"/>
          <w:szCs w:val="12"/>
        </w:rPr>
        <w:t>:::r</w:t>
      </w:r>
    </w:p>
    <w:p w:rsidR="007F4E35" w:rsidRDefault="00DE1397">
      <w:pPr>
        <w:spacing w:line="40" w:lineRule="exac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836" w:space="834"/>
            <w:col w:w="9830"/>
          </w:cols>
        </w:sectPr>
      </w:pPr>
      <w:r>
        <w:br w:type="column"/>
      </w:r>
      <w:r>
        <w:rPr>
          <w:color w:val="53585D"/>
          <w:w w:val="62"/>
          <w:position w:val="-12"/>
          <w:sz w:val="16"/>
          <w:szCs w:val="16"/>
        </w:rPr>
        <w:t xml:space="preserve">!'"'                   </w:t>
      </w:r>
      <w:r>
        <w:rPr>
          <w:color w:val="53585D"/>
          <w:spacing w:val="8"/>
          <w:w w:val="62"/>
          <w:position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62"/>
          <w:position w:val="-12"/>
          <w:sz w:val="15"/>
          <w:szCs w:val="15"/>
        </w:rPr>
        <w:t xml:space="preserve">!-"                        </w:t>
      </w:r>
      <w:r>
        <w:rPr>
          <w:rFonts w:ascii="Arial" w:eastAsia="Arial" w:hAnsi="Arial" w:cs="Arial"/>
          <w:color w:val="53585D"/>
          <w:spacing w:val="19"/>
          <w:w w:val="62"/>
          <w:position w:val="-1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2"/>
          <w:position w:val="-12"/>
        </w:rPr>
        <w:t>�</w:t>
      </w:r>
      <w:r>
        <w:rPr>
          <w:rFonts w:ascii="Malgun Gothic" w:eastAsia="Malgun Gothic" w:hAnsi="Malgun Gothic" w:cs="Malgun Gothic"/>
          <w:color w:val="53585D"/>
          <w:w w:val="62"/>
          <w:position w:val="-12"/>
        </w:rPr>
        <w:t xml:space="preserve">                                            </w:t>
      </w:r>
      <w:r>
        <w:rPr>
          <w:rFonts w:ascii="Malgun Gothic" w:eastAsia="Malgun Gothic" w:hAnsi="Malgun Gothic" w:cs="Malgun Gothic"/>
          <w:color w:val="53585D"/>
          <w:spacing w:val="43"/>
          <w:w w:val="62"/>
          <w:position w:val="-12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2"/>
          <w:position w:val="-12"/>
        </w:rPr>
        <w:t>�</w:t>
      </w:r>
      <w:r>
        <w:rPr>
          <w:rFonts w:ascii="Malgun Gothic" w:eastAsia="Malgun Gothic" w:hAnsi="Malgun Gothic" w:cs="Malgun Gothic"/>
          <w:color w:val="53585D"/>
          <w:w w:val="62"/>
          <w:position w:val="-12"/>
        </w:rPr>
        <w:t xml:space="preserve">                                                             </w:t>
      </w:r>
      <w:r>
        <w:rPr>
          <w:rFonts w:ascii="Malgun Gothic" w:eastAsia="Malgun Gothic" w:hAnsi="Malgun Gothic" w:cs="Malgun Gothic"/>
          <w:color w:val="53585D"/>
          <w:spacing w:val="14"/>
          <w:w w:val="62"/>
          <w:position w:val="-12"/>
        </w:rPr>
        <w:t xml:space="preserve"> </w:t>
      </w:r>
      <w:r>
        <w:rPr>
          <w:color w:val="53585D"/>
          <w:w w:val="79"/>
          <w:position w:val="-12"/>
          <w:sz w:val="16"/>
          <w:szCs w:val="16"/>
        </w:rPr>
        <w:t xml:space="preserve">!'&gt;                                                 </w:t>
      </w:r>
      <w:r>
        <w:rPr>
          <w:color w:val="53585D"/>
          <w:spacing w:val="6"/>
          <w:w w:val="79"/>
          <w:position w:val="-12"/>
          <w:sz w:val="16"/>
          <w:szCs w:val="16"/>
        </w:rPr>
        <w:t xml:space="preserve"> </w:t>
      </w:r>
      <w:r>
        <w:rPr>
          <w:color w:val="666C70"/>
          <w:w w:val="79"/>
          <w:position w:val="-11"/>
          <w:sz w:val="15"/>
          <w:szCs w:val="15"/>
        </w:rPr>
        <w:t xml:space="preserve">:""                                           </w:t>
      </w:r>
      <w:r>
        <w:rPr>
          <w:color w:val="666C70"/>
          <w:spacing w:val="11"/>
          <w:w w:val="79"/>
          <w:position w:val="-1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79"/>
          <w:position w:val="-20"/>
        </w:rPr>
        <w:t>�</w:t>
      </w:r>
    </w:p>
    <w:p w:rsidR="007F4E35" w:rsidRDefault="00DE1397">
      <w:pPr>
        <w:spacing w:line="20" w:lineRule="exact"/>
        <w:jc w:val="right"/>
        <w:rPr>
          <w:sz w:val="9"/>
          <w:szCs w:val="9"/>
        </w:rPr>
      </w:pPr>
      <w:r>
        <w:rPr>
          <w:rFonts w:ascii="Arial" w:eastAsia="Arial" w:hAnsi="Arial" w:cs="Arial"/>
          <w:color w:val="666C70"/>
          <w:w w:val="53"/>
          <w:position w:val="-12"/>
          <w:sz w:val="26"/>
          <w:szCs w:val="26"/>
        </w:rPr>
        <w:t xml:space="preserve">., </w:t>
      </w:r>
      <w:r>
        <w:rPr>
          <w:rFonts w:ascii="Arial" w:eastAsia="Arial" w:hAnsi="Arial" w:cs="Arial"/>
          <w:color w:val="666C70"/>
          <w:spacing w:val="34"/>
          <w:w w:val="53"/>
          <w:position w:val="-12"/>
          <w:sz w:val="26"/>
          <w:szCs w:val="26"/>
        </w:rPr>
        <w:t xml:space="preserve"> </w:t>
      </w:r>
      <w:r>
        <w:rPr>
          <w:color w:val="666C70"/>
          <w:w w:val="170"/>
          <w:position w:val="-2"/>
          <w:sz w:val="9"/>
          <w:szCs w:val="9"/>
        </w:rPr>
        <w:t>0</w:t>
      </w:r>
    </w:p>
    <w:p w:rsidR="007F4E35" w:rsidRDefault="00DE1397">
      <w:pPr>
        <w:spacing w:line="20" w:lineRule="exact"/>
        <w:ind w:right="-7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666C70"/>
          <w:w w:val="124"/>
          <w:position w:val="-11"/>
          <w:sz w:val="10"/>
          <w:szCs w:val="10"/>
        </w:rPr>
        <w:t>:r:</w:t>
      </w:r>
      <w:r>
        <w:rPr>
          <w:rFonts w:ascii="Arial" w:eastAsia="Arial" w:hAnsi="Arial" w:cs="Arial"/>
          <w:color w:val="666C70"/>
          <w:w w:val="184"/>
          <w:position w:val="-11"/>
          <w:sz w:val="10"/>
          <w:szCs w:val="10"/>
        </w:rPr>
        <w:t>a.</w:t>
      </w:r>
      <w:r>
        <w:rPr>
          <w:rFonts w:ascii="Arial" w:eastAsia="Arial" w:hAnsi="Arial" w:cs="Arial"/>
          <w:color w:val="666C70"/>
          <w:w w:val="172"/>
          <w:position w:val="-11"/>
          <w:sz w:val="10"/>
          <w:szCs w:val="10"/>
        </w:rPr>
        <w:t>-1</w:t>
      </w:r>
      <w:r>
        <w:rPr>
          <w:rFonts w:ascii="Arial" w:eastAsia="Arial" w:hAnsi="Arial" w:cs="Arial"/>
          <w:color w:val="666C70"/>
          <w:position w:val="-11"/>
          <w:sz w:val="10"/>
          <w:szCs w:val="10"/>
        </w:rPr>
        <w:t xml:space="preserve">      </w:t>
      </w:r>
      <w:r>
        <w:rPr>
          <w:rFonts w:ascii="Arial" w:eastAsia="Arial" w:hAnsi="Arial" w:cs="Arial"/>
          <w:color w:val="666C70"/>
          <w:spacing w:val="-2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35"/>
          <w:position w:val="-10"/>
          <w:sz w:val="9"/>
          <w:szCs w:val="9"/>
        </w:rPr>
        <w:t xml:space="preserve">(/)    </w:t>
      </w:r>
      <w:r>
        <w:rPr>
          <w:rFonts w:ascii="Arial" w:eastAsia="Arial" w:hAnsi="Arial" w:cs="Arial"/>
          <w:color w:val="53585D"/>
          <w:spacing w:val="23"/>
          <w:w w:val="135"/>
          <w:position w:val="-10"/>
          <w:sz w:val="9"/>
          <w:szCs w:val="9"/>
        </w:rPr>
        <w:t xml:space="preserve"> </w:t>
      </w:r>
      <w:r>
        <w:rPr>
          <w:color w:val="667F6A"/>
          <w:w w:val="74"/>
          <w:position w:val="-11"/>
          <w:sz w:val="11"/>
          <w:szCs w:val="11"/>
        </w:rPr>
        <w:t xml:space="preserve">"T1       </w:t>
      </w:r>
      <w:r>
        <w:rPr>
          <w:color w:val="667F6A"/>
          <w:spacing w:val="15"/>
          <w:w w:val="74"/>
          <w:position w:val="-11"/>
          <w:sz w:val="11"/>
          <w:szCs w:val="11"/>
        </w:rPr>
        <w:t xml:space="preserve"> </w:t>
      </w:r>
      <w:r>
        <w:rPr>
          <w:color w:val="53585D"/>
          <w:w w:val="74"/>
          <w:position w:val="-11"/>
          <w:sz w:val="11"/>
          <w:szCs w:val="11"/>
        </w:rPr>
        <w:t>Ci)</w:t>
      </w:r>
      <w:r>
        <w:rPr>
          <w:color w:val="53585D"/>
          <w:w w:val="74"/>
          <w:position w:val="-11"/>
          <w:sz w:val="11"/>
          <w:szCs w:val="11"/>
        </w:rPr>
        <w:t xml:space="preserve">        </w:t>
      </w:r>
      <w:r>
        <w:rPr>
          <w:color w:val="53585D"/>
          <w:spacing w:val="20"/>
          <w:w w:val="74"/>
          <w:position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7F868A"/>
          <w:w w:val="160"/>
          <w:position w:val="-10"/>
          <w:sz w:val="10"/>
          <w:szCs w:val="10"/>
        </w:rPr>
        <w:t>N</w:t>
      </w:r>
      <w:r>
        <w:rPr>
          <w:rFonts w:ascii="Arial" w:eastAsia="Arial" w:hAnsi="Arial" w:cs="Arial"/>
          <w:color w:val="666C70"/>
          <w:w w:val="160"/>
          <w:position w:val="-10"/>
          <w:sz w:val="10"/>
          <w:szCs w:val="10"/>
        </w:rPr>
        <w:t xml:space="preserve">-1   </w:t>
      </w:r>
      <w:r>
        <w:rPr>
          <w:rFonts w:ascii="Arial" w:eastAsia="Arial" w:hAnsi="Arial" w:cs="Arial"/>
          <w:color w:val="666C70"/>
          <w:spacing w:val="10"/>
          <w:w w:val="160"/>
          <w:position w:val="-10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-11"/>
          <w:sz w:val="11"/>
          <w:szCs w:val="11"/>
        </w:rPr>
        <w:t xml:space="preserve">)&gt;     </w:t>
      </w:r>
      <w:r>
        <w:rPr>
          <w:rFonts w:ascii="Arial" w:eastAsia="Arial" w:hAnsi="Arial" w:cs="Arial"/>
          <w:color w:val="53585D"/>
          <w:spacing w:val="18"/>
          <w:position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position w:val="-11"/>
          <w:sz w:val="11"/>
          <w:szCs w:val="11"/>
        </w:rPr>
        <w:t>Ul</w:t>
      </w:r>
      <w:r>
        <w:rPr>
          <w:rFonts w:ascii="Arial" w:eastAsia="Arial" w:hAnsi="Arial" w:cs="Arial"/>
          <w:color w:val="53585D"/>
          <w:spacing w:val="14"/>
          <w:position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666C70"/>
          <w:position w:val="-11"/>
          <w:sz w:val="11"/>
          <w:szCs w:val="11"/>
        </w:rPr>
        <w:t>Ul</w:t>
      </w:r>
      <w:r>
        <w:rPr>
          <w:rFonts w:ascii="Arial" w:eastAsia="Arial" w:hAnsi="Arial" w:cs="Arial"/>
          <w:color w:val="666C70"/>
          <w:spacing w:val="18"/>
          <w:position w:val="-11"/>
          <w:sz w:val="11"/>
          <w:szCs w:val="11"/>
        </w:rPr>
        <w:t xml:space="preserve"> </w:t>
      </w:r>
      <w:r>
        <w:rPr>
          <w:color w:val="53585D"/>
          <w:w w:val="81"/>
          <w:position w:val="-11"/>
          <w:sz w:val="12"/>
          <w:szCs w:val="12"/>
        </w:rPr>
        <w:t xml:space="preserve">"U                                 </w:t>
      </w:r>
      <w:r>
        <w:rPr>
          <w:rFonts w:ascii="Malgun Gothic" w:eastAsia="Malgun Gothic" w:hAnsi="Malgun Gothic" w:cs="Malgun Gothic"/>
          <w:color w:val="53585D"/>
          <w:w w:val="45"/>
          <w:position w:val="-15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3585D"/>
          <w:w w:val="45"/>
          <w:position w:val="-15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3585D"/>
          <w:spacing w:val="15"/>
          <w:w w:val="45"/>
          <w:position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85D"/>
          <w:w w:val="90"/>
          <w:position w:val="-15"/>
          <w:sz w:val="18"/>
          <w:szCs w:val="18"/>
        </w:rPr>
        <w:t>s</w:t>
      </w:r>
      <w:r>
        <w:rPr>
          <w:rFonts w:ascii="Arial" w:eastAsia="Arial" w:hAnsi="Arial" w:cs="Arial"/>
          <w:color w:val="53585D"/>
          <w:w w:val="48"/>
          <w:position w:val="-15"/>
          <w:sz w:val="18"/>
          <w:szCs w:val="18"/>
        </w:rPr>
        <w:t>·</w:t>
      </w:r>
      <w:r>
        <w:rPr>
          <w:rFonts w:ascii="Arial" w:eastAsia="Arial" w:hAnsi="Arial" w:cs="Arial"/>
          <w:color w:val="53585D"/>
          <w:spacing w:val="-7"/>
          <w:position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53585D"/>
          <w:position w:val="-15"/>
          <w:sz w:val="19"/>
          <w:szCs w:val="19"/>
        </w:rPr>
        <w:t xml:space="preserve">;!  </w:t>
      </w:r>
      <w:r>
        <w:rPr>
          <w:rFonts w:ascii="Arial" w:eastAsia="Arial" w:hAnsi="Arial" w:cs="Arial"/>
          <w:color w:val="53585D"/>
          <w:spacing w:val="39"/>
          <w:position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53585D"/>
          <w:w w:val="164"/>
          <w:position w:val="-11"/>
          <w:sz w:val="11"/>
          <w:szCs w:val="11"/>
        </w:rPr>
        <w:t xml:space="preserve">-I            </w:t>
      </w:r>
      <w:r>
        <w:rPr>
          <w:rFonts w:ascii="Arial" w:eastAsia="Arial" w:hAnsi="Arial" w:cs="Arial"/>
          <w:color w:val="53585D"/>
          <w:spacing w:val="3"/>
          <w:w w:val="164"/>
          <w:position w:val="-11"/>
          <w:sz w:val="11"/>
          <w:szCs w:val="11"/>
        </w:rPr>
        <w:t xml:space="preserve"> </w:t>
      </w:r>
      <w:r>
        <w:rPr>
          <w:color w:val="53585D"/>
          <w:w w:val="43"/>
          <w:position w:val="-8"/>
          <w:sz w:val="34"/>
          <w:szCs w:val="34"/>
        </w:rPr>
        <w:t xml:space="preserve">...          </w:t>
      </w:r>
      <w:r>
        <w:rPr>
          <w:color w:val="53585D"/>
          <w:spacing w:val="1"/>
          <w:w w:val="43"/>
          <w:position w:val="-8"/>
          <w:sz w:val="34"/>
          <w:szCs w:val="34"/>
        </w:rPr>
        <w:t xml:space="preserve"> </w:t>
      </w:r>
      <w:r>
        <w:rPr>
          <w:rFonts w:ascii="Arial" w:eastAsia="Arial" w:hAnsi="Arial" w:cs="Arial"/>
          <w:color w:val="53585D"/>
          <w:position w:val="-12"/>
          <w:sz w:val="15"/>
          <w:szCs w:val="15"/>
        </w:rPr>
        <w:t>m</w:t>
      </w:r>
    </w:p>
    <w:p w:rsidR="007F4E35" w:rsidRDefault="00DE1397">
      <w:pPr>
        <w:spacing w:line="20" w:lineRule="exact"/>
        <w:rPr>
          <w:sz w:val="33"/>
          <w:szCs w:val="33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812" w:space="254"/>
            <w:col w:w="5492" w:space="671"/>
            <w:col w:w="4271"/>
          </w:cols>
        </w:sectPr>
      </w:pPr>
      <w:r>
        <w:br w:type="column"/>
      </w:r>
      <w:r>
        <w:rPr>
          <w:color w:val="53585D"/>
          <w:position w:val="-12"/>
          <w:sz w:val="12"/>
          <w:szCs w:val="12"/>
        </w:rPr>
        <w:t xml:space="preserve">"U                   </w:t>
      </w:r>
      <w:r>
        <w:rPr>
          <w:color w:val="53585D"/>
          <w:spacing w:val="21"/>
          <w:position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53585D"/>
          <w:position w:val="-16"/>
          <w:sz w:val="15"/>
          <w:szCs w:val="15"/>
        </w:rPr>
        <w:t xml:space="preserve">m          </w:t>
      </w:r>
      <w:r>
        <w:rPr>
          <w:rFonts w:ascii="Arial" w:eastAsia="Arial" w:hAnsi="Arial" w:cs="Arial"/>
          <w:color w:val="53585D"/>
          <w:spacing w:val="18"/>
          <w:position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666C70"/>
          <w:w w:val="247"/>
          <w:position w:val="-10"/>
          <w:sz w:val="14"/>
          <w:szCs w:val="14"/>
        </w:rPr>
        <w:t xml:space="preserve">r  </w:t>
      </w:r>
      <w:r>
        <w:rPr>
          <w:rFonts w:ascii="Arial" w:eastAsia="Arial" w:hAnsi="Arial" w:cs="Arial"/>
          <w:color w:val="666C70"/>
          <w:spacing w:val="39"/>
          <w:w w:val="24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position w:val="-11"/>
          <w:sz w:val="10"/>
          <w:szCs w:val="10"/>
        </w:rPr>
        <w:t xml:space="preserve">"Tl  </w:t>
      </w:r>
      <w:r>
        <w:rPr>
          <w:rFonts w:ascii="Arial" w:eastAsia="Arial" w:hAnsi="Arial" w:cs="Arial"/>
          <w:color w:val="666C70"/>
          <w:spacing w:val="24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position w:val="-11"/>
          <w:sz w:val="10"/>
          <w:szCs w:val="10"/>
        </w:rPr>
        <w:t xml:space="preserve">"Tl  </w:t>
      </w:r>
      <w:r>
        <w:rPr>
          <w:rFonts w:ascii="Arial" w:eastAsia="Arial" w:hAnsi="Arial" w:cs="Arial"/>
          <w:color w:val="666C70"/>
          <w:spacing w:val="19"/>
          <w:position w:val="-11"/>
          <w:sz w:val="10"/>
          <w:szCs w:val="10"/>
        </w:rPr>
        <w:t xml:space="preserve"> </w:t>
      </w:r>
      <w:r>
        <w:rPr>
          <w:color w:val="53585D"/>
          <w:w w:val="152"/>
          <w:position w:val="-13"/>
          <w:sz w:val="15"/>
          <w:szCs w:val="15"/>
        </w:rPr>
        <w:t xml:space="preserve">0 </w:t>
      </w:r>
      <w:r>
        <w:rPr>
          <w:color w:val="53585D"/>
          <w:spacing w:val="21"/>
          <w:w w:val="152"/>
          <w:position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152"/>
          <w:position w:val="-11"/>
          <w:sz w:val="13"/>
          <w:szCs w:val="13"/>
        </w:rPr>
        <w:t xml:space="preserve">-I                       </w:t>
      </w:r>
      <w:r>
        <w:rPr>
          <w:rFonts w:ascii="Arial" w:eastAsia="Arial" w:hAnsi="Arial" w:cs="Arial"/>
          <w:color w:val="53585D"/>
          <w:spacing w:val="10"/>
          <w:w w:val="152"/>
          <w:position w:val="-11"/>
          <w:sz w:val="13"/>
          <w:szCs w:val="13"/>
        </w:rPr>
        <w:t xml:space="preserve"> </w:t>
      </w:r>
      <w:r>
        <w:rPr>
          <w:color w:val="53585D"/>
          <w:w w:val="40"/>
          <w:position w:val="-19"/>
          <w:sz w:val="33"/>
          <w:szCs w:val="33"/>
        </w:rPr>
        <w:t>...</w:t>
      </w:r>
      <w:r>
        <w:rPr>
          <w:color w:val="666C70"/>
          <w:w w:val="69"/>
          <w:position w:val="-19"/>
          <w:sz w:val="33"/>
          <w:szCs w:val="33"/>
        </w:rPr>
        <w:t>.</w:t>
      </w:r>
    </w:p>
    <w:p w:rsidR="007F4E35" w:rsidRDefault="00DE1397">
      <w:pPr>
        <w:spacing w:line="140" w:lineRule="exact"/>
        <w:ind w:left="523" w:right="-67"/>
        <w:rPr>
          <w:rFonts w:ascii="Malgun Gothic" w:eastAsia="Malgun Gothic" w:hAnsi="Malgun Gothic" w:cs="Malgun Gothic"/>
        </w:rPr>
      </w:pPr>
      <w:r>
        <w:pict>
          <v:shape id="_x0000_s1069" type="#_x0000_t202" style="position:absolute;left:0;text-align:left;margin-left:51.85pt;margin-top:16.3pt;width:5.05pt;height:4.8pt;z-index:-4087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155"/>
                      <w:sz w:val="9"/>
                      <w:szCs w:val="9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74"/>
          <w:position w:val="-18"/>
          <w:sz w:val="19"/>
          <w:szCs w:val="19"/>
        </w:rPr>
        <w:t xml:space="preserve">'&lt; </w:t>
      </w:r>
      <w:r>
        <w:rPr>
          <w:color w:val="666C70"/>
          <w:spacing w:val="35"/>
          <w:w w:val="74"/>
          <w:position w:val="-18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40"/>
          <w:position w:val="-7"/>
        </w:rPr>
        <w:t>�</w:t>
      </w:r>
    </w:p>
    <w:p w:rsidR="007F4E35" w:rsidRDefault="00DE1397">
      <w:pPr>
        <w:spacing w:line="140" w:lineRule="exact"/>
        <w:ind w:right="-61"/>
        <w:rPr>
          <w:sz w:val="15"/>
          <w:szCs w:val="15"/>
        </w:rPr>
      </w:pPr>
      <w:r>
        <w:br w:type="column"/>
      </w:r>
      <w:r>
        <w:rPr>
          <w:rFonts w:ascii="Malgun Gothic" w:eastAsia="Malgun Gothic" w:hAnsi="Malgun Gothic" w:cs="Malgun Gothic"/>
          <w:color w:val="666C70"/>
          <w:w w:val="39"/>
          <w:position w:val="-17"/>
          <w:sz w:val="22"/>
          <w:szCs w:val="22"/>
        </w:rPr>
        <w:t>�</w:t>
      </w:r>
      <w:r>
        <w:rPr>
          <w:rFonts w:ascii="Malgun Gothic" w:eastAsia="Malgun Gothic" w:hAnsi="Malgun Gothic" w:cs="Malgun Gothic"/>
          <w:color w:val="666C70"/>
          <w:w w:val="39"/>
          <w:position w:val="-17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666C70"/>
          <w:spacing w:val="7"/>
          <w:w w:val="39"/>
          <w:position w:val="-17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37"/>
          <w:position w:val="-17"/>
          <w:sz w:val="22"/>
          <w:szCs w:val="22"/>
        </w:rPr>
        <w:t>�</w:t>
      </w:r>
      <w:r>
        <w:rPr>
          <w:color w:val="7F868A"/>
          <w:w w:val="55"/>
          <w:position w:val="-17"/>
          <w:sz w:val="22"/>
          <w:szCs w:val="22"/>
        </w:rPr>
        <w:t>:</w:t>
      </w:r>
      <w:r>
        <w:rPr>
          <w:color w:val="666C70"/>
          <w:w w:val="244"/>
          <w:position w:val="-17"/>
          <w:sz w:val="22"/>
          <w:szCs w:val="22"/>
        </w:rPr>
        <w:t>l</w:t>
      </w:r>
      <w:r>
        <w:rPr>
          <w:color w:val="666C70"/>
          <w:position w:val="-17"/>
          <w:sz w:val="22"/>
          <w:szCs w:val="22"/>
        </w:rPr>
        <w:t xml:space="preserve">  </w:t>
      </w:r>
      <w:r>
        <w:rPr>
          <w:color w:val="666C70"/>
          <w:spacing w:val="27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53585D"/>
          <w:position w:val="-10"/>
          <w:sz w:val="14"/>
          <w:szCs w:val="14"/>
        </w:rPr>
        <w:t xml:space="preserve">m   </w:t>
      </w:r>
      <w:r>
        <w:rPr>
          <w:rFonts w:ascii="Arial" w:eastAsia="Arial" w:hAnsi="Arial" w:cs="Arial"/>
          <w:color w:val="53585D"/>
          <w:spacing w:val="1"/>
          <w:position w:val="-10"/>
          <w:sz w:val="14"/>
          <w:szCs w:val="14"/>
        </w:rPr>
        <w:t xml:space="preserve"> </w:t>
      </w:r>
      <w:r>
        <w:rPr>
          <w:color w:val="666C70"/>
          <w:w w:val="59"/>
          <w:position w:val="-6"/>
          <w:sz w:val="15"/>
          <w:szCs w:val="15"/>
        </w:rPr>
        <w:t>&lt;O</w:t>
      </w:r>
      <w:r>
        <w:rPr>
          <w:color w:val="999FA1"/>
          <w:w w:val="76"/>
          <w:position w:val="-6"/>
          <w:sz w:val="15"/>
          <w:szCs w:val="15"/>
        </w:rPr>
        <w:t>.</w:t>
      </w:r>
    </w:p>
    <w:p w:rsidR="007F4E35" w:rsidRDefault="00DE1397">
      <w:pPr>
        <w:spacing w:line="140" w:lineRule="exact"/>
        <w:ind w:right="-5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3585D"/>
          <w:position w:val="-11"/>
          <w:sz w:val="14"/>
          <w:szCs w:val="14"/>
        </w:rPr>
        <w:t xml:space="preserve">m   </w:t>
      </w:r>
      <w:r>
        <w:rPr>
          <w:rFonts w:ascii="Arial" w:eastAsia="Arial" w:hAnsi="Arial" w:cs="Arial"/>
          <w:color w:val="53585D"/>
          <w:spacing w:val="25"/>
          <w:position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165"/>
          <w:position w:val="-6"/>
          <w:sz w:val="12"/>
          <w:szCs w:val="12"/>
        </w:rPr>
        <w:t>o</w:t>
      </w:r>
      <w:r>
        <w:rPr>
          <w:rFonts w:ascii="Arial" w:eastAsia="Arial" w:hAnsi="Arial" w:cs="Arial"/>
          <w:color w:val="666C70"/>
          <w:w w:val="106"/>
          <w:position w:val="-6"/>
          <w:sz w:val="12"/>
          <w:szCs w:val="12"/>
        </w:rPr>
        <w:t>:::r</w:t>
      </w:r>
      <w:r>
        <w:rPr>
          <w:rFonts w:ascii="Arial" w:eastAsia="Arial" w:hAnsi="Arial" w:cs="Arial"/>
          <w:color w:val="666C70"/>
          <w:position w:val="-6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666C70"/>
          <w:spacing w:val="-8"/>
          <w:position w:val="-6"/>
          <w:sz w:val="12"/>
          <w:szCs w:val="12"/>
        </w:rPr>
        <w:t xml:space="preserve"> </w:t>
      </w:r>
      <w:r>
        <w:rPr>
          <w:color w:val="53585D"/>
          <w:w w:val="146"/>
          <w:position w:val="-11"/>
          <w:sz w:val="17"/>
          <w:szCs w:val="17"/>
        </w:rPr>
        <w:t xml:space="preserve">c  </w:t>
      </w:r>
      <w:r>
        <w:rPr>
          <w:color w:val="53585D"/>
          <w:spacing w:val="1"/>
          <w:w w:val="146"/>
          <w:position w:val="-11"/>
          <w:sz w:val="17"/>
          <w:szCs w:val="17"/>
        </w:rPr>
        <w:t xml:space="preserve"> </w:t>
      </w:r>
      <w:r>
        <w:rPr>
          <w:color w:val="666C70"/>
          <w:position w:val="-7"/>
          <w:sz w:val="7"/>
          <w:szCs w:val="7"/>
        </w:rPr>
        <w:t xml:space="preserve">QJ   </w:t>
      </w:r>
      <w:r>
        <w:rPr>
          <w:color w:val="666C70"/>
          <w:spacing w:val="6"/>
          <w:position w:val="-7"/>
          <w:sz w:val="7"/>
          <w:szCs w:val="7"/>
        </w:rPr>
        <w:t xml:space="preserve"> </w:t>
      </w:r>
      <w:r>
        <w:rPr>
          <w:color w:val="666C70"/>
          <w:position w:val="-7"/>
          <w:sz w:val="7"/>
          <w:szCs w:val="7"/>
        </w:rPr>
        <w:t xml:space="preserve">QJ   </w:t>
      </w:r>
      <w:r>
        <w:rPr>
          <w:color w:val="666C70"/>
          <w:spacing w:val="5"/>
          <w:position w:val="-7"/>
          <w:sz w:val="7"/>
          <w:szCs w:val="7"/>
        </w:rPr>
        <w:t xml:space="preserve"> </w:t>
      </w:r>
      <w:r>
        <w:rPr>
          <w:color w:val="666C70"/>
          <w:w w:val="131"/>
          <w:position w:val="-7"/>
          <w:sz w:val="14"/>
          <w:szCs w:val="14"/>
        </w:rPr>
        <w:t xml:space="preserve">c                              </w:t>
      </w:r>
      <w:r>
        <w:rPr>
          <w:color w:val="666C70"/>
          <w:spacing w:val="19"/>
          <w:w w:val="131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position w:val="-9"/>
          <w:sz w:val="10"/>
          <w:szCs w:val="10"/>
        </w:rPr>
        <w:t xml:space="preserve">;:ti                      </w:t>
      </w:r>
      <w:r>
        <w:rPr>
          <w:rFonts w:ascii="Arial" w:eastAsia="Arial" w:hAnsi="Arial" w:cs="Arial"/>
          <w:color w:val="53585D"/>
          <w:spacing w:val="21"/>
          <w:position w:val="-9"/>
          <w:sz w:val="10"/>
          <w:szCs w:val="10"/>
        </w:rPr>
        <w:t xml:space="preserve"> </w:t>
      </w:r>
      <w:r>
        <w:rPr>
          <w:color w:val="53585D"/>
          <w:w w:val="64"/>
          <w:position w:val="-11"/>
          <w:sz w:val="16"/>
          <w:szCs w:val="16"/>
        </w:rPr>
        <w:t xml:space="preserve">!'&gt;              </w:t>
      </w:r>
      <w:r>
        <w:rPr>
          <w:color w:val="53585D"/>
          <w:spacing w:val="14"/>
          <w:w w:val="64"/>
          <w:position w:val="-11"/>
          <w:sz w:val="16"/>
          <w:szCs w:val="16"/>
        </w:rPr>
        <w:t xml:space="preserve"> </w:t>
      </w:r>
      <w:r>
        <w:rPr>
          <w:color w:val="53585D"/>
          <w:position w:val="-7"/>
          <w:sz w:val="7"/>
          <w:szCs w:val="7"/>
        </w:rPr>
        <w:t xml:space="preserve">QJ       </w:t>
      </w:r>
      <w:r>
        <w:rPr>
          <w:color w:val="53585D"/>
          <w:spacing w:val="12"/>
          <w:position w:val="-7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55"/>
          <w:position w:val="-11"/>
          <w:sz w:val="10"/>
          <w:szCs w:val="10"/>
        </w:rPr>
        <w:t xml:space="preserve">0   </w:t>
      </w:r>
      <w:r>
        <w:rPr>
          <w:rFonts w:ascii="Arial" w:eastAsia="Arial" w:hAnsi="Arial" w:cs="Arial"/>
          <w:color w:val="53585D"/>
          <w:spacing w:val="1"/>
          <w:w w:val="155"/>
          <w:position w:val="-11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7"/>
          <w:position w:val="-5"/>
        </w:rPr>
        <w:t>�</w:t>
      </w:r>
    </w:p>
    <w:p w:rsidR="007F4E35" w:rsidRDefault="00DE1397">
      <w:pPr>
        <w:spacing w:before="6" w:line="120" w:lineRule="exact"/>
        <w:rPr>
          <w:rFonts w:ascii="Arial" w:eastAsia="Arial" w:hAnsi="Arial" w:cs="Arial"/>
          <w:sz w:val="17"/>
          <w:szCs w:val="1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816" w:space="249"/>
            <w:col w:w="1028" w:space="196"/>
            <w:col w:w="4752" w:space="182"/>
            <w:col w:w="4277"/>
          </w:cols>
        </w:sectPr>
      </w:pPr>
      <w:r>
        <w:br w:type="column"/>
      </w:r>
      <w:r>
        <w:rPr>
          <w:color w:val="53585D"/>
          <w:w w:val="76"/>
          <w:position w:val="-14"/>
          <w:sz w:val="27"/>
          <w:szCs w:val="27"/>
        </w:rPr>
        <w:t xml:space="preserve">a                       </w:t>
      </w:r>
      <w:r>
        <w:rPr>
          <w:color w:val="53585D"/>
          <w:spacing w:val="40"/>
          <w:w w:val="76"/>
          <w:position w:val="-14"/>
          <w:sz w:val="27"/>
          <w:szCs w:val="27"/>
        </w:rPr>
        <w:t xml:space="preserve"> </w:t>
      </w:r>
      <w:r>
        <w:rPr>
          <w:rFonts w:ascii="Arial" w:eastAsia="Arial" w:hAnsi="Arial" w:cs="Arial"/>
          <w:color w:val="666C70"/>
          <w:w w:val="131"/>
          <w:position w:val="-5"/>
          <w:sz w:val="7"/>
          <w:szCs w:val="7"/>
        </w:rPr>
        <w:t xml:space="preserve">(I)            </w:t>
      </w:r>
      <w:r>
        <w:rPr>
          <w:rFonts w:ascii="Arial" w:eastAsia="Arial" w:hAnsi="Arial" w:cs="Arial"/>
          <w:color w:val="666C70"/>
          <w:spacing w:val="25"/>
          <w:w w:val="131"/>
          <w:position w:val="-5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666C70"/>
          <w:w w:val="67"/>
          <w:position w:val="-12"/>
          <w:sz w:val="17"/>
          <w:szCs w:val="17"/>
        </w:rPr>
        <w:t xml:space="preserve">Q   </w:t>
      </w:r>
      <w:r>
        <w:rPr>
          <w:rFonts w:ascii="Arial" w:eastAsia="Arial" w:hAnsi="Arial" w:cs="Arial"/>
          <w:i/>
          <w:color w:val="666C70"/>
          <w:spacing w:val="11"/>
          <w:w w:val="67"/>
          <w:position w:val="-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666C70"/>
          <w:w w:val="67"/>
          <w:position w:val="-12"/>
          <w:sz w:val="17"/>
          <w:szCs w:val="17"/>
        </w:rPr>
        <w:t>Q</w:t>
      </w:r>
    </w:p>
    <w:p w:rsidR="007F4E35" w:rsidRDefault="00DE1397">
      <w:pPr>
        <w:spacing w:line="0" w:lineRule="atLeast"/>
        <w:ind w:left="2587" w:right="-4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7F868A"/>
          <w:position w:val="-9"/>
          <w:sz w:val="10"/>
          <w:szCs w:val="10"/>
        </w:rPr>
        <w:t>....</w:t>
      </w:r>
      <w:r>
        <w:rPr>
          <w:rFonts w:ascii="Arial" w:eastAsia="Arial" w:hAnsi="Arial" w:cs="Arial"/>
          <w:color w:val="7F868A"/>
          <w:spacing w:val="9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6"/>
          <w:position w:val="-9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66"/>
          <w:position w:val="-9"/>
          <w:sz w:val="10"/>
          <w:szCs w:val="10"/>
        </w:rPr>
        <w:t xml:space="preserve">                                                                                               </w:t>
      </w:r>
      <w:r>
        <w:rPr>
          <w:color w:val="53585D"/>
          <w:position w:val="-10"/>
          <w:sz w:val="13"/>
          <w:szCs w:val="13"/>
        </w:rPr>
        <w:t>a.</w:t>
      </w:r>
      <w:r>
        <w:rPr>
          <w:color w:val="53585D"/>
          <w:spacing w:val="31"/>
          <w:position w:val="-10"/>
          <w:sz w:val="13"/>
          <w:szCs w:val="13"/>
        </w:rPr>
        <w:t xml:space="preserve"> </w:t>
      </w:r>
      <w:r>
        <w:rPr>
          <w:color w:val="53585D"/>
          <w:position w:val="-10"/>
          <w:sz w:val="7"/>
          <w:szCs w:val="7"/>
        </w:rPr>
        <w:t xml:space="preserve">Q)   </w:t>
      </w:r>
      <w:r>
        <w:rPr>
          <w:color w:val="53585D"/>
          <w:spacing w:val="4"/>
          <w:position w:val="-10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31"/>
          <w:position w:val="-10"/>
          <w:sz w:val="7"/>
          <w:szCs w:val="7"/>
        </w:rPr>
        <w:t>(I)</w:t>
      </w:r>
    </w:p>
    <w:p w:rsidR="007F4E35" w:rsidRDefault="00DE1397">
      <w:pPr>
        <w:spacing w:line="0" w:lineRule="atLeast"/>
        <w:rPr>
          <w:rFonts w:ascii="Arial" w:eastAsia="Arial" w:hAnsi="Arial" w:cs="Arial"/>
          <w:sz w:val="9"/>
          <w:szCs w:val="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4945" w:space="1977"/>
            <w:col w:w="4578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138"/>
          <w:position w:val="-8"/>
          <w:sz w:val="7"/>
          <w:szCs w:val="7"/>
        </w:rPr>
        <w:t xml:space="preserve">(I)                                   </w:t>
      </w:r>
      <w:r>
        <w:rPr>
          <w:rFonts w:ascii="Arial" w:eastAsia="Arial" w:hAnsi="Arial" w:cs="Arial"/>
          <w:color w:val="53585D"/>
          <w:spacing w:val="11"/>
          <w:w w:val="138"/>
          <w:position w:val="-8"/>
          <w:sz w:val="7"/>
          <w:szCs w:val="7"/>
        </w:rPr>
        <w:t xml:space="preserve"> </w:t>
      </w:r>
      <w:r>
        <w:rPr>
          <w:color w:val="53585D"/>
          <w:position w:val="-9"/>
          <w:sz w:val="12"/>
          <w:szCs w:val="12"/>
        </w:rPr>
        <w:t xml:space="preserve">)&gt;               </w:t>
      </w:r>
      <w:r>
        <w:rPr>
          <w:color w:val="53585D"/>
          <w:spacing w:val="13"/>
          <w:position w:val="-9"/>
          <w:sz w:val="12"/>
          <w:szCs w:val="12"/>
        </w:rPr>
        <w:t xml:space="preserve"> </w:t>
      </w:r>
      <w:r>
        <w:rPr>
          <w:color w:val="666C70"/>
          <w:w w:val="124"/>
          <w:position w:val="-9"/>
          <w:sz w:val="7"/>
          <w:szCs w:val="7"/>
        </w:rPr>
        <w:t xml:space="preserve">(/)                                  </w:t>
      </w:r>
      <w:r>
        <w:rPr>
          <w:color w:val="666C70"/>
          <w:spacing w:val="13"/>
          <w:w w:val="124"/>
          <w:position w:val="-9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124"/>
          <w:position w:val="-6"/>
          <w:sz w:val="9"/>
          <w:szCs w:val="9"/>
        </w:rPr>
        <w:t>"O</w:t>
      </w:r>
    </w:p>
    <w:p w:rsidR="007F4E35" w:rsidRDefault="00DE1397">
      <w:pPr>
        <w:spacing w:line="120" w:lineRule="exact"/>
        <w:ind w:left="1070" w:right="-68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666C70"/>
          <w:w w:val="70"/>
          <w:position w:val="-13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9"/>
          <w:w w:val="70"/>
          <w:position w:val="-13"/>
          <w:sz w:val="10"/>
          <w:szCs w:val="10"/>
        </w:rPr>
        <w:t xml:space="preserve"> </w:t>
      </w:r>
      <w:r>
        <w:rPr>
          <w:color w:val="666C70"/>
          <w:position w:val="-13"/>
          <w:sz w:val="13"/>
          <w:szCs w:val="13"/>
        </w:rPr>
        <w:t>a.</w:t>
      </w:r>
      <w:r>
        <w:rPr>
          <w:color w:val="666C70"/>
          <w:spacing w:val="31"/>
          <w:position w:val="-13"/>
          <w:sz w:val="13"/>
          <w:szCs w:val="13"/>
        </w:rPr>
        <w:t xml:space="preserve"> </w:t>
      </w:r>
      <w:r>
        <w:rPr>
          <w:color w:val="53585D"/>
          <w:position w:val="-13"/>
          <w:sz w:val="11"/>
          <w:szCs w:val="11"/>
        </w:rPr>
        <w:t xml:space="preserve">OJ     </w:t>
      </w:r>
      <w:r>
        <w:rPr>
          <w:color w:val="53585D"/>
          <w:spacing w:val="14"/>
          <w:position w:val="-13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position w:val="-7"/>
          <w:sz w:val="13"/>
          <w:szCs w:val="13"/>
        </w:rPr>
        <w:t xml:space="preserve">Ill    </w:t>
      </w:r>
      <w:r>
        <w:rPr>
          <w:rFonts w:ascii="Arial" w:eastAsia="Arial" w:hAnsi="Arial" w:cs="Arial"/>
          <w:color w:val="53585D"/>
          <w:spacing w:val="28"/>
          <w:position w:val="-7"/>
          <w:sz w:val="13"/>
          <w:szCs w:val="13"/>
        </w:rPr>
        <w:t xml:space="preserve"> </w:t>
      </w:r>
      <w:r>
        <w:rPr>
          <w:color w:val="666C70"/>
          <w:w w:val="131"/>
          <w:position w:val="-5"/>
          <w:sz w:val="14"/>
          <w:szCs w:val="14"/>
        </w:rPr>
        <w:t xml:space="preserve">c   </w:t>
      </w:r>
      <w:r>
        <w:rPr>
          <w:color w:val="666C70"/>
          <w:spacing w:val="42"/>
          <w:w w:val="131"/>
          <w:position w:val="-5"/>
          <w:sz w:val="14"/>
          <w:szCs w:val="14"/>
        </w:rPr>
        <w:t xml:space="preserve"> </w:t>
      </w:r>
      <w:r>
        <w:rPr>
          <w:color w:val="666C70"/>
          <w:w w:val="131"/>
          <w:position w:val="-8"/>
          <w:sz w:val="18"/>
          <w:szCs w:val="18"/>
        </w:rPr>
        <w:t xml:space="preserve">z  </w:t>
      </w:r>
      <w:r>
        <w:rPr>
          <w:color w:val="666C70"/>
          <w:spacing w:val="16"/>
          <w:w w:val="13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868A"/>
          <w:position w:val="-9"/>
          <w:sz w:val="8"/>
          <w:szCs w:val="8"/>
        </w:rPr>
        <w:t>.i:,.</w:t>
      </w:r>
      <w:r>
        <w:rPr>
          <w:rFonts w:ascii="Arial" w:eastAsia="Arial" w:hAnsi="Arial" w:cs="Arial"/>
          <w:i/>
          <w:color w:val="7F868A"/>
          <w:spacing w:val="20"/>
          <w:position w:val="-9"/>
          <w:sz w:val="8"/>
          <w:szCs w:val="8"/>
        </w:rPr>
        <w:t xml:space="preserve"> </w:t>
      </w:r>
      <w:r>
        <w:rPr>
          <w:i/>
          <w:color w:val="666C70"/>
          <w:w w:val="66"/>
          <w:position w:val="-9"/>
          <w:sz w:val="13"/>
          <w:szCs w:val="13"/>
        </w:rPr>
        <w:t xml:space="preserve">en         </w:t>
      </w:r>
      <w:r>
        <w:rPr>
          <w:i/>
          <w:color w:val="666C70"/>
          <w:spacing w:val="6"/>
          <w:w w:val="66"/>
          <w:position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w w:val="157"/>
          <w:position w:val="-7"/>
          <w:sz w:val="11"/>
          <w:szCs w:val="11"/>
        </w:rPr>
        <w:t xml:space="preserve">-I    </w:t>
      </w:r>
      <w:r>
        <w:rPr>
          <w:rFonts w:ascii="Arial" w:eastAsia="Arial" w:hAnsi="Arial" w:cs="Arial"/>
          <w:color w:val="666C70"/>
          <w:w w:val="72"/>
          <w:position w:val="-6"/>
          <w:sz w:val="19"/>
          <w:szCs w:val="19"/>
        </w:rPr>
        <w:t>m</w:t>
      </w:r>
      <w:r>
        <w:rPr>
          <w:rFonts w:ascii="Arial" w:eastAsia="Arial" w:hAnsi="Arial" w:cs="Arial"/>
          <w:color w:val="666C70"/>
          <w:w w:val="88"/>
          <w:position w:val="-6"/>
          <w:sz w:val="19"/>
          <w:szCs w:val="19"/>
        </w:rPr>
        <w:t>ro</w:t>
      </w:r>
      <w:r>
        <w:rPr>
          <w:rFonts w:ascii="Arial" w:eastAsia="Arial" w:hAnsi="Arial" w:cs="Arial"/>
          <w:color w:val="666C70"/>
          <w:w w:val="118"/>
          <w:position w:val="-6"/>
          <w:sz w:val="19"/>
          <w:szCs w:val="19"/>
        </w:rPr>
        <w:t>o</w:t>
      </w:r>
      <w:r>
        <w:rPr>
          <w:rFonts w:ascii="Arial" w:eastAsia="Arial" w:hAnsi="Arial" w:cs="Arial"/>
          <w:color w:val="666C70"/>
          <w:position w:val="-6"/>
          <w:sz w:val="19"/>
          <w:szCs w:val="19"/>
        </w:rPr>
        <w:t xml:space="preserve">               </w:t>
      </w:r>
      <w:r>
        <w:rPr>
          <w:rFonts w:ascii="Arial" w:eastAsia="Arial" w:hAnsi="Arial" w:cs="Arial"/>
          <w:color w:val="666C70"/>
          <w:spacing w:val="-12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666C70"/>
          <w:w w:val="350"/>
          <w:position w:val="-8"/>
          <w:sz w:val="7"/>
          <w:szCs w:val="7"/>
        </w:rPr>
        <w:t>-</w:t>
      </w:r>
      <w:r>
        <w:rPr>
          <w:rFonts w:ascii="Arial" w:eastAsia="Arial" w:hAnsi="Arial" w:cs="Arial"/>
          <w:color w:val="666C70"/>
          <w:w w:val="123"/>
          <w:position w:val="-8"/>
          <w:sz w:val="7"/>
          <w:szCs w:val="7"/>
        </w:rPr>
        <w:t>·</w:t>
      </w:r>
      <w:r>
        <w:rPr>
          <w:rFonts w:ascii="Arial" w:eastAsia="Arial" w:hAnsi="Arial" w:cs="Arial"/>
          <w:color w:val="666C70"/>
          <w:w w:val="208"/>
          <w:position w:val="-8"/>
          <w:sz w:val="7"/>
          <w:szCs w:val="7"/>
        </w:rPr>
        <w:t>(')</w:t>
      </w:r>
      <w:r>
        <w:rPr>
          <w:rFonts w:ascii="Arial" w:eastAsia="Arial" w:hAnsi="Arial" w:cs="Arial"/>
          <w:color w:val="666C70"/>
          <w:position w:val="-8"/>
          <w:sz w:val="7"/>
          <w:szCs w:val="7"/>
        </w:rPr>
        <w:t xml:space="preserve">   </w:t>
      </w:r>
      <w:r>
        <w:rPr>
          <w:rFonts w:ascii="Arial" w:eastAsia="Arial" w:hAnsi="Arial" w:cs="Arial"/>
          <w:color w:val="666C70"/>
          <w:spacing w:val="-6"/>
          <w:position w:val="-8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49"/>
          <w:position w:val="-8"/>
          <w:sz w:val="11"/>
          <w:szCs w:val="11"/>
        </w:rPr>
        <w:t xml:space="preserve">.......            </w:t>
      </w:r>
      <w:r>
        <w:rPr>
          <w:rFonts w:ascii="Arial" w:eastAsia="Arial" w:hAnsi="Arial" w:cs="Arial"/>
          <w:color w:val="53585D"/>
          <w:spacing w:val="3"/>
          <w:w w:val="49"/>
          <w:position w:val="-8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position w:val="-6"/>
          <w:sz w:val="11"/>
          <w:szCs w:val="11"/>
        </w:rPr>
        <w:t xml:space="preserve">)&gt;                                     </w:t>
      </w:r>
      <w:r>
        <w:rPr>
          <w:rFonts w:ascii="Arial" w:eastAsia="Arial" w:hAnsi="Arial" w:cs="Arial"/>
          <w:color w:val="53585D"/>
          <w:spacing w:val="17"/>
          <w:position w:val="-6"/>
          <w:sz w:val="11"/>
          <w:szCs w:val="11"/>
        </w:rPr>
        <w:t xml:space="preserve"> </w:t>
      </w:r>
      <w:r>
        <w:rPr>
          <w:color w:val="53585D"/>
          <w:position w:val="-8"/>
          <w:sz w:val="17"/>
          <w:szCs w:val="17"/>
        </w:rPr>
        <w:t xml:space="preserve">3  </w:t>
      </w:r>
      <w:r>
        <w:rPr>
          <w:color w:val="53585D"/>
          <w:spacing w:val="13"/>
          <w:position w:val="-8"/>
          <w:sz w:val="17"/>
          <w:szCs w:val="17"/>
        </w:rPr>
        <w:t xml:space="preserve"> </w:t>
      </w:r>
      <w:r>
        <w:rPr>
          <w:color w:val="53585D"/>
          <w:w w:val="69"/>
          <w:position w:val="-11"/>
          <w:sz w:val="25"/>
          <w:szCs w:val="25"/>
        </w:rPr>
        <w:t xml:space="preserve">a. </w:t>
      </w:r>
      <w:r>
        <w:rPr>
          <w:color w:val="53585D"/>
          <w:spacing w:val="19"/>
          <w:w w:val="69"/>
          <w:position w:val="-11"/>
          <w:sz w:val="25"/>
          <w:szCs w:val="25"/>
        </w:rPr>
        <w:t xml:space="preserve"> </w:t>
      </w:r>
      <w:r>
        <w:rPr>
          <w:color w:val="53585D"/>
          <w:w w:val="60"/>
          <w:position w:val="-9"/>
          <w:sz w:val="21"/>
          <w:szCs w:val="21"/>
        </w:rPr>
        <w:t>co</w:t>
      </w:r>
      <w:r>
        <w:rPr>
          <w:color w:val="53585D"/>
          <w:w w:val="41"/>
          <w:position w:val="-9"/>
          <w:sz w:val="21"/>
          <w:szCs w:val="21"/>
        </w:rPr>
        <w:t>·</w:t>
      </w:r>
      <w:r>
        <w:rPr>
          <w:color w:val="53585D"/>
          <w:position w:val="-9"/>
          <w:sz w:val="21"/>
          <w:szCs w:val="21"/>
        </w:rPr>
        <w:t xml:space="preserve">   </w:t>
      </w:r>
      <w:r>
        <w:rPr>
          <w:color w:val="53585D"/>
          <w:spacing w:val="-23"/>
          <w:position w:val="-9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  <w:position w:val="-13"/>
        </w:rPr>
        <w:t>�</w:t>
      </w:r>
      <w:r>
        <w:rPr>
          <w:rFonts w:ascii="Malgun Gothic" w:eastAsia="Malgun Gothic" w:hAnsi="Malgun Gothic" w:cs="Malgun Gothic"/>
          <w:color w:val="53585D"/>
          <w:w w:val="60"/>
          <w:position w:val="-13"/>
        </w:rPr>
        <w:t xml:space="preserve">              </w:t>
      </w:r>
      <w:r>
        <w:rPr>
          <w:rFonts w:ascii="Malgun Gothic" w:eastAsia="Malgun Gothic" w:hAnsi="Malgun Gothic" w:cs="Malgun Gothic"/>
          <w:color w:val="53585D"/>
          <w:spacing w:val="7"/>
          <w:w w:val="60"/>
          <w:position w:val="-13"/>
        </w:rPr>
        <w:t xml:space="preserve"> </w:t>
      </w:r>
      <w:r>
        <w:rPr>
          <w:rFonts w:ascii="Arial" w:eastAsia="Arial" w:hAnsi="Arial" w:cs="Arial"/>
          <w:color w:val="53585D"/>
          <w:position w:val="-12"/>
          <w:sz w:val="11"/>
          <w:szCs w:val="11"/>
        </w:rPr>
        <w:t xml:space="preserve">;:ti              </w:t>
      </w:r>
      <w:r>
        <w:rPr>
          <w:rFonts w:ascii="Arial" w:eastAsia="Arial" w:hAnsi="Arial" w:cs="Arial"/>
          <w:color w:val="53585D"/>
          <w:spacing w:val="26"/>
          <w:position w:val="-12"/>
          <w:sz w:val="11"/>
          <w:szCs w:val="11"/>
        </w:rPr>
        <w:t xml:space="preserve"> </w:t>
      </w:r>
      <w:r>
        <w:rPr>
          <w:color w:val="666C70"/>
          <w:w w:val="131"/>
          <w:position w:val="-7"/>
          <w:sz w:val="7"/>
          <w:szCs w:val="7"/>
        </w:rPr>
        <w:t xml:space="preserve">(/)              </w:t>
      </w:r>
      <w:r>
        <w:rPr>
          <w:color w:val="666C70"/>
          <w:spacing w:val="11"/>
          <w:w w:val="131"/>
          <w:position w:val="-7"/>
          <w:sz w:val="7"/>
          <w:szCs w:val="7"/>
        </w:rPr>
        <w:t xml:space="preserve"> </w:t>
      </w:r>
      <w:r>
        <w:rPr>
          <w:color w:val="666C70"/>
          <w:position w:val="-17"/>
          <w:sz w:val="17"/>
          <w:szCs w:val="17"/>
        </w:rPr>
        <w:t xml:space="preserve">5' </w:t>
      </w:r>
      <w:r>
        <w:rPr>
          <w:color w:val="666C70"/>
          <w:spacing w:val="24"/>
          <w:position w:val="-17"/>
          <w:sz w:val="17"/>
          <w:szCs w:val="17"/>
        </w:rPr>
        <w:t xml:space="preserve"> </w:t>
      </w:r>
      <w:r>
        <w:rPr>
          <w:color w:val="666C70"/>
          <w:position w:val="-17"/>
          <w:sz w:val="17"/>
          <w:szCs w:val="17"/>
        </w:rPr>
        <w:t xml:space="preserve">5' </w:t>
      </w:r>
      <w:r>
        <w:rPr>
          <w:color w:val="666C70"/>
          <w:spacing w:val="20"/>
          <w:position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w w:val="131"/>
          <w:position w:val="-4"/>
          <w:sz w:val="7"/>
          <w:szCs w:val="7"/>
        </w:rPr>
        <w:t xml:space="preserve">(I)     </w:t>
      </w:r>
      <w:r>
        <w:rPr>
          <w:rFonts w:ascii="Arial" w:eastAsia="Arial" w:hAnsi="Arial" w:cs="Arial"/>
          <w:color w:val="53585D"/>
          <w:spacing w:val="6"/>
          <w:w w:val="131"/>
          <w:position w:val="-4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0"/>
          <w:position w:val="-19"/>
        </w:rPr>
        <w:t>�</w:t>
      </w:r>
    </w:p>
    <w:p w:rsidR="007F4E35" w:rsidRDefault="00DE1397">
      <w:pPr>
        <w:spacing w:before="28" w:line="80" w:lineRule="exact"/>
        <w:rPr>
          <w:rFonts w:ascii="Arial" w:eastAsia="Arial" w:hAnsi="Arial" w:cs="Arial"/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9840" w:space="1329"/>
            <w:col w:w="331"/>
          </w:cols>
        </w:sectPr>
      </w:pPr>
      <w:r>
        <w:br w:type="column"/>
      </w:r>
      <w:r>
        <w:rPr>
          <w:rFonts w:ascii="Arial" w:eastAsia="Arial" w:hAnsi="Arial" w:cs="Arial"/>
          <w:color w:val="53585D"/>
          <w:position w:val="-4"/>
          <w:sz w:val="12"/>
          <w:szCs w:val="12"/>
        </w:rPr>
        <w:t>;:ii</w:t>
      </w:r>
    </w:p>
    <w:p w:rsidR="007F4E35" w:rsidRDefault="00DE1397">
      <w:pPr>
        <w:spacing w:line="40" w:lineRule="exact"/>
        <w:ind w:left="542" w:right="-62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666C70"/>
          <w:w w:val="60"/>
          <w:position w:val="-21"/>
        </w:rPr>
        <w:t>�</w:t>
      </w:r>
      <w:r>
        <w:rPr>
          <w:rFonts w:ascii="Malgun Gothic" w:eastAsia="Malgun Gothic" w:hAnsi="Malgun Gothic" w:cs="Malgun Gothic"/>
          <w:color w:val="666C70"/>
          <w:w w:val="60"/>
          <w:position w:val="-21"/>
        </w:rPr>
        <w:t xml:space="preserve">        </w:t>
      </w:r>
      <w:r>
        <w:rPr>
          <w:rFonts w:ascii="Malgun Gothic" w:eastAsia="Malgun Gothic" w:hAnsi="Malgun Gothic" w:cs="Malgun Gothic"/>
          <w:color w:val="666C70"/>
          <w:spacing w:val="34"/>
          <w:w w:val="60"/>
          <w:position w:val="-21"/>
        </w:rPr>
        <w:t xml:space="preserve"> </w:t>
      </w:r>
      <w:r>
        <w:rPr>
          <w:rFonts w:ascii="Arial" w:eastAsia="Arial" w:hAnsi="Arial" w:cs="Arial"/>
          <w:color w:val="666C70"/>
          <w:position w:val="-17"/>
          <w:sz w:val="14"/>
          <w:szCs w:val="14"/>
        </w:rPr>
        <w:t>&lt;</w:t>
      </w:r>
      <w:r>
        <w:rPr>
          <w:rFonts w:ascii="Arial" w:eastAsia="Arial" w:hAnsi="Arial" w:cs="Arial"/>
          <w:color w:val="666C70"/>
          <w:position w:val="-17"/>
          <w:sz w:val="14"/>
          <w:szCs w:val="14"/>
        </w:rPr>
        <w:t xml:space="preserve">            </w:t>
      </w:r>
      <w:r>
        <w:rPr>
          <w:rFonts w:ascii="Arial" w:eastAsia="Arial" w:hAnsi="Arial" w:cs="Arial"/>
          <w:color w:val="666C70"/>
          <w:spacing w:val="19"/>
          <w:position w:val="-17"/>
          <w:sz w:val="14"/>
          <w:szCs w:val="14"/>
        </w:rPr>
        <w:t xml:space="preserve"> </w:t>
      </w:r>
      <w:r>
        <w:rPr>
          <w:color w:val="53585D"/>
          <w:w w:val="132"/>
          <w:position w:val="-9"/>
          <w:sz w:val="9"/>
          <w:szCs w:val="9"/>
        </w:rPr>
        <w:t xml:space="preserve">(/)     </w:t>
      </w:r>
      <w:r>
        <w:rPr>
          <w:color w:val="53585D"/>
          <w:spacing w:val="11"/>
          <w:w w:val="132"/>
          <w:position w:val="-9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w w:val="132"/>
          <w:position w:val="-14"/>
          <w:sz w:val="10"/>
          <w:szCs w:val="10"/>
        </w:rPr>
        <w:t xml:space="preserve">iii    </w:t>
      </w:r>
      <w:r>
        <w:rPr>
          <w:rFonts w:ascii="Arial" w:eastAsia="Arial" w:hAnsi="Arial" w:cs="Arial"/>
          <w:color w:val="666C70"/>
          <w:spacing w:val="36"/>
          <w:w w:val="132"/>
          <w:position w:val="-14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position w:val="-13"/>
          <w:sz w:val="14"/>
          <w:szCs w:val="14"/>
        </w:rPr>
        <w:t xml:space="preserve">m   </w:t>
      </w:r>
      <w:r>
        <w:rPr>
          <w:rFonts w:ascii="Arial" w:eastAsia="Arial" w:hAnsi="Arial" w:cs="Arial"/>
          <w:color w:val="666C70"/>
          <w:spacing w:val="20"/>
          <w:position w:val="-13"/>
          <w:sz w:val="14"/>
          <w:szCs w:val="14"/>
        </w:rPr>
        <w:t xml:space="preserve"> </w:t>
      </w:r>
      <w:r>
        <w:rPr>
          <w:color w:val="666C70"/>
          <w:position w:val="-15"/>
          <w:sz w:val="14"/>
          <w:szCs w:val="14"/>
        </w:rPr>
        <w:t>cr</w:t>
      </w:r>
      <w:r>
        <w:rPr>
          <w:color w:val="666C70"/>
          <w:spacing w:val="9"/>
          <w:position w:val="-15"/>
          <w:sz w:val="14"/>
          <w:szCs w:val="14"/>
        </w:rPr>
        <w:t xml:space="preserve"> </w:t>
      </w:r>
      <w:r>
        <w:rPr>
          <w:color w:val="666C70"/>
          <w:w w:val="61"/>
          <w:position w:val="-15"/>
          <w:sz w:val="9"/>
          <w:szCs w:val="9"/>
        </w:rPr>
        <w:t xml:space="preserve">C1l              </w:t>
      </w:r>
      <w:r>
        <w:rPr>
          <w:color w:val="666C70"/>
          <w:spacing w:val="11"/>
          <w:w w:val="61"/>
          <w:position w:val="-15"/>
          <w:sz w:val="9"/>
          <w:szCs w:val="9"/>
        </w:rPr>
        <w:t xml:space="preserve"> </w:t>
      </w:r>
      <w:r>
        <w:rPr>
          <w:color w:val="53585D"/>
          <w:w w:val="61"/>
          <w:position w:val="-12"/>
          <w:sz w:val="18"/>
          <w:szCs w:val="18"/>
        </w:rPr>
        <w:t xml:space="preserve">::c     </w:t>
      </w:r>
      <w:r>
        <w:rPr>
          <w:color w:val="53585D"/>
          <w:spacing w:val="27"/>
          <w:w w:val="61"/>
          <w:position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666C70"/>
          <w:w w:val="122"/>
          <w:position w:val="-12"/>
          <w:sz w:val="12"/>
          <w:szCs w:val="12"/>
        </w:rPr>
        <w:t>o</w:t>
      </w:r>
      <w:r>
        <w:rPr>
          <w:rFonts w:ascii="Arial" w:eastAsia="Arial" w:hAnsi="Arial" w:cs="Arial"/>
          <w:color w:val="666C70"/>
          <w:w w:val="230"/>
          <w:position w:val="-12"/>
          <w:sz w:val="12"/>
          <w:szCs w:val="12"/>
        </w:rPr>
        <w:t>o</w:t>
      </w:r>
      <w:r>
        <w:rPr>
          <w:rFonts w:ascii="Arial" w:eastAsia="Arial" w:hAnsi="Arial" w:cs="Arial"/>
          <w:color w:val="666C70"/>
          <w:w w:val="130"/>
          <w:position w:val="-12"/>
          <w:sz w:val="12"/>
          <w:szCs w:val="12"/>
        </w:rPr>
        <w:t>:::r</w:t>
      </w:r>
      <w:r>
        <w:rPr>
          <w:rFonts w:ascii="Arial" w:eastAsia="Arial" w:hAnsi="Arial" w:cs="Arial"/>
          <w:color w:val="666C70"/>
          <w:position w:val="-12"/>
          <w:sz w:val="12"/>
          <w:szCs w:val="12"/>
        </w:rPr>
        <w:t xml:space="preserve">                       </w:t>
      </w:r>
      <w:r>
        <w:rPr>
          <w:rFonts w:ascii="Arial" w:eastAsia="Arial" w:hAnsi="Arial" w:cs="Arial"/>
          <w:color w:val="666C70"/>
          <w:spacing w:val="3"/>
          <w:position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666C70"/>
          <w:w w:val="73"/>
          <w:position w:val="-9"/>
          <w:sz w:val="10"/>
          <w:szCs w:val="10"/>
        </w:rPr>
        <w:t xml:space="preserve">:::,  </w:t>
      </w:r>
      <w:r>
        <w:rPr>
          <w:rFonts w:ascii="Arial" w:eastAsia="Arial" w:hAnsi="Arial" w:cs="Arial"/>
          <w:color w:val="666C70"/>
          <w:spacing w:val="11"/>
          <w:w w:val="73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53"/>
          <w:position w:val="-9"/>
          <w:sz w:val="10"/>
          <w:szCs w:val="10"/>
        </w:rPr>
        <w:t xml:space="preserve">n..,    </w:t>
      </w:r>
      <w:r>
        <w:rPr>
          <w:rFonts w:ascii="Arial" w:eastAsia="Arial" w:hAnsi="Arial" w:cs="Arial"/>
          <w:color w:val="53585D"/>
          <w:spacing w:val="31"/>
          <w:w w:val="153"/>
          <w:position w:val="-9"/>
          <w:sz w:val="10"/>
          <w:szCs w:val="10"/>
        </w:rPr>
        <w:t xml:space="preserve"> </w:t>
      </w:r>
      <w:r>
        <w:rPr>
          <w:color w:val="53585D"/>
          <w:w w:val="153"/>
          <w:position w:val="-12"/>
          <w:sz w:val="18"/>
          <w:szCs w:val="18"/>
        </w:rPr>
        <w:t xml:space="preserve">z               </w:t>
      </w:r>
      <w:r>
        <w:rPr>
          <w:color w:val="53585D"/>
          <w:spacing w:val="47"/>
          <w:w w:val="153"/>
          <w:position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53585D"/>
          <w:w w:val="101"/>
          <w:position w:val="-14"/>
          <w:sz w:val="18"/>
          <w:szCs w:val="18"/>
        </w:rPr>
        <w:t>s</w:t>
      </w:r>
      <w:r>
        <w:rPr>
          <w:rFonts w:ascii="Arial" w:eastAsia="Arial" w:hAnsi="Arial" w:cs="Arial"/>
          <w:color w:val="666C70"/>
          <w:w w:val="48"/>
          <w:position w:val="-14"/>
          <w:sz w:val="18"/>
          <w:szCs w:val="18"/>
        </w:rPr>
        <w:t>·</w:t>
      </w:r>
    </w:p>
    <w:p w:rsidR="007F4E35" w:rsidRDefault="00DE1397">
      <w:pPr>
        <w:spacing w:before="2" w:line="20" w:lineRule="exac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6557" w:space="1430"/>
            <w:col w:w="3513"/>
          </w:cols>
        </w:sectPr>
      </w:pPr>
      <w:r>
        <w:br w:type="column"/>
      </w:r>
      <w:r>
        <w:rPr>
          <w:color w:val="53585D"/>
          <w:w w:val="130"/>
          <w:position w:val="-18"/>
        </w:rPr>
        <w:t xml:space="preserve">z                    </w:t>
      </w:r>
      <w:r>
        <w:rPr>
          <w:color w:val="53585D"/>
          <w:spacing w:val="8"/>
          <w:w w:val="130"/>
          <w:position w:val="-18"/>
        </w:rPr>
        <w:t xml:space="preserve"> </w:t>
      </w:r>
      <w:r>
        <w:rPr>
          <w:rFonts w:ascii="Arial" w:eastAsia="Arial" w:hAnsi="Arial" w:cs="Arial"/>
          <w:color w:val="666C70"/>
          <w:w w:val="78"/>
          <w:position w:val="-6"/>
          <w:sz w:val="10"/>
          <w:szCs w:val="10"/>
        </w:rPr>
        <w:t xml:space="preserve">:::,                                                                         </w:t>
      </w:r>
      <w:r>
        <w:rPr>
          <w:rFonts w:ascii="Arial" w:eastAsia="Arial" w:hAnsi="Arial" w:cs="Arial"/>
          <w:color w:val="666C70"/>
          <w:spacing w:val="9"/>
          <w:w w:val="78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50"/>
          <w:position w:val="-11"/>
          <w:sz w:val="10"/>
          <w:szCs w:val="10"/>
        </w:rPr>
        <w:t>&lt;:::&gt;</w:t>
      </w:r>
    </w:p>
    <w:p w:rsidR="007F4E35" w:rsidRDefault="00DE1397">
      <w:pPr>
        <w:spacing w:before="68" w:line="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68"/>
          <w:position w:val="-15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8"/>
          <w:w w:val="68"/>
          <w:position w:val="-15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8"/>
          <w:position w:val="-8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3"/>
          <w:w w:val="68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6"/>
          <w:position w:val="-8"/>
          <w:sz w:val="10"/>
          <w:szCs w:val="10"/>
        </w:rPr>
        <w:t>0</w:t>
      </w:r>
    </w:p>
    <w:p w:rsidR="007F4E35" w:rsidRDefault="00DE1397">
      <w:pPr>
        <w:spacing w:before="78" w:line="0" w:lineRule="atLeast"/>
        <w:ind w:right="-42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3585D"/>
          <w:position w:val="-12"/>
          <w:sz w:val="14"/>
          <w:szCs w:val="14"/>
        </w:rPr>
        <w:t xml:space="preserve">m   </w:t>
      </w:r>
      <w:r>
        <w:rPr>
          <w:rFonts w:ascii="Arial" w:eastAsia="Arial" w:hAnsi="Arial" w:cs="Arial"/>
          <w:color w:val="53585D"/>
          <w:spacing w:val="25"/>
          <w:position w:val="-12"/>
          <w:sz w:val="14"/>
          <w:szCs w:val="14"/>
        </w:rPr>
        <w:t xml:space="preserve"> </w:t>
      </w:r>
      <w:r>
        <w:rPr>
          <w:i/>
          <w:color w:val="666C70"/>
          <w:w w:val="70"/>
          <w:position w:val="-12"/>
          <w:sz w:val="13"/>
          <w:szCs w:val="13"/>
        </w:rPr>
        <w:t>en</w:t>
      </w:r>
    </w:p>
    <w:p w:rsidR="007F4E35" w:rsidRDefault="00DE1397">
      <w:pPr>
        <w:spacing w:before="17" w:line="60" w:lineRule="exact"/>
        <w:ind w:right="-57"/>
        <w:rPr>
          <w:sz w:val="9"/>
          <w:szCs w:val="9"/>
        </w:rPr>
      </w:pPr>
      <w:r>
        <w:br w:type="column"/>
      </w:r>
      <w:r>
        <w:rPr>
          <w:color w:val="666C70"/>
          <w:w w:val="197"/>
          <w:position w:val="-9"/>
          <w:sz w:val="7"/>
          <w:szCs w:val="7"/>
        </w:rPr>
        <w:t>-,,</w:t>
      </w:r>
      <w:r>
        <w:rPr>
          <w:color w:val="53585D"/>
          <w:w w:val="255"/>
          <w:position w:val="-9"/>
          <w:sz w:val="7"/>
          <w:szCs w:val="7"/>
        </w:rPr>
        <w:t>-,,</w:t>
      </w:r>
      <w:r>
        <w:rPr>
          <w:color w:val="666C70"/>
          <w:w w:val="160"/>
          <w:position w:val="-9"/>
          <w:sz w:val="7"/>
          <w:szCs w:val="7"/>
        </w:rPr>
        <w:t>QJ</w:t>
      </w:r>
      <w:r>
        <w:rPr>
          <w:color w:val="666C70"/>
          <w:position w:val="-9"/>
          <w:sz w:val="7"/>
          <w:szCs w:val="7"/>
        </w:rPr>
        <w:t xml:space="preserve">                                             </w:t>
      </w:r>
      <w:r>
        <w:rPr>
          <w:color w:val="666C70"/>
          <w:spacing w:val="-3"/>
          <w:position w:val="-9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73"/>
          <w:position w:val="-10"/>
          <w:sz w:val="10"/>
          <w:szCs w:val="10"/>
        </w:rPr>
        <w:t xml:space="preserve">CO  </w:t>
      </w:r>
      <w:r>
        <w:rPr>
          <w:rFonts w:ascii="Arial" w:eastAsia="Arial" w:hAnsi="Arial" w:cs="Arial"/>
          <w:color w:val="666C70"/>
          <w:spacing w:val="11"/>
          <w:w w:val="73"/>
          <w:position w:val="-10"/>
          <w:sz w:val="10"/>
          <w:szCs w:val="10"/>
        </w:rPr>
        <w:t xml:space="preserve"> </w:t>
      </w:r>
      <w:r>
        <w:rPr>
          <w:color w:val="53585D"/>
          <w:w w:val="45"/>
          <w:position w:val="-17"/>
          <w:sz w:val="24"/>
          <w:szCs w:val="24"/>
        </w:rPr>
        <w:t xml:space="preserve">... </w:t>
      </w:r>
      <w:r>
        <w:rPr>
          <w:color w:val="53585D"/>
          <w:spacing w:val="13"/>
          <w:w w:val="45"/>
          <w:position w:val="-17"/>
          <w:sz w:val="24"/>
          <w:szCs w:val="24"/>
        </w:rPr>
        <w:t xml:space="preserve"> </w:t>
      </w:r>
      <w:r>
        <w:rPr>
          <w:color w:val="53585D"/>
          <w:position w:val="-10"/>
          <w:sz w:val="7"/>
          <w:szCs w:val="7"/>
        </w:rPr>
        <w:t xml:space="preserve">QJ            </w:t>
      </w:r>
      <w:r>
        <w:rPr>
          <w:color w:val="53585D"/>
          <w:spacing w:val="2"/>
          <w:position w:val="-10"/>
          <w:sz w:val="7"/>
          <w:szCs w:val="7"/>
        </w:rPr>
        <w:t xml:space="preserve"> </w:t>
      </w:r>
      <w:r>
        <w:rPr>
          <w:color w:val="53585D"/>
          <w:w w:val="130"/>
          <w:position w:val="-12"/>
          <w:sz w:val="9"/>
          <w:szCs w:val="9"/>
        </w:rPr>
        <w:t>(/)</w:t>
      </w:r>
    </w:p>
    <w:p w:rsidR="007F4E35" w:rsidRDefault="00DE1397">
      <w:pPr>
        <w:spacing w:line="80" w:lineRule="exact"/>
        <w:ind w:right="-48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3585D"/>
          <w:w w:val="95"/>
          <w:position w:val="-8"/>
          <w:sz w:val="18"/>
          <w:szCs w:val="18"/>
        </w:rPr>
        <w:t>s</w:t>
      </w:r>
      <w:r>
        <w:rPr>
          <w:rFonts w:ascii="Arial" w:eastAsia="Arial" w:hAnsi="Arial" w:cs="Arial"/>
          <w:color w:val="666C70"/>
          <w:w w:val="56"/>
          <w:position w:val="-8"/>
          <w:sz w:val="18"/>
          <w:szCs w:val="18"/>
        </w:rPr>
        <w:t>·</w:t>
      </w:r>
      <w:r>
        <w:rPr>
          <w:rFonts w:ascii="Arial" w:eastAsia="Arial" w:hAnsi="Arial" w:cs="Arial"/>
          <w:color w:val="666C70"/>
          <w:position w:val="-8"/>
          <w:sz w:val="18"/>
          <w:szCs w:val="18"/>
        </w:rPr>
        <w:t xml:space="preserve">  </w:t>
      </w:r>
      <w:r>
        <w:rPr>
          <w:rFonts w:ascii="Arial" w:eastAsia="Arial" w:hAnsi="Arial" w:cs="Arial"/>
          <w:color w:val="666C70"/>
          <w:spacing w:val="-15"/>
          <w:position w:val="-8"/>
          <w:sz w:val="18"/>
          <w:szCs w:val="18"/>
        </w:rPr>
        <w:t xml:space="preserve"> </w:t>
      </w:r>
      <w:r>
        <w:rPr>
          <w:color w:val="53585D"/>
          <w:w w:val="73"/>
          <w:position w:val="-6"/>
          <w:sz w:val="14"/>
          <w:szCs w:val="14"/>
        </w:rPr>
        <w:t>:::r</w:t>
      </w:r>
    </w:p>
    <w:p w:rsidR="007F4E35" w:rsidRDefault="00DE1397">
      <w:pPr>
        <w:spacing w:before="7" w:line="60" w:lineRule="exac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1460" w:space="225"/>
            <w:col w:w="385" w:space="1267"/>
            <w:col w:w="1940" w:space="1391"/>
            <w:col w:w="375" w:space="182"/>
            <w:col w:w="4275"/>
          </w:cols>
        </w:sectPr>
      </w:pPr>
      <w:r>
        <w:br w:type="column"/>
      </w:r>
      <w:r>
        <w:rPr>
          <w:color w:val="53585D"/>
          <w:position w:val="-11"/>
          <w:sz w:val="7"/>
          <w:szCs w:val="7"/>
        </w:rPr>
        <w:t>QJ</w:t>
      </w:r>
      <w:r>
        <w:rPr>
          <w:color w:val="53585D"/>
          <w:position w:val="-11"/>
          <w:sz w:val="7"/>
          <w:szCs w:val="7"/>
        </w:rPr>
        <w:t xml:space="preserve">                                                                                                 </w:t>
      </w:r>
      <w:r>
        <w:rPr>
          <w:color w:val="53585D"/>
          <w:spacing w:val="12"/>
          <w:position w:val="-11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134"/>
          <w:position w:val="-11"/>
          <w:sz w:val="7"/>
          <w:szCs w:val="7"/>
        </w:rPr>
        <w:t xml:space="preserve">(I)    </w:t>
      </w:r>
      <w:r>
        <w:rPr>
          <w:rFonts w:ascii="Arial" w:eastAsia="Arial" w:hAnsi="Arial" w:cs="Arial"/>
          <w:color w:val="666C70"/>
          <w:spacing w:val="3"/>
          <w:w w:val="134"/>
          <w:position w:val="-11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34"/>
          <w:position w:val="-11"/>
          <w:sz w:val="7"/>
          <w:szCs w:val="7"/>
        </w:rPr>
        <w:t xml:space="preserve">(I)    </w:t>
      </w:r>
      <w:r>
        <w:rPr>
          <w:rFonts w:ascii="Arial" w:eastAsia="Arial" w:hAnsi="Arial" w:cs="Arial"/>
          <w:color w:val="53585D"/>
          <w:spacing w:val="7"/>
          <w:w w:val="134"/>
          <w:position w:val="-11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95"/>
          <w:position w:val="-11"/>
          <w:sz w:val="18"/>
          <w:szCs w:val="18"/>
        </w:rPr>
        <w:t>s</w:t>
      </w:r>
      <w:r>
        <w:rPr>
          <w:rFonts w:ascii="Arial" w:eastAsia="Arial" w:hAnsi="Arial" w:cs="Arial"/>
          <w:color w:val="666C70"/>
          <w:w w:val="48"/>
          <w:position w:val="-11"/>
          <w:sz w:val="18"/>
          <w:szCs w:val="18"/>
        </w:rPr>
        <w:t>·</w:t>
      </w:r>
      <w:r>
        <w:rPr>
          <w:rFonts w:ascii="Arial" w:eastAsia="Arial" w:hAnsi="Arial" w:cs="Arial"/>
          <w:color w:val="666C70"/>
          <w:position w:val="-11"/>
          <w:sz w:val="18"/>
          <w:szCs w:val="18"/>
        </w:rPr>
        <w:t xml:space="preserve">  </w:t>
      </w:r>
      <w:r>
        <w:rPr>
          <w:rFonts w:ascii="Arial" w:eastAsia="Arial" w:hAnsi="Arial" w:cs="Arial"/>
          <w:color w:val="666C70"/>
          <w:spacing w:val="-15"/>
          <w:position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53585D"/>
          <w:w w:val="145"/>
          <w:position w:val="-15"/>
          <w:sz w:val="13"/>
          <w:szCs w:val="13"/>
        </w:rPr>
        <w:t xml:space="preserve">-I                        </w:t>
      </w:r>
      <w:r>
        <w:rPr>
          <w:rFonts w:ascii="Arial" w:eastAsia="Arial" w:hAnsi="Arial" w:cs="Arial"/>
          <w:color w:val="53585D"/>
          <w:spacing w:val="24"/>
          <w:w w:val="145"/>
          <w:position w:val="-15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w w:val="50"/>
          <w:position w:val="-15"/>
          <w:sz w:val="10"/>
          <w:szCs w:val="10"/>
        </w:rPr>
        <w:t>&lt;:::&gt;</w:t>
      </w:r>
    </w:p>
    <w:p w:rsidR="007F4E35" w:rsidRDefault="00DE1397">
      <w:pPr>
        <w:spacing w:before="48" w:line="60" w:lineRule="exact"/>
        <w:jc w:val="right"/>
        <w:rPr>
          <w:sz w:val="7"/>
          <w:szCs w:val="7"/>
        </w:rPr>
      </w:pPr>
      <w:r>
        <w:rPr>
          <w:rFonts w:ascii="Arial" w:eastAsia="Arial" w:hAnsi="Arial" w:cs="Arial"/>
          <w:color w:val="666C70"/>
          <w:w w:val="73"/>
          <w:position w:val="-4"/>
          <w:sz w:val="10"/>
          <w:szCs w:val="10"/>
        </w:rPr>
        <w:t xml:space="preserve">:::,  </w:t>
      </w:r>
      <w:r>
        <w:rPr>
          <w:rFonts w:ascii="Arial" w:eastAsia="Arial" w:hAnsi="Arial" w:cs="Arial"/>
          <w:color w:val="666C70"/>
          <w:spacing w:val="7"/>
          <w:w w:val="73"/>
          <w:position w:val="-4"/>
          <w:sz w:val="10"/>
          <w:szCs w:val="10"/>
        </w:rPr>
        <w:t xml:space="preserve"> </w:t>
      </w:r>
      <w:r>
        <w:rPr>
          <w:color w:val="666C70"/>
          <w:w w:val="117"/>
          <w:position w:val="-4"/>
          <w:sz w:val="7"/>
          <w:szCs w:val="7"/>
        </w:rPr>
        <w:t>Q)</w:t>
      </w:r>
    </w:p>
    <w:p w:rsidR="007F4E35" w:rsidRDefault="00DE1397">
      <w:pPr>
        <w:spacing w:line="100" w:lineRule="exact"/>
        <w:ind w:right="-6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Malgun Gothic" w:eastAsia="Malgun Gothic" w:hAnsi="Malgun Gothic" w:cs="Malgun Gothic"/>
          <w:color w:val="666C70"/>
          <w:w w:val="55"/>
          <w:position w:val="-17"/>
        </w:rPr>
        <w:t>�</w:t>
      </w:r>
      <w:r>
        <w:rPr>
          <w:rFonts w:ascii="Malgun Gothic" w:eastAsia="Malgun Gothic" w:hAnsi="Malgun Gothic" w:cs="Malgun Gothic"/>
          <w:color w:val="666C70"/>
          <w:w w:val="55"/>
          <w:position w:val="-17"/>
        </w:rPr>
        <w:t xml:space="preserve">   </w:t>
      </w:r>
      <w:r>
        <w:rPr>
          <w:rFonts w:ascii="Malgun Gothic" w:eastAsia="Malgun Gothic" w:hAnsi="Malgun Gothic" w:cs="Malgun Gothic"/>
          <w:color w:val="666C70"/>
          <w:spacing w:val="4"/>
          <w:w w:val="55"/>
          <w:position w:val="-17"/>
        </w:rPr>
        <w:t xml:space="preserve"> </w:t>
      </w:r>
      <w:r>
        <w:rPr>
          <w:rFonts w:ascii="Arial" w:eastAsia="Arial" w:hAnsi="Arial" w:cs="Arial"/>
          <w:color w:val="666C70"/>
          <w:position w:val="-8"/>
          <w:sz w:val="14"/>
          <w:szCs w:val="14"/>
        </w:rPr>
        <w:t>-&lt;</w:t>
      </w:r>
      <w:r>
        <w:rPr>
          <w:rFonts w:ascii="Arial" w:eastAsia="Arial" w:hAnsi="Arial" w:cs="Arial"/>
          <w:color w:val="666C70"/>
          <w:spacing w:val="15"/>
          <w:position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85"/>
          <w:position w:val="-8"/>
          <w:sz w:val="18"/>
          <w:szCs w:val="18"/>
        </w:rPr>
        <w:t>s</w:t>
      </w:r>
      <w:r>
        <w:rPr>
          <w:rFonts w:ascii="Arial" w:eastAsia="Arial" w:hAnsi="Arial" w:cs="Arial"/>
          <w:color w:val="7F868A"/>
          <w:w w:val="48"/>
          <w:position w:val="-8"/>
          <w:sz w:val="18"/>
          <w:szCs w:val="18"/>
        </w:rPr>
        <w:t>·</w:t>
      </w:r>
    </w:p>
    <w:p w:rsidR="007F4E35" w:rsidRDefault="00DE1397">
      <w:pPr>
        <w:spacing w:before="11" w:line="100" w:lineRule="exact"/>
        <w:ind w:right="-56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3585D"/>
          <w:w w:val="141"/>
          <w:position w:val="-5"/>
          <w:sz w:val="14"/>
          <w:szCs w:val="14"/>
        </w:rPr>
        <w:t xml:space="preserve">0  </w:t>
      </w:r>
      <w:r>
        <w:rPr>
          <w:rFonts w:ascii="Arial" w:eastAsia="Arial" w:hAnsi="Arial" w:cs="Arial"/>
          <w:color w:val="53585D"/>
          <w:spacing w:val="28"/>
          <w:w w:val="141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position w:val="-15"/>
          <w:sz w:val="14"/>
          <w:szCs w:val="14"/>
        </w:rPr>
        <w:t>3</w:t>
      </w:r>
      <w:r>
        <w:rPr>
          <w:rFonts w:ascii="Arial" w:eastAsia="Arial" w:hAnsi="Arial" w:cs="Arial"/>
          <w:color w:val="666C70"/>
          <w:spacing w:val="36"/>
          <w:position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position w:val="-15"/>
          <w:sz w:val="14"/>
          <w:szCs w:val="14"/>
        </w:rPr>
        <w:t>3</w:t>
      </w:r>
      <w:r>
        <w:rPr>
          <w:rFonts w:ascii="Arial" w:eastAsia="Arial" w:hAnsi="Arial" w:cs="Arial"/>
          <w:color w:val="666C70"/>
          <w:spacing w:val="32"/>
          <w:position w:val="-15"/>
          <w:sz w:val="14"/>
          <w:szCs w:val="14"/>
        </w:rPr>
        <w:t xml:space="preserve"> </w:t>
      </w:r>
      <w:r>
        <w:rPr>
          <w:color w:val="666C70"/>
          <w:w w:val="69"/>
          <w:position w:val="-15"/>
          <w:sz w:val="16"/>
          <w:szCs w:val="16"/>
        </w:rPr>
        <w:t>gi</w:t>
      </w:r>
    </w:p>
    <w:p w:rsidR="007F4E35" w:rsidRDefault="00DE1397">
      <w:pPr>
        <w:spacing w:before="36" w:line="80" w:lineRule="exact"/>
        <w:ind w:right="-52"/>
        <w:rPr>
          <w:sz w:val="16"/>
          <w:szCs w:val="16"/>
        </w:rPr>
      </w:pPr>
      <w:r>
        <w:br w:type="column"/>
      </w:r>
      <w:r>
        <w:rPr>
          <w:color w:val="53585D"/>
          <w:position w:val="-5"/>
          <w:sz w:val="9"/>
          <w:szCs w:val="9"/>
        </w:rPr>
        <w:t xml:space="preserve">:::,                     </w:t>
      </w:r>
      <w:r>
        <w:rPr>
          <w:color w:val="53585D"/>
          <w:spacing w:val="13"/>
          <w:position w:val="-5"/>
          <w:sz w:val="9"/>
          <w:szCs w:val="9"/>
        </w:rPr>
        <w:t xml:space="preserve"> </w:t>
      </w:r>
      <w:r>
        <w:rPr>
          <w:color w:val="53585D"/>
          <w:position w:val="-6"/>
          <w:sz w:val="13"/>
          <w:szCs w:val="13"/>
        </w:rPr>
        <w:t>::r</w:t>
      </w:r>
      <w:r>
        <w:rPr>
          <w:color w:val="53585D"/>
          <w:spacing w:val="4"/>
          <w:position w:val="-6"/>
          <w:sz w:val="13"/>
          <w:szCs w:val="13"/>
        </w:rPr>
        <w:t xml:space="preserve"> </w:t>
      </w:r>
      <w:r>
        <w:rPr>
          <w:color w:val="53585D"/>
          <w:w w:val="138"/>
          <w:position w:val="-6"/>
          <w:sz w:val="12"/>
          <w:szCs w:val="12"/>
        </w:rPr>
        <w:t xml:space="preserve">-I   </w:t>
      </w:r>
      <w:r>
        <w:rPr>
          <w:color w:val="53585D"/>
          <w:spacing w:val="31"/>
          <w:w w:val="138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53585D"/>
          <w:w w:val="74"/>
          <w:position w:val="-13"/>
          <w:sz w:val="18"/>
          <w:szCs w:val="18"/>
        </w:rPr>
        <w:t xml:space="preserve">!:!        </w:t>
      </w:r>
      <w:r>
        <w:rPr>
          <w:rFonts w:ascii="Arial" w:eastAsia="Arial" w:hAnsi="Arial" w:cs="Arial"/>
          <w:color w:val="53585D"/>
          <w:spacing w:val="32"/>
          <w:w w:val="74"/>
          <w:position w:val="-13"/>
          <w:sz w:val="18"/>
          <w:szCs w:val="18"/>
        </w:rPr>
        <w:t xml:space="preserve"> </w:t>
      </w:r>
      <w:r>
        <w:rPr>
          <w:color w:val="53585D"/>
          <w:w w:val="187"/>
          <w:position w:val="-3"/>
          <w:sz w:val="8"/>
          <w:szCs w:val="8"/>
        </w:rPr>
        <w:t xml:space="preserve">(0  </w:t>
      </w:r>
      <w:r>
        <w:rPr>
          <w:color w:val="53585D"/>
          <w:spacing w:val="27"/>
          <w:w w:val="187"/>
          <w:position w:val="-3"/>
          <w:sz w:val="8"/>
          <w:szCs w:val="8"/>
        </w:rPr>
        <w:t xml:space="preserve"> </w:t>
      </w:r>
      <w:r>
        <w:rPr>
          <w:color w:val="53585D"/>
          <w:position w:val="-6"/>
          <w:sz w:val="7"/>
          <w:szCs w:val="7"/>
        </w:rPr>
        <w:t xml:space="preserve">QJ         </w:t>
      </w:r>
      <w:r>
        <w:rPr>
          <w:color w:val="53585D"/>
          <w:spacing w:val="2"/>
          <w:position w:val="-6"/>
          <w:sz w:val="7"/>
          <w:szCs w:val="7"/>
        </w:rPr>
        <w:t xml:space="preserve"> </w:t>
      </w:r>
      <w:r>
        <w:rPr>
          <w:color w:val="53585D"/>
          <w:w w:val="51"/>
          <w:position w:val="-8"/>
          <w:sz w:val="16"/>
          <w:szCs w:val="16"/>
        </w:rPr>
        <w:t>CD</w:t>
      </w:r>
    </w:p>
    <w:p w:rsidR="007F4E35" w:rsidRDefault="00DE1397">
      <w:pPr>
        <w:spacing w:line="100" w:lineRule="exact"/>
        <w:rPr>
          <w:sz w:val="7"/>
          <w:szCs w:val="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1465" w:space="820"/>
            <w:col w:w="557" w:space="191"/>
            <w:col w:w="692" w:space="1137"/>
            <w:col w:w="2175" w:space="191"/>
            <w:col w:w="4272"/>
          </w:cols>
        </w:sectPr>
      </w:pPr>
      <w:r>
        <w:br w:type="column"/>
      </w:r>
      <w:r>
        <w:rPr>
          <w:rFonts w:ascii="Arial" w:eastAsia="Arial" w:hAnsi="Arial" w:cs="Arial"/>
          <w:color w:val="53585D"/>
          <w:position w:val="-9"/>
          <w:sz w:val="9"/>
          <w:szCs w:val="9"/>
        </w:rPr>
        <w:t xml:space="preserve">;:!.'                        </w:t>
      </w:r>
      <w:r>
        <w:rPr>
          <w:rFonts w:ascii="Arial" w:eastAsia="Arial" w:hAnsi="Arial" w:cs="Arial"/>
          <w:color w:val="53585D"/>
          <w:spacing w:val="18"/>
          <w:position w:val="-9"/>
          <w:sz w:val="9"/>
          <w:szCs w:val="9"/>
        </w:rPr>
        <w:t xml:space="preserve"> </w:t>
      </w:r>
      <w:r>
        <w:rPr>
          <w:color w:val="53585D"/>
          <w:position w:val="-15"/>
          <w:sz w:val="30"/>
          <w:szCs w:val="30"/>
        </w:rPr>
        <w:t xml:space="preserve">z     </w:t>
      </w:r>
      <w:r>
        <w:rPr>
          <w:color w:val="53585D"/>
          <w:spacing w:val="16"/>
          <w:position w:val="-15"/>
          <w:sz w:val="30"/>
          <w:szCs w:val="30"/>
        </w:rPr>
        <w:t xml:space="preserve"> </w:t>
      </w:r>
      <w:r>
        <w:rPr>
          <w:color w:val="666C70"/>
          <w:w w:val="111"/>
          <w:position w:val="-4"/>
          <w:sz w:val="7"/>
          <w:szCs w:val="7"/>
        </w:rPr>
        <w:t>QJ</w:t>
      </w:r>
    </w:p>
    <w:p w:rsidR="007F4E35" w:rsidRDefault="00DE1397">
      <w:pPr>
        <w:spacing w:line="0" w:lineRule="atLeast"/>
        <w:ind w:left="562" w:right="-4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66C70"/>
          <w:w w:val="162"/>
          <w:position w:val="-11"/>
          <w:sz w:val="9"/>
          <w:szCs w:val="9"/>
        </w:rPr>
        <w:t xml:space="preserve">N         </w:t>
      </w:r>
      <w:r>
        <w:rPr>
          <w:rFonts w:ascii="Arial" w:eastAsia="Arial" w:hAnsi="Arial" w:cs="Arial"/>
          <w:color w:val="666C70"/>
          <w:spacing w:val="9"/>
          <w:w w:val="162"/>
          <w:position w:val="-11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position w:val="-9"/>
          <w:sz w:val="10"/>
          <w:szCs w:val="10"/>
        </w:rPr>
        <w:t xml:space="preserve">... </w:t>
      </w:r>
      <w:r>
        <w:rPr>
          <w:rFonts w:ascii="Arial" w:eastAsia="Arial" w:hAnsi="Arial" w:cs="Arial"/>
          <w:color w:val="666C70"/>
          <w:spacing w:val="10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6"/>
          <w:position w:val="-9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7"/>
          <w:w w:val="66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position w:val="-9"/>
          <w:sz w:val="10"/>
          <w:szCs w:val="10"/>
        </w:rPr>
        <w:t xml:space="preserve">...      </w:t>
      </w:r>
      <w:r>
        <w:rPr>
          <w:rFonts w:ascii="Arial" w:eastAsia="Arial" w:hAnsi="Arial" w:cs="Arial"/>
          <w:color w:val="666C70"/>
          <w:spacing w:val="15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54"/>
          <w:position w:val="-11"/>
          <w:sz w:val="14"/>
          <w:szCs w:val="14"/>
        </w:rPr>
        <w:t xml:space="preserve">0  </w:t>
      </w:r>
      <w:r>
        <w:rPr>
          <w:rFonts w:ascii="Arial" w:eastAsia="Arial" w:hAnsi="Arial" w:cs="Arial"/>
          <w:color w:val="53585D"/>
          <w:spacing w:val="8"/>
          <w:w w:val="154"/>
          <w:position w:val="-11"/>
          <w:sz w:val="14"/>
          <w:szCs w:val="14"/>
        </w:rPr>
        <w:t xml:space="preserve"> </w:t>
      </w:r>
      <w:r>
        <w:rPr>
          <w:color w:val="7F868A"/>
          <w:position w:val="-12"/>
          <w:sz w:val="13"/>
          <w:szCs w:val="13"/>
        </w:rPr>
        <w:t xml:space="preserve">::r                           </w:t>
      </w:r>
      <w:r>
        <w:rPr>
          <w:color w:val="7F868A"/>
          <w:spacing w:val="26"/>
          <w:position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position w:val="-11"/>
          <w:sz w:val="10"/>
          <w:szCs w:val="10"/>
        </w:rPr>
        <w:t xml:space="preserve">;:ti                                                  </w:t>
      </w:r>
      <w:r>
        <w:rPr>
          <w:rFonts w:ascii="Arial" w:eastAsia="Arial" w:hAnsi="Arial" w:cs="Arial"/>
          <w:color w:val="53585D"/>
          <w:spacing w:val="3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88"/>
          <w:position w:val="-12"/>
          <w:sz w:val="10"/>
          <w:szCs w:val="10"/>
        </w:rPr>
        <w:t xml:space="preserve">oc.w   </w:t>
      </w:r>
      <w:r>
        <w:rPr>
          <w:rFonts w:ascii="Arial" w:eastAsia="Arial" w:hAnsi="Arial" w:cs="Arial"/>
          <w:color w:val="53585D"/>
          <w:spacing w:val="13"/>
          <w:w w:val="188"/>
          <w:position w:val="-1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09"/>
          <w:position w:val="-9"/>
          <w:sz w:val="11"/>
          <w:szCs w:val="11"/>
        </w:rPr>
        <w:t>)&gt;</w:t>
      </w:r>
    </w:p>
    <w:p w:rsidR="007F4E35" w:rsidRDefault="00DE1397">
      <w:pPr>
        <w:spacing w:before="2" w:line="0" w:lineRule="atLeast"/>
        <w:ind w:right="-40"/>
        <w:rPr>
          <w:sz w:val="13"/>
          <w:szCs w:val="13"/>
        </w:rPr>
      </w:pPr>
      <w:r>
        <w:br w:type="column"/>
      </w:r>
      <w:r>
        <w:rPr>
          <w:color w:val="53585D"/>
          <w:position w:val="-11"/>
          <w:sz w:val="7"/>
          <w:szCs w:val="7"/>
        </w:rPr>
        <w:t xml:space="preserve">Q)   </w:t>
      </w:r>
      <w:r>
        <w:rPr>
          <w:color w:val="53585D"/>
          <w:spacing w:val="10"/>
          <w:position w:val="-11"/>
          <w:sz w:val="7"/>
          <w:szCs w:val="7"/>
        </w:rPr>
        <w:t xml:space="preserve"> </w:t>
      </w:r>
      <w:r>
        <w:rPr>
          <w:color w:val="53585D"/>
          <w:position w:val="-11"/>
          <w:sz w:val="13"/>
          <w:szCs w:val="13"/>
        </w:rPr>
        <w:t>::r</w:t>
      </w:r>
    </w:p>
    <w:p w:rsidR="007F4E35" w:rsidRDefault="00DE1397">
      <w:pPr>
        <w:spacing w:line="0" w:lineRule="atLeast"/>
        <w:rPr>
          <w:rFonts w:ascii="Arial" w:eastAsia="Arial" w:hAnsi="Arial" w:cs="Arial"/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5276" w:space="191"/>
            <w:col w:w="265" w:space="2822"/>
            <w:col w:w="2946"/>
          </w:cols>
        </w:sectPr>
      </w:pPr>
      <w:r>
        <w:br w:type="column"/>
      </w:r>
      <w:r>
        <w:rPr>
          <w:rFonts w:ascii="Arial" w:eastAsia="Arial" w:hAnsi="Arial" w:cs="Arial"/>
          <w:color w:val="666C70"/>
          <w:position w:val="-15"/>
          <w:sz w:val="14"/>
          <w:szCs w:val="14"/>
        </w:rPr>
        <w:t xml:space="preserve">.9:      </w:t>
      </w:r>
      <w:r>
        <w:rPr>
          <w:rFonts w:ascii="Arial" w:eastAsia="Arial" w:hAnsi="Arial" w:cs="Arial"/>
          <w:color w:val="666C70"/>
          <w:spacing w:val="13"/>
          <w:position w:val="-15"/>
          <w:sz w:val="14"/>
          <w:szCs w:val="14"/>
        </w:rPr>
        <w:t xml:space="preserve"> </w:t>
      </w:r>
      <w:r>
        <w:rPr>
          <w:i/>
          <w:color w:val="666C70"/>
          <w:w w:val="75"/>
          <w:position w:val="-14"/>
          <w:sz w:val="14"/>
          <w:szCs w:val="14"/>
        </w:rPr>
        <w:t xml:space="preserve">"Q    </w:t>
      </w:r>
      <w:r>
        <w:rPr>
          <w:i/>
          <w:color w:val="666C70"/>
          <w:spacing w:val="3"/>
          <w:w w:val="75"/>
          <w:position w:val="-14"/>
          <w:sz w:val="14"/>
          <w:szCs w:val="14"/>
        </w:rPr>
        <w:t xml:space="preserve"> </w:t>
      </w:r>
      <w:r>
        <w:rPr>
          <w:color w:val="666C70"/>
          <w:w w:val="181"/>
          <w:position w:val="-10"/>
          <w:sz w:val="10"/>
          <w:szCs w:val="10"/>
        </w:rPr>
        <w:t xml:space="preserve">0 </w:t>
      </w:r>
      <w:r>
        <w:rPr>
          <w:color w:val="666C70"/>
          <w:spacing w:val="11"/>
          <w:w w:val="181"/>
          <w:position w:val="-10"/>
          <w:sz w:val="10"/>
          <w:szCs w:val="10"/>
        </w:rPr>
        <w:t xml:space="preserve"> </w:t>
      </w:r>
      <w:r>
        <w:rPr>
          <w:color w:val="666C70"/>
          <w:w w:val="181"/>
          <w:position w:val="-5"/>
          <w:sz w:val="8"/>
          <w:szCs w:val="8"/>
        </w:rPr>
        <w:t xml:space="preserve">(0   </w:t>
      </w:r>
      <w:r>
        <w:rPr>
          <w:color w:val="666C70"/>
          <w:spacing w:val="13"/>
          <w:w w:val="181"/>
          <w:position w:val="-5"/>
          <w:sz w:val="8"/>
          <w:szCs w:val="8"/>
        </w:rPr>
        <w:t xml:space="preserve"> </w:t>
      </w:r>
      <w:r>
        <w:rPr>
          <w:color w:val="53585D"/>
          <w:position w:val="-16"/>
          <w:sz w:val="21"/>
          <w:szCs w:val="21"/>
        </w:rPr>
        <w:t xml:space="preserve">0                        </w:t>
      </w:r>
      <w:r>
        <w:rPr>
          <w:color w:val="53585D"/>
          <w:spacing w:val="32"/>
          <w:position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53585D"/>
          <w:w w:val="133"/>
          <w:position w:val="-11"/>
          <w:sz w:val="12"/>
          <w:szCs w:val="12"/>
        </w:rPr>
        <w:t>"I</w:t>
      </w:r>
    </w:p>
    <w:p w:rsidR="007F4E35" w:rsidRDefault="00DE1397">
      <w:pPr>
        <w:spacing w:before="55" w:line="20" w:lineRule="exact"/>
        <w:ind w:left="566" w:right="-47"/>
        <w:rPr>
          <w:rFonts w:ascii="Arial" w:eastAsia="Arial" w:hAnsi="Arial" w:cs="Arial"/>
          <w:sz w:val="15"/>
          <w:szCs w:val="15"/>
        </w:rPr>
      </w:pPr>
      <w:r>
        <w:rPr>
          <w:color w:val="666C70"/>
          <w:w w:val="223"/>
          <w:position w:val="-11"/>
          <w:sz w:val="9"/>
          <w:szCs w:val="9"/>
        </w:rPr>
        <w:t xml:space="preserve">0       </w:t>
      </w:r>
      <w:r>
        <w:rPr>
          <w:color w:val="666C70"/>
          <w:spacing w:val="12"/>
          <w:w w:val="223"/>
          <w:position w:val="-11"/>
          <w:sz w:val="9"/>
          <w:szCs w:val="9"/>
        </w:rPr>
        <w:t xml:space="preserve"> </w:t>
      </w:r>
      <w:r>
        <w:rPr>
          <w:color w:val="666C70"/>
          <w:w w:val="134"/>
          <w:position w:val="-14"/>
          <w:sz w:val="15"/>
          <w:szCs w:val="15"/>
        </w:rPr>
        <w:t>:fa.</w:t>
      </w:r>
      <w:r>
        <w:rPr>
          <w:color w:val="666C70"/>
          <w:spacing w:val="-11"/>
          <w:w w:val="134"/>
          <w:position w:val="-14"/>
          <w:sz w:val="15"/>
          <w:szCs w:val="15"/>
        </w:rPr>
        <w:t xml:space="preserve"> </w:t>
      </w:r>
      <w:r>
        <w:rPr>
          <w:color w:val="666C70"/>
          <w:position w:val="-14"/>
          <w:sz w:val="13"/>
          <w:szCs w:val="13"/>
        </w:rPr>
        <w:t xml:space="preserve">a.     </w:t>
      </w:r>
      <w:r>
        <w:rPr>
          <w:color w:val="666C70"/>
          <w:spacing w:val="17"/>
          <w:position w:val="-14"/>
          <w:sz w:val="13"/>
          <w:szCs w:val="13"/>
        </w:rPr>
        <w:t xml:space="preserve"> </w:t>
      </w:r>
      <w:r>
        <w:rPr>
          <w:color w:val="666C70"/>
          <w:w w:val="146"/>
          <w:position w:val="-14"/>
          <w:sz w:val="17"/>
          <w:szCs w:val="17"/>
        </w:rPr>
        <w:t xml:space="preserve">c  </w:t>
      </w:r>
      <w:r>
        <w:rPr>
          <w:color w:val="666C70"/>
          <w:spacing w:val="1"/>
          <w:w w:val="146"/>
          <w:position w:val="-14"/>
          <w:sz w:val="17"/>
          <w:szCs w:val="17"/>
        </w:rPr>
        <w:t xml:space="preserve"> </w:t>
      </w:r>
      <w:r>
        <w:rPr>
          <w:color w:val="666C70"/>
          <w:position w:val="-11"/>
          <w:sz w:val="7"/>
          <w:szCs w:val="7"/>
        </w:rPr>
        <w:t xml:space="preserve">Q)             </w:t>
      </w:r>
      <w:r>
        <w:rPr>
          <w:rFonts w:ascii="Arial" w:eastAsia="Arial" w:hAnsi="Arial" w:cs="Arial"/>
          <w:color w:val="666C70"/>
          <w:w w:val="211"/>
          <w:position w:val="-15"/>
          <w:sz w:val="15"/>
          <w:szCs w:val="15"/>
        </w:rPr>
        <w:t>r</w:t>
      </w:r>
    </w:p>
    <w:p w:rsidR="007F4E35" w:rsidRDefault="00DE1397">
      <w:pPr>
        <w:spacing w:before="50" w:line="20" w:lineRule="exact"/>
        <w:ind w:right="-43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666C70"/>
          <w:w w:val="78"/>
          <w:position w:val="-12"/>
          <w:sz w:val="15"/>
          <w:szCs w:val="15"/>
        </w:rPr>
        <w:t>S:</w:t>
      </w:r>
      <w:r>
        <w:rPr>
          <w:rFonts w:ascii="Arial" w:eastAsia="Arial" w:hAnsi="Arial" w:cs="Arial"/>
          <w:color w:val="666C70"/>
          <w:spacing w:val="6"/>
          <w:w w:val="78"/>
          <w:position w:val="-12"/>
          <w:sz w:val="15"/>
          <w:szCs w:val="15"/>
        </w:rPr>
        <w:t xml:space="preserve"> </w:t>
      </w:r>
      <w:r>
        <w:rPr>
          <w:color w:val="666C70"/>
          <w:w w:val="50"/>
          <w:position w:val="-12"/>
          <w:sz w:val="15"/>
          <w:szCs w:val="15"/>
        </w:rPr>
        <w:t>CD</w:t>
      </w:r>
    </w:p>
    <w:p w:rsidR="007F4E35" w:rsidRDefault="00DE1397">
      <w:pPr>
        <w:spacing w:line="60" w:lineRule="exact"/>
        <w:ind w:right="-74"/>
        <w:rPr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53585D"/>
          <w:w w:val="71"/>
          <w:position w:val="-21"/>
          <w:sz w:val="17"/>
          <w:szCs w:val="17"/>
        </w:rPr>
        <w:t xml:space="preserve">cii    </w:t>
      </w:r>
      <w:r>
        <w:rPr>
          <w:rFonts w:ascii="Arial" w:eastAsia="Arial" w:hAnsi="Arial" w:cs="Arial"/>
          <w:color w:val="53585D"/>
          <w:spacing w:val="25"/>
          <w:w w:val="71"/>
          <w:position w:val="-21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70"/>
          <w:position w:val="-19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666C70"/>
          <w:w w:val="102"/>
          <w:position w:val="-19"/>
          <w:sz w:val="15"/>
          <w:szCs w:val="15"/>
        </w:rPr>
        <w:t>�</w:t>
      </w:r>
      <w:r>
        <w:rPr>
          <w:rFonts w:ascii="Courier New" w:eastAsia="Courier New" w:hAnsi="Courier New" w:cs="Courier New"/>
          <w:color w:val="53585D"/>
          <w:w w:val="138"/>
          <w:position w:val="-19"/>
          <w:sz w:val="15"/>
          <w:szCs w:val="15"/>
        </w:rPr>
        <w:t>o</w:t>
      </w:r>
      <w:r>
        <w:rPr>
          <w:rFonts w:ascii="Courier New" w:eastAsia="Courier New" w:hAnsi="Courier New" w:cs="Courier New"/>
          <w:color w:val="53585D"/>
          <w:position w:val="-19"/>
          <w:sz w:val="15"/>
          <w:szCs w:val="15"/>
        </w:rPr>
        <w:t xml:space="preserve">        </w:t>
      </w:r>
      <w:r>
        <w:rPr>
          <w:rFonts w:ascii="Courier New" w:eastAsia="Courier New" w:hAnsi="Courier New" w:cs="Courier New"/>
          <w:color w:val="53585D"/>
          <w:spacing w:val="25"/>
          <w:position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66"/>
          <w:position w:val="-13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53585D"/>
          <w:spacing w:val="17"/>
          <w:w w:val="66"/>
          <w:position w:val="-13"/>
          <w:sz w:val="10"/>
          <w:szCs w:val="10"/>
        </w:rPr>
        <w:t xml:space="preserve"> </w:t>
      </w:r>
      <w:r>
        <w:rPr>
          <w:color w:val="53585D"/>
          <w:position w:val="-13"/>
          <w:sz w:val="7"/>
          <w:szCs w:val="7"/>
        </w:rPr>
        <w:t xml:space="preserve">Q)   </w:t>
      </w:r>
      <w:r>
        <w:rPr>
          <w:color w:val="53585D"/>
          <w:spacing w:val="4"/>
          <w:position w:val="-13"/>
          <w:sz w:val="7"/>
          <w:szCs w:val="7"/>
        </w:rPr>
        <w:t xml:space="preserve"> </w:t>
      </w:r>
      <w:r>
        <w:rPr>
          <w:color w:val="53585D"/>
          <w:position w:val="-13"/>
          <w:sz w:val="7"/>
          <w:szCs w:val="7"/>
        </w:rPr>
        <w:t xml:space="preserve">Q)            </w:t>
      </w:r>
      <w:r>
        <w:rPr>
          <w:color w:val="53585D"/>
          <w:spacing w:val="6"/>
          <w:position w:val="-13"/>
          <w:sz w:val="7"/>
          <w:szCs w:val="7"/>
        </w:rPr>
        <w:t xml:space="preserve"> </w:t>
      </w:r>
      <w:r>
        <w:rPr>
          <w:color w:val="53585D"/>
          <w:position w:val="-15"/>
          <w:sz w:val="19"/>
          <w:szCs w:val="19"/>
        </w:rPr>
        <w:t xml:space="preserve">n   </w:t>
      </w:r>
      <w:r>
        <w:rPr>
          <w:color w:val="53585D"/>
          <w:spacing w:val="17"/>
          <w:position w:val="-15"/>
          <w:sz w:val="19"/>
          <w:szCs w:val="19"/>
        </w:rPr>
        <w:t xml:space="preserve"> </w:t>
      </w:r>
      <w:r>
        <w:rPr>
          <w:i/>
          <w:color w:val="53585D"/>
          <w:w w:val="64"/>
          <w:position w:val="-14"/>
          <w:sz w:val="13"/>
          <w:szCs w:val="13"/>
        </w:rPr>
        <w:t xml:space="preserve">en  </w:t>
      </w:r>
      <w:r>
        <w:rPr>
          <w:i/>
          <w:color w:val="53585D"/>
          <w:spacing w:val="12"/>
          <w:w w:val="64"/>
          <w:position w:val="-14"/>
          <w:sz w:val="13"/>
          <w:szCs w:val="13"/>
        </w:rPr>
        <w:t xml:space="preserve"> </w:t>
      </w:r>
      <w:r>
        <w:rPr>
          <w:color w:val="53585D"/>
          <w:w w:val="64"/>
          <w:position w:val="-14"/>
          <w:sz w:val="9"/>
          <w:szCs w:val="9"/>
        </w:rPr>
        <w:t xml:space="preserve">C1l              </w:t>
      </w:r>
      <w:r>
        <w:rPr>
          <w:color w:val="53585D"/>
          <w:spacing w:val="2"/>
          <w:w w:val="64"/>
          <w:position w:val="-14"/>
          <w:sz w:val="9"/>
          <w:szCs w:val="9"/>
        </w:rPr>
        <w:t xml:space="preserve"> </w:t>
      </w:r>
      <w:r>
        <w:rPr>
          <w:color w:val="53585D"/>
          <w:w w:val="82"/>
          <w:position w:val="-23"/>
          <w:sz w:val="36"/>
          <w:szCs w:val="36"/>
        </w:rPr>
        <w:t>s</w:t>
      </w:r>
    </w:p>
    <w:p w:rsidR="007F4E35" w:rsidRDefault="00DE1397">
      <w:pPr>
        <w:spacing w:line="60" w:lineRule="exac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2391" w:space="191"/>
            <w:col w:w="255" w:space="191"/>
            <w:col w:w="3010" w:space="364"/>
            <w:col w:w="5098"/>
          </w:cols>
        </w:sectPr>
      </w:pPr>
      <w:r>
        <w:br w:type="column"/>
      </w:r>
      <w:r>
        <w:rPr>
          <w:rFonts w:ascii="Arial" w:eastAsia="Arial" w:hAnsi="Arial" w:cs="Arial"/>
          <w:color w:val="53585D"/>
          <w:position w:val="-8"/>
          <w:sz w:val="9"/>
          <w:szCs w:val="9"/>
        </w:rPr>
        <w:t xml:space="preserve">"O    </w:t>
      </w:r>
      <w:r>
        <w:rPr>
          <w:rFonts w:ascii="Arial" w:eastAsia="Arial" w:hAnsi="Arial" w:cs="Arial"/>
          <w:color w:val="53585D"/>
          <w:spacing w:val="3"/>
          <w:position w:val="-8"/>
          <w:sz w:val="9"/>
          <w:szCs w:val="9"/>
        </w:rPr>
        <w:t xml:space="preserve"> </w:t>
      </w:r>
      <w:r>
        <w:rPr>
          <w:color w:val="53585D"/>
          <w:w w:val="80"/>
          <w:position w:val="-14"/>
        </w:rPr>
        <w:t xml:space="preserve">'&lt;   </w:t>
      </w:r>
      <w:r>
        <w:rPr>
          <w:color w:val="53585D"/>
          <w:spacing w:val="8"/>
          <w:w w:val="80"/>
          <w:position w:val="-14"/>
        </w:rPr>
        <w:t xml:space="preserve"> </w:t>
      </w:r>
      <w:r>
        <w:rPr>
          <w:rFonts w:ascii="Arial" w:eastAsia="Arial" w:hAnsi="Arial" w:cs="Arial"/>
          <w:color w:val="53585D"/>
          <w:w w:val="144"/>
          <w:position w:val="-7"/>
          <w:sz w:val="10"/>
          <w:szCs w:val="10"/>
        </w:rPr>
        <w:t xml:space="preserve">a.   </w:t>
      </w:r>
      <w:r>
        <w:rPr>
          <w:rFonts w:ascii="Arial" w:eastAsia="Arial" w:hAnsi="Arial" w:cs="Arial"/>
          <w:color w:val="53585D"/>
          <w:spacing w:val="22"/>
          <w:w w:val="144"/>
          <w:position w:val="-7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45"/>
          <w:position w:val="-15"/>
        </w:rPr>
        <w:t>�</w:t>
      </w:r>
      <w:r>
        <w:rPr>
          <w:rFonts w:ascii="Malgun Gothic" w:eastAsia="Malgun Gothic" w:hAnsi="Malgun Gothic" w:cs="Malgun Gothic"/>
          <w:color w:val="53585D"/>
          <w:w w:val="45"/>
          <w:position w:val="-15"/>
        </w:rPr>
        <w:t xml:space="preserve">                                                                   </w:t>
      </w:r>
      <w:r>
        <w:rPr>
          <w:rFonts w:ascii="Malgun Gothic" w:eastAsia="Malgun Gothic" w:hAnsi="Malgun Gothic" w:cs="Malgun Gothic"/>
          <w:color w:val="53585D"/>
          <w:spacing w:val="7"/>
          <w:w w:val="45"/>
          <w:position w:val="-15"/>
        </w:rPr>
        <w:t xml:space="preserve"> </w:t>
      </w:r>
      <w:r>
        <w:rPr>
          <w:rFonts w:ascii="Arial" w:eastAsia="Arial" w:hAnsi="Arial" w:cs="Arial"/>
          <w:color w:val="666C70"/>
          <w:w w:val="135"/>
          <w:position w:val="-14"/>
          <w:sz w:val="10"/>
          <w:szCs w:val="10"/>
        </w:rPr>
        <w:t>er</w:t>
      </w:r>
    </w:p>
    <w:p w:rsidR="007F4E35" w:rsidRDefault="00DE1397">
      <w:pPr>
        <w:spacing w:line="60" w:lineRule="exact"/>
        <w:ind w:left="566" w:right="-52"/>
        <w:rPr>
          <w:sz w:val="9"/>
          <w:szCs w:val="9"/>
        </w:rPr>
      </w:pPr>
      <w:r>
        <w:rPr>
          <w:rFonts w:ascii="Arial" w:eastAsia="Arial" w:hAnsi="Arial" w:cs="Arial"/>
          <w:color w:val="7F868A"/>
          <w:w w:val="45"/>
          <w:position w:val="-11"/>
          <w:sz w:val="21"/>
          <w:szCs w:val="21"/>
        </w:rPr>
        <w:t xml:space="preserve">....                                                                       </w:t>
      </w:r>
      <w:r>
        <w:rPr>
          <w:rFonts w:ascii="Arial" w:eastAsia="Arial" w:hAnsi="Arial" w:cs="Arial"/>
          <w:color w:val="7F868A"/>
          <w:spacing w:val="25"/>
          <w:w w:val="45"/>
          <w:position w:val="-11"/>
          <w:sz w:val="21"/>
          <w:szCs w:val="21"/>
        </w:rPr>
        <w:t xml:space="preserve"> </w:t>
      </w:r>
      <w:r>
        <w:rPr>
          <w:color w:val="666C70"/>
          <w:w w:val="65"/>
          <w:position w:val="-14"/>
          <w:sz w:val="9"/>
          <w:szCs w:val="9"/>
        </w:rPr>
        <w:t>CD</w:t>
      </w:r>
      <w:r>
        <w:rPr>
          <w:color w:val="666C70"/>
          <w:w w:val="142"/>
          <w:position w:val="-14"/>
          <w:sz w:val="9"/>
          <w:szCs w:val="9"/>
        </w:rPr>
        <w:t>:::!</w:t>
      </w:r>
      <w:r>
        <w:rPr>
          <w:color w:val="999FA1"/>
          <w:w w:val="127"/>
          <w:position w:val="-14"/>
          <w:sz w:val="9"/>
          <w:szCs w:val="9"/>
        </w:rPr>
        <w:t>.</w:t>
      </w:r>
    </w:p>
    <w:p w:rsidR="007F4E35" w:rsidRDefault="00DE1397">
      <w:pPr>
        <w:spacing w:line="60" w:lineRule="exact"/>
        <w:ind w:right="-50"/>
        <w:rPr>
          <w:sz w:val="7"/>
          <w:szCs w:val="7"/>
        </w:r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43"/>
          <w:position w:val="-16"/>
        </w:rPr>
        <w:t>�</w:t>
      </w:r>
      <w:r>
        <w:rPr>
          <w:rFonts w:ascii="Malgun Gothic" w:eastAsia="Malgun Gothic" w:hAnsi="Malgun Gothic" w:cs="Malgun Gothic"/>
          <w:color w:val="53585D"/>
          <w:w w:val="43"/>
          <w:position w:val="-16"/>
        </w:rPr>
        <w:t xml:space="preserve">            </w:t>
      </w:r>
      <w:r>
        <w:rPr>
          <w:rFonts w:ascii="Malgun Gothic" w:eastAsia="Malgun Gothic" w:hAnsi="Malgun Gothic" w:cs="Malgun Gothic"/>
          <w:color w:val="53585D"/>
          <w:spacing w:val="6"/>
          <w:w w:val="43"/>
          <w:position w:val="-16"/>
        </w:rPr>
        <w:t xml:space="preserve"> </w:t>
      </w:r>
      <w:r>
        <w:rPr>
          <w:color w:val="53585D"/>
          <w:w w:val="117"/>
          <w:position w:val="-12"/>
          <w:sz w:val="7"/>
          <w:szCs w:val="7"/>
        </w:rPr>
        <w:t>QJ</w:t>
      </w:r>
    </w:p>
    <w:p w:rsidR="007F4E35" w:rsidRDefault="00DE1397">
      <w:pPr>
        <w:spacing w:before="14" w:line="40" w:lineRule="exact"/>
        <w:ind w:right="-43"/>
        <w:rPr>
          <w:sz w:val="15"/>
          <w:szCs w:val="15"/>
        </w:rPr>
      </w:pPr>
      <w:r>
        <w:br w:type="column"/>
      </w:r>
      <w:r>
        <w:rPr>
          <w:color w:val="53585D"/>
          <w:position w:val="-7"/>
          <w:sz w:val="11"/>
          <w:szCs w:val="11"/>
        </w:rPr>
        <w:t xml:space="preserve">G)                </w:t>
      </w:r>
      <w:r>
        <w:rPr>
          <w:color w:val="53585D"/>
          <w:spacing w:val="15"/>
          <w:position w:val="-7"/>
          <w:sz w:val="11"/>
          <w:szCs w:val="11"/>
        </w:rPr>
        <w:t xml:space="preserve"> </w:t>
      </w:r>
      <w:r>
        <w:rPr>
          <w:color w:val="666C70"/>
          <w:position w:val="-9"/>
          <w:sz w:val="15"/>
          <w:szCs w:val="15"/>
        </w:rPr>
        <w:t>c:</w:t>
      </w:r>
    </w:p>
    <w:p w:rsidR="007F4E35" w:rsidRDefault="00DE1397">
      <w:pPr>
        <w:spacing w:line="60" w:lineRule="exact"/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2842" w:space="3595"/>
            <w:col w:w="577" w:space="969"/>
            <w:col w:w="692" w:space="354"/>
            <w:col w:w="2471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666C70"/>
          <w:w w:val="15"/>
          <w:position w:val="-19"/>
          <w:sz w:val="30"/>
          <w:szCs w:val="30"/>
        </w:rPr>
        <w:t>�</w:t>
      </w:r>
      <w:r>
        <w:rPr>
          <w:rFonts w:ascii="Arial" w:eastAsia="Arial" w:hAnsi="Arial" w:cs="Arial"/>
          <w:color w:val="666C70"/>
          <w:w w:val="72"/>
          <w:position w:val="-19"/>
          <w:sz w:val="30"/>
          <w:szCs w:val="30"/>
        </w:rPr>
        <w:t>r</w:t>
      </w:r>
      <w:r>
        <w:rPr>
          <w:rFonts w:ascii="Arial" w:eastAsia="Arial" w:hAnsi="Arial" w:cs="Arial"/>
          <w:color w:val="666C70"/>
          <w:spacing w:val="18"/>
          <w:position w:val="-19"/>
          <w:sz w:val="30"/>
          <w:szCs w:val="30"/>
        </w:rPr>
        <w:t xml:space="preserve"> </w:t>
      </w:r>
      <w:r>
        <w:rPr>
          <w:rFonts w:ascii="Arial" w:eastAsia="Arial" w:hAnsi="Arial" w:cs="Arial"/>
          <w:color w:val="666C70"/>
          <w:w w:val="52"/>
          <w:position w:val="-9"/>
          <w:sz w:val="15"/>
          <w:szCs w:val="15"/>
        </w:rPr>
        <w:t xml:space="preserve">!::;     </w:t>
      </w:r>
      <w:r>
        <w:rPr>
          <w:rFonts w:ascii="Arial" w:eastAsia="Arial" w:hAnsi="Arial" w:cs="Arial"/>
          <w:color w:val="666C70"/>
          <w:spacing w:val="4"/>
          <w:w w:val="52"/>
          <w:position w:val="-9"/>
          <w:sz w:val="15"/>
          <w:szCs w:val="15"/>
        </w:rPr>
        <w:t xml:space="preserve"> </w:t>
      </w:r>
      <w:r>
        <w:rPr>
          <w:color w:val="666C70"/>
          <w:position w:val="-13"/>
          <w:sz w:val="7"/>
          <w:szCs w:val="7"/>
        </w:rPr>
        <w:t xml:space="preserve">QJ        </w:t>
      </w:r>
      <w:r>
        <w:rPr>
          <w:color w:val="666C70"/>
          <w:spacing w:val="14"/>
          <w:position w:val="-13"/>
          <w:sz w:val="7"/>
          <w:szCs w:val="7"/>
        </w:rPr>
        <w:t xml:space="preserve"> </w:t>
      </w:r>
      <w:r>
        <w:rPr>
          <w:color w:val="53585D"/>
          <w:w w:val="135"/>
          <w:position w:val="-13"/>
        </w:rPr>
        <w:t>z</w:t>
      </w:r>
    </w:p>
    <w:p w:rsidR="007F4E35" w:rsidRDefault="00DE1397">
      <w:pPr>
        <w:spacing w:line="80" w:lineRule="exact"/>
        <w:jc w:val="right"/>
        <w:rPr>
          <w:sz w:val="23"/>
          <w:szCs w:val="23"/>
        </w:rPr>
      </w:pPr>
      <w:r>
        <w:rPr>
          <w:color w:val="7F868A"/>
          <w:w w:val="45"/>
          <w:position w:val="-12"/>
          <w:sz w:val="23"/>
          <w:szCs w:val="23"/>
        </w:rPr>
        <w:t>....</w:t>
      </w:r>
    </w:p>
    <w:p w:rsidR="007F4E35" w:rsidRDefault="00DE1397">
      <w:pPr>
        <w:spacing w:line="80" w:lineRule="exact"/>
        <w:ind w:right="-58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666C70"/>
          <w:w w:val="66"/>
          <w:position w:val="-11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3"/>
          <w:w w:val="66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6"/>
          <w:position w:val="-11"/>
          <w:sz w:val="10"/>
          <w:szCs w:val="10"/>
        </w:rPr>
        <w:t>0</w:t>
      </w:r>
      <w:r>
        <w:rPr>
          <w:rFonts w:ascii="Arial" w:eastAsia="Arial" w:hAnsi="Arial" w:cs="Arial"/>
          <w:color w:val="666C70"/>
          <w:spacing w:val="32"/>
          <w:w w:val="146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6"/>
          <w:position w:val="-11"/>
          <w:sz w:val="10"/>
          <w:szCs w:val="10"/>
        </w:rPr>
        <w:t xml:space="preserve">0    </w:t>
      </w:r>
      <w:r>
        <w:rPr>
          <w:rFonts w:ascii="Arial" w:eastAsia="Arial" w:hAnsi="Arial" w:cs="Arial"/>
          <w:color w:val="666C70"/>
          <w:spacing w:val="18"/>
          <w:w w:val="146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-9"/>
          <w:sz w:val="14"/>
          <w:szCs w:val="14"/>
        </w:rPr>
        <w:t xml:space="preserve">m   </w:t>
      </w:r>
      <w:r>
        <w:rPr>
          <w:rFonts w:ascii="Arial" w:eastAsia="Arial" w:hAnsi="Arial" w:cs="Arial"/>
          <w:color w:val="53585D"/>
          <w:spacing w:val="25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7F868A"/>
          <w:position w:val="-7"/>
          <w:sz w:val="14"/>
          <w:szCs w:val="14"/>
        </w:rPr>
        <w:t xml:space="preserve">&lt;                               </w:t>
      </w:r>
      <w:r>
        <w:rPr>
          <w:rFonts w:ascii="Arial" w:eastAsia="Arial" w:hAnsi="Arial" w:cs="Arial"/>
          <w:color w:val="7F868A"/>
          <w:spacing w:val="26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70"/>
          <w:position w:val="-10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125"/>
          <w:position w:val="-10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547"/>
          <w:position w:val="-10"/>
          <w:sz w:val="10"/>
          <w:szCs w:val="10"/>
        </w:rPr>
        <w:t>-</w:t>
      </w:r>
      <w:r>
        <w:rPr>
          <w:rFonts w:ascii="Arial" w:eastAsia="Arial" w:hAnsi="Arial" w:cs="Arial"/>
          <w:color w:val="666C70"/>
          <w:position w:val="-10"/>
          <w:sz w:val="10"/>
          <w:szCs w:val="10"/>
        </w:rPr>
        <w:t xml:space="preserve">                            </w:t>
      </w:r>
      <w:r>
        <w:rPr>
          <w:rFonts w:ascii="Arial" w:eastAsia="Arial" w:hAnsi="Arial" w:cs="Arial"/>
          <w:color w:val="666C70"/>
          <w:spacing w:val="-2"/>
          <w:position w:val="-10"/>
          <w:sz w:val="10"/>
          <w:szCs w:val="10"/>
        </w:rPr>
        <w:t xml:space="preserve"> </w:t>
      </w:r>
      <w:r>
        <w:rPr>
          <w:color w:val="666C70"/>
          <w:w w:val="45"/>
          <w:position w:val="-9"/>
          <w:sz w:val="17"/>
          <w:szCs w:val="17"/>
        </w:rPr>
        <w:t xml:space="preserve">(")  </w:t>
      </w:r>
      <w:r>
        <w:rPr>
          <w:color w:val="666C70"/>
          <w:spacing w:val="13"/>
          <w:w w:val="45"/>
          <w:position w:val="-9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45"/>
          <w:position w:val="-9"/>
          <w:sz w:val="17"/>
          <w:szCs w:val="17"/>
        </w:rPr>
        <w:t>�</w:t>
      </w:r>
      <w:r>
        <w:rPr>
          <w:rFonts w:ascii="Malgun Gothic" w:eastAsia="Malgun Gothic" w:hAnsi="Malgun Gothic" w:cs="Malgun Gothic"/>
          <w:color w:val="666C70"/>
          <w:w w:val="45"/>
          <w:position w:val="-9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666C70"/>
          <w:spacing w:val="17"/>
          <w:w w:val="45"/>
          <w:position w:val="-9"/>
          <w:sz w:val="17"/>
          <w:szCs w:val="17"/>
        </w:rPr>
        <w:t xml:space="preserve"> </w:t>
      </w:r>
      <w:r>
        <w:rPr>
          <w:color w:val="666C70"/>
          <w:w w:val="82"/>
          <w:position w:val="-9"/>
          <w:sz w:val="17"/>
          <w:szCs w:val="17"/>
        </w:rPr>
        <w:t>g.</w:t>
      </w:r>
      <w:r>
        <w:rPr>
          <w:color w:val="666C70"/>
          <w:w w:val="11"/>
          <w:position w:val="-9"/>
          <w:sz w:val="17"/>
          <w:szCs w:val="17"/>
        </w:rPr>
        <w:t>_</w:t>
      </w:r>
      <w:r>
        <w:rPr>
          <w:color w:val="666C70"/>
          <w:position w:val="-9"/>
          <w:sz w:val="17"/>
          <w:szCs w:val="17"/>
        </w:rPr>
        <w:t xml:space="preserve">    </w:t>
      </w:r>
      <w:r>
        <w:rPr>
          <w:color w:val="666C70"/>
          <w:spacing w:val="-21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w w:val="164"/>
          <w:position w:val="-9"/>
          <w:sz w:val="11"/>
          <w:szCs w:val="11"/>
        </w:rPr>
        <w:t xml:space="preserve">-I  </w:t>
      </w:r>
      <w:r>
        <w:rPr>
          <w:rFonts w:ascii="Arial" w:eastAsia="Arial" w:hAnsi="Arial" w:cs="Arial"/>
          <w:color w:val="53585D"/>
          <w:spacing w:val="42"/>
          <w:w w:val="164"/>
          <w:position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w w:val="73"/>
          <w:position w:val="-10"/>
          <w:sz w:val="10"/>
          <w:szCs w:val="10"/>
        </w:rPr>
        <w:t xml:space="preserve">:::,  </w:t>
      </w:r>
      <w:r>
        <w:rPr>
          <w:rFonts w:ascii="Arial" w:eastAsia="Arial" w:hAnsi="Arial" w:cs="Arial"/>
          <w:color w:val="53585D"/>
          <w:spacing w:val="11"/>
          <w:w w:val="73"/>
          <w:position w:val="-10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-10"/>
          <w:sz w:val="10"/>
          <w:szCs w:val="10"/>
        </w:rPr>
        <w:t xml:space="preserve">iii                                  </w:t>
      </w:r>
      <w:r>
        <w:rPr>
          <w:rFonts w:ascii="Arial" w:eastAsia="Arial" w:hAnsi="Arial" w:cs="Arial"/>
          <w:color w:val="53585D"/>
          <w:spacing w:val="10"/>
          <w:position w:val="-10"/>
          <w:sz w:val="10"/>
          <w:szCs w:val="10"/>
        </w:rPr>
        <w:t xml:space="preserve"> </w:t>
      </w:r>
      <w:r>
        <w:rPr>
          <w:color w:val="53585D"/>
          <w:w w:val="131"/>
          <w:position w:val="-6"/>
          <w:sz w:val="7"/>
          <w:szCs w:val="7"/>
        </w:rPr>
        <w:t xml:space="preserve">(/)                   </w:t>
      </w:r>
      <w:r>
        <w:rPr>
          <w:color w:val="53585D"/>
          <w:spacing w:val="12"/>
          <w:w w:val="131"/>
          <w:position w:val="-6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position w:val="-15"/>
          <w:sz w:val="17"/>
          <w:szCs w:val="17"/>
        </w:rPr>
        <w:t xml:space="preserve">iii                         </w:t>
      </w:r>
      <w:r>
        <w:rPr>
          <w:rFonts w:ascii="Arial" w:eastAsia="Arial" w:hAnsi="Arial" w:cs="Arial"/>
          <w:color w:val="53585D"/>
          <w:spacing w:val="20"/>
          <w:position w:val="-15"/>
          <w:sz w:val="17"/>
          <w:szCs w:val="17"/>
        </w:rPr>
        <w:t xml:space="preserve"> </w:t>
      </w:r>
      <w:r>
        <w:rPr>
          <w:color w:val="666C70"/>
          <w:w w:val="138"/>
          <w:position w:val="-7"/>
          <w:sz w:val="7"/>
          <w:szCs w:val="7"/>
        </w:rPr>
        <w:t xml:space="preserve">(/)                      </w:t>
      </w:r>
      <w:r>
        <w:rPr>
          <w:color w:val="666C70"/>
          <w:spacing w:val="20"/>
          <w:w w:val="138"/>
          <w:position w:val="-7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47"/>
          <w:position w:val="-15"/>
          <w:sz w:val="22"/>
          <w:szCs w:val="22"/>
        </w:rPr>
        <w:t>m</w:t>
      </w:r>
    </w:p>
    <w:p w:rsidR="007F4E35" w:rsidRDefault="00DE1397">
      <w:pPr>
        <w:spacing w:line="80" w:lineRule="exact"/>
        <w:rPr>
          <w:sz w:val="33"/>
          <w:szCs w:val="33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672" w:space="407"/>
            <w:col w:w="8257" w:space="1771"/>
            <w:col w:w="393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3585D"/>
          <w:spacing w:val="-163"/>
          <w:w w:val="112"/>
          <w:position w:val="-18"/>
        </w:rPr>
        <w:t>�</w:t>
      </w:r>
      <w:r>
        <w:rPr>
          <w:color w:val="53585D"/>
          <w:w w:val="40"/>
          <w:position w:val="-26"/>
          <w:sz w:val="33"/>
          <w:szCs w:val="33"/>
        </w:rPr>
        <w:t>...</w:t>
      </w:r>
      <w:r>
        <w:rPr>
          <w:color w:val="666C70"/>
          <w:w w:val="69"/>
          <w:position w:val="-26"/>
          <w:sz w:val="33"/>
          <w:szCs w:val="33"/>
        </w:rPr>
        <w:t>.</w:t>
      </w:r>
    </w:p>
    <w:p w:rsidR="007F4E35" w:rsidRDefault="00DE1397">
      <w:pPr>
        <w:spacing w:before="19" w:line="60" w:lineRule="exact"/>
        <w:ind w:left="1080" w:right="-56"/>
        <w:rPr>
          <w:rFonts w:ascii="Arial" w:eastAsia="Arial" w:hAnsi="Arial" w:cs="Arial"/>
          <w:sz w:val="11"/>
          <w:szCs w:val="11"/>
        </w:rPr>
      </w:pPr>
      <w:r>
        <w:pict>
          <v:shape id="_x0000_s1068" type="#_x0000_t202" style="position:absolute;left:0;text-align:left;margin-left:123.1pt;margin-top:1.55pt;width:57.85pt;height:7.95pt;z-index:-4086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color w:val="666C70"/>
                      <w:position w:val="5"/>
                      <w:sz w:val="8"/>
                      <w:szCs w:val="8"/>
                    </w:rPr>
                    <w:t xml:space="preserve">(1)                        </w:t>
                  </w:r>
                  <w:r>
                    <w:rPr>
                      <w:color w:val="666C70"/>
                      <w:spacing w:val="2"/>
                      <w:position w:val="5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88"/>
                      <w:position w:val="-1"/>
                      <w:sz w:val="14"/>
                      <w:szCs w:val="14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666C70"/>
                      <w:w w:val="160"/>
                      <w:position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eastAsia="Arial" w:hAnsi="Arial" w:cs="Arial"/>
                      <w:color w:val="666C70"/>
                      <w:position w:val="-1"/>
                      <w:sz w:val="14"/>
                      <w:szCs w:val="14"/>
                    </w:rPr>
                    <w:t xml:space="preserve">     </w:t>
                  </w:r>
                  <w:r>
                    <w:rPr>
                      <w:rFonts w:ascii="Arial" w:eastAsia="Arial" w:hAnsi="Arial" w:cs="Arial"/>
                      <w:color w:val="666C70"/>
                      <w:spacing w:val="-17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109"/>
                      <w:position w:val="4"/>
                      <w:sz w:val="11"/>
                      <w:szCs w:val="11"/>
                    </w:rPr>
                    <w:t>)&gt;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101"/>
          <w:position w:val="-16"/>
          <w:sz w:val="14"/>
          <w:szCs w:val="14"/>
        </w:rPr>
        <w:t>9:</w:t>
      </w:r>
      <w:r>
        <w:rPr>
          <w:color w:val="666C70"/>
          <w:w w:val="329"/>
          <w:position w:val="-16"/>
          <w:sz w:val="14"/>
          <w:szCs w:val="14"/>
        </w:rPr>
        <w:t>-</w:t>
      </w:r>
      <w:r>
        <w:rPr>
          <w:rFonts w:ascii="Malgun Gothic" w:eastAsia="Malgun Gothic" w:hAnsi="Malgun Gothic" w:cs="Malgun Gothic"/>
          <w:color w:val="666C70"/>
          <w:w w:val="106"/>
          <w:position w:val="-16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666C70"/>
          <w:position w:val="-16"/>
          <w:sz w:val="14"/>
          <w:szCs w:val="14"/>
        </w:rPr>
        <w:t xml:space="preserve">   </w:t>
      </w:r>
      <w:r>
        <w:rPr>
          <w:rFonts w:ascii="Malgun Gothic" w:eastAsia="Malgun Gothic" w:hAnsi="Malgun Gothic" w:cs="Malgun Gothic"/>
          <w:color w:val="666C70"/>
          <w:spacing w:val="-5"/>
          <w:position w:val="-16"/>
          <w:sz w:val="14"/>
          <w:szCs w:val="14"/>
        </w:rPr>
        <w:t xml:space="preserve"> </w:t>
      </w:r>
      <w:r>
        <w:rPr>
          <w:color w:val="666C70"/>
          <w:w w:val="132"/>
          <w:position w:val="-10"/>
          <w:sz w:val="18"/>
          <w:szCs w:val="18"/>
        </w:rPr>
        <w:t xml:space="preserve">z                         </w:t>
      </w:r>
      <w:r>
        <w:rPr>
          <w:color w:val="666C70"/>
          <w:spacing w:val="1"/>
          <w:w w:val="132"/>
          <w:position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66C70"/>
          <w:w w:val="89"/>
          <w:position w:val="-11"/>
          <w:sz w:val="11"/>
          <w:szCs w:val="11"/>
        </w:rPr>
        <w:t>::!</w:t>
      </w:r>
      <w:r>
        <w:rPr>
          <w:rFonts w:ascii="Arial" w:eastAsia="Arial" w:hAnsi="Arial" w:cs="Arial"/>
          <w:color w:val="7F868A"/>
          <w:w w:val="94"/>
          <w:position w:val="-11"/>
          <w:sz w:val="11"/>
          <w:szCs w:val="11"/>
        </w:rPr>
        <w:t>.</w:t>
      </w:r>
      <w:r>
        <w:rPr>
          <w:rFonts w:ascii="Arial" w:eastAsia="Arial" w:hAnsi="Arial" w:cs="Arial"/>
          <w:color w:val="666C70"/>
          <w:w w:val="136"/>
          <w:position w:val="-11"/>
          <w:sz w:val="11"/>
          <w:szCs w:val="11"/>
        </w:rPr>
        <w:t>::!</w:t>
      </w:r>
      <w:r>
        <w:rPr>
          <w:rFonts w:ascii="Arial" w:eastAsia="Arial" w:hAnsi="Arial" w:cs="Arial"/>
          <w:color w:val="7F868A"/>
          <w:w w:val="94"/>
          <w:position w:val="-11"/>
          <w:sz w:val="11"/>
          <w:szCs w:val="11"/>
        </w:rPr>
        <w:t>.</w:t>
      </w:r>
      <w:r>
        <w:rPr>
          <w:rFonts w:ascii="Arial" w:eastAsia="Arial" w:hAnsi="Arial" w:cs="Arial"/>
          <w:color w:val="666C70"/>
          <w:w w:val="196"/>
          <w:position w:val="-11"/>
          <w:sz w:val="11"/>
          <w:szCs w:val="11"/>
        </w:rPr>
        <w:t>3</w:t>
      </w:r>
    </w:p>
    <w:p w:rsidR="007F4E35" w:rsidRDefault="00DE1397">
      <w:pPr>
        <w:spacing w:before="32" w:line="60" w:lineRule="exact"/>
        <w:ind w:right="-54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66"/>
          <w:position w:val="-8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3"/>
          <w:w w:val="66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43"/>
          <w:position w:val="-8"/>
          <w:sz w:val="7"/>
          <w:szCs w:val="7"/>
        </w:rPr>
        <w:t xml:space="preserve">(I) </w:t>
      </w:r>
      <w:r>
        <w:rPr>
          <w:rFonts w:ascii="Arial" w:eastAsia="Arial" w:hAnsi="Arial" w:cs="Arial"/>
          <w:color w:val="53585D"/>
          <w:spacing w:val="4"/>
          <w:w w:val="143"/>
          <w:position w:val="-8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43"/>
          <w:position w:val="-8"/>
          <w:sz w:val="10"/>
          <w:szCs w:val="10"/>
        </w:rPr>
        <w:t xml:space="preserve">0    </w:t>
      </w:r>
      <w:r>
        <w:rPr>
          <w:rFonts w:ascii="Arial" w:eastAsia="Arial" w:hAnsi="Arial" w:cs="Arial"/>
          <w:color w:val="53585D"/>
          <w:spacing w:val="29"/>
          <w:w w:val="143"/>
          <w:position w:val="-8"/>
          <w:sz w:val="10"/>
          <w:szCs w:val="10"/>
        </w:rPr>
        <w:t xml:space="preserve"> </w:t>
      </w:r>
      <w:r>
        <w:rPr>
          <w:color w:val="53585D"/>
          <w:position w:val="-15"/>
          <w:sz w:val="21"/>
          <w:szCs w:val="21"/>
        </w:rPr>
        <w:t xml:space="preserve">0  </w:t>
      </w:r>
      <w:r>
        <w:rPr>
          <w:color w:val="53585D"/>
          <w:spacing w:val="40"/>
          <w:position w:val="-15"/>
          <w:sz w:val="21"/>
          <w:szCs w:val="21"/>
        </w:rPr>
        <w:t xml:space="preserve"> </w:t>
      </w:r>
      <w:r>
        <w:rPr>
          <w:rFonts w:ascii="Arial" w:eastAsia="Arial" w:hAnsi="Arial" w:cs="Arial"/>
          <w:color w:val="53585D"/>
          <w:w w:val="146"/>
          <w:position w:val="-12"/>
          <w:sz w:val="10"/>
          <w:szCs w:val="10"/>
        </w:rPr>
        <w:t>0</w:t>
      </w:r>
      <w:r>
        <w:rPr>
          <w:rFonts w:ascii="Arial" w:eastAsia="Arial" w:hAnsi="Arial" w:cs="Arial"/>
          <w:color w:val="53585D"/>
          <w:spacing w:val="32"/>
          <w:w w:val="146"/>
          <w:position w:val="-1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245"/>
          <w:position w:val="-12"/>
          <w:sz w:val="10"/>
          <w:szCs w:val="10"/>
        </w:rPr>
        <w:t>-</w:t>
      </w:r>
      <w:r>
        <w:rPr>
          <w:rFonts w:ascii="Arial" w:eastAsia="Arial" w:hAnsi="Arial" w:cs="Arial"/>
          <w:color w:val="7F868A"/>
          <w:w w:val="86"/>
          <w:position w:val="-12"/>
          <w:sz w:val="10"/>
          <w:szCs w:val="10"/>
        </w:rPr>
        <w:t>·</w:t>
      </w:r>
      <w:r>
        <w:rPr>
          <w:rFonts w:ascii="Arial" w:eastAsia="Arial" w:hAnsi="Arial" w:cs="Arial"/>
          <w:color w:val="7F868A"/>
          <w:position w:val="-12"/>
          <w:sz w:val="10"/>
          <w:szCs w:val="10"/>
        </w:rPr>
        <w:t xml:space="preserve">      </w:t>
      </w:r>
      <w:r>
        <w:rPr>
          <w:rFonts w:ascii="Arial" w:eastAsia="Arial" w:hAnsi="Arial" w:cs="Arial"/>
          <w:color w:val="7F868A"/>
          <w:spacing w:val="-2"/>
          <w:position w:val="-12"/>
          <w:sz w:val="10"/>
          <w:szCs w:val="10"/>
        </w:rPr>
        <w:t xml:space="preserve"> </w:t>
      </w:r>
      <w:r>
        <w:rPr>
          <w:color w:val="53585D"/>
          <w:w w:val="62"/>
          <w:position w:val="-5"/>
          <w:sz w:val="10"/>
          <w:szCs w:val="10"/>
        </w:rPr>
        <w:t>CD</w:t>
      </w:r>
    </w:p>
    <w:p w:rsidR="007F4E35" w:rsidRDefault="00DE1397">
      <w:pPr>
        <w:spacing w:before="13" w:line="80" w:lineRule="exact"/>
        <w:ind w:right="-42"/>
        <w:rPr>
          <w:sz w:val="14"/>
          <w:szCs w:val="14"/>
        </w:rPr>
      </w:pPr>
      <w:r>
        <w:br w:type="column"/>
      </w:r>
      <w:r>
        <w:rPr>
          <w:color w:val="53585D"/>
          <w:w w:val="131"/>
          <w:position w:val="-7"/>
          <w:sz w:val="7"/>
          <w:szCs w:val="7"/>
        </w:rPr>
        <w:t xml:space="preserve">(/)     </w:t>
      </w:r>
      <w:r>
        <w:rPr>
          <w:color w:val="53585D"/>
          <w:spacing w:val="6"/>
          <w:w w:val="131"/>
          <w:position w:val="-7"/>
          <w:sz w:val="7"/>
          <w:szCs w:val="7"/>
        </w:rPr>
        <w:t xml:space="preserve"> </w:t>
      </w:r>
      <w:r>
        <w:rPr>
          <w:color w:val="53585D"/>
          <w:w w:val="70"/>
          <w:position w:val="-6"/>
          <w:sz w:val="14"/>
          <w:szCs w:val="14"/>
        </w:rPr>
        <w:t>:::r</w:t>
      </w:r>
    </w:p>
    <w:p w:rsidR="007F4E35" w:rsidRDefault="00DE1397">
      <w:pPr>
        <w:spacing w:line="140" w:lineRule="exact"/>
        <w:ind w:left="-45"/>
        <w:jc w:val="righ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3585D"/>
          <w:position w:val="-1"/>
          <w:sz w:val="15"/>
          <w:szCs w:val="15"/>
        </w:rPr>
        <w:t xml:space="preserve">&lt;                      </w:t>
      </w:r>
      <w:r>
        <w:rPr>
          <w:rFonts w:ascii="Arial" w:eastAsia="Arial" w:hAnsi="Arial" w:cs="Arial"/>
          <w:color w:val="53585D"/>
          <w:spacing w:val="1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96"/>
          <w:position w:val="-3"/>
          <w:sz w:val="11"/>
          <w:szCs w:val="11"/>
        </w:rPr>
        <w:t>"O</w:t>
      </w:r>
    </w:p>
    <w:p w:rsidR="007F4E35" w:rsidRDefault="00DE1397">
      <w:pPr>
        <w:spacing w:line="40" w:lineRule="atLeast"/>
        <w:jc w:val="right"/>
        <w:rPr>
          <w:rFonts w:ascii="Arial" w:eastAsia="Arial" w:hAnsi="Arial" w:cs="Arial"/>
          <w:sz w:val="15"/>
          <w:szCs w:val="15"/>
        </w:rPr>
      </w:pPr>
      <w:r>
        <w:pict>
          <v:shape id="_x0000_s1067" type="#_x0000_t202" style="position:absolute;left:0;text-align:left;margin-left:385.2pt;margin-top:-.9pt;width:4.3pt;height:7.8pt;z-index:-4085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666C70"/>
                      <w:w w:val="115"/>
                      <w:sz w:val="15"/>
                      <w:szCs w:val="15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66" type="#_x0000_t202" style="position:absolute;left:0;text-align:left;margin-left:497.5pt;margin-top:2.2pt;width:4.35pt;height:5.1pt;z-index:-4084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666C70"/>
                      <w:w w:val="80"/>
                      <w:sz w:val="10"/>
                      <w:szCs w:val="10"/>
                    </w:rPr>
                    <w:t>:::,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w w:val="96"/>
          <w:sz w:val="15"/>
          <w:szCs w:val="15"/>
        </w:rPr>
        <w:t>m</w:t>
      </w:r>
    </w:p>
    <w:p w:rsidR="007F4E35" w:rsidRDefault="00DE1397">
      <w:pPr>
        <w:spacing w:before="19" w:line="60" w:lineRule="exact"/>
        <w:rPr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3721" w:space="835"/>
            <w:col w:w="1455" w:space="427"/>
            <w:col w:w="346" w:space="138"/>
            <w:col w:w="1181" w:space="479"/>
            <w:col w:w="2918"/>
          </w:cols>
        </w:sectPr>
      </w:pPr>
      <w:r>
        <w:br w:type="column"/>
      </w:r>
      <w:r>
        <w:rPr>
          <w:color w:val="666C70"/>
          <w:w w:val="51"/>
          <w:position w:val="-12"/>
          <w:sz w:val="16"/>
          <w:szCs w:val="16"/>
        </w:rPr>
        <w:t xml:space="preserve">CD             </w:t>
      </w:r>
      <w:r>
        <w:rPr>
          <w:color w:val="666C70"/>
          <w:spacing w:val="12"/>
          <w:w w:val="51"/>
          <w:position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66C70"/>
          <w:w w:val="129"/>
          <w:position w:val="-14"/>
          <w:sz w:val="12"/>
          <w:szCs w:val="12"/>
        </w:rPr>
        <w:t xml:space="preserve">'&lt;  </w:t>
      </w:r>
      <w:r>
        <w:rPr>
          <w:rFonts w:ascii="Arial" w:eastAsia="Arial" w:hAnsi="Arial" w:cs="Arial"/>
          <w:color w:val="666C70"/>
          <w:spacing w:val="5"/>
          <w:w w:val="129"/>
          <w:position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666C70"/>
          <w:w w:val="56"/>
          <w:position w:val="-17"/>
          <w:sz w:val="14"/>
          <w:szCs w:val="14"/>
        </w:rPr>
        <w:t xml:space="preserve">;:?.    </w:t>
      </w:r>
      <w:r>
        <w:rPr>
          <w:rFonts w:ascii="Arial" w:eastAsia="Arial" w:hAnsi="Arial" w:cs="Arial"/>
          <w:color w:val="666C70"/>
          <w:spacing w:val="2"/>
          <w:w w:val="56"/>
          <w:position w:val="-17"/>
          <w:sz w:val="14"/>
          <w:szCs w:val="14"/>
        </w:rPr>
        <w:t xml:space="preserve"> </w:t>
      </w:r>
      <w:r>
        <w:rPr>
          <w:color w:val="666C70"/>
          <w:w w:val="71"/>
          <w:position w:val="-8"/>
          <w:sz w:val="15"/>
          <w:szCs w:val="15"/>
        </w:rPr>
        <w:t>ii&gt;</w:t>
      </w:r>
    </w:p>
    <w:p w:rsidR="007F4E35" w:rsidRDefault="00DE1397">
      <w:pPr>
        <w:spacing w:line="100" w:lineRule="atLeast"/>
        <w:ind w:left="1680" w:right="-51"/>
        <w:rPr>
          <w:rFonts w:ascii="Arial" w:eastAsia="Arial" w:hAnsi="Arial" w:cs="Arial"/>
          <w:sz w:val="7"/>
          <w:szCs w:val="7"/>
        </w:rPr>
      </w:pPr>
      <w:r>
        <w:pict>
          <v:shape id="_x0000_s1065" type="#_x0000_t202" style="position:absolute;left:0;text-align:left;margin-left:122.9pt;margin-top:4.2pt;width:148.1pt;height:13.35pt;z-index:-4083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66"/>
                      <w:position w:val="6"/>
                      <w:sz w:val="10"/>
                      <w:szCs w:val="10"/>
                    </w:rPr>
                    <w:t xml:space="preserve">(1)              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6"/>
                      <w:w w:val="66"/>
                      <w:position w:val="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146"/>
                      <w:position w:val="5"/>
                      <w:sz w:val="10"/>
                      <w:szCs w:val="10"/>
                    </w:rPr>
                    <w:t>.,</w:t>
                  </w:r>
                  <w:r>
                    <w:rPr>
                      <w:rFonts w:ascii="Arial" w:eastAsia="Arial" w:hAnsi="Arial" w:cs="Arial"/>
                      <w:color w:val="666C70"/>
                      <w:spacing w:val="28"/>
                      <w:w w:val="146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146"/>
                      <w:position w:val="5"/>
                      <w:sz w:val="10"/>
                      <w:szCs w:val="10"/>
                    </w:rPr>
                    <w:t xml:space="preserve">0    </w:t>
                  </w:r>
                  <w:r>
                    <w:rPr>
                      <w:rFonts w:ascii="Arial" w:eastAsia="Arial" w:hAnsi="Arial" w:cs="Arial"/>
                      <w:color w:val="666C70"/>
                      <w:spacing w:val="18"/>
                      <w:w w:val="146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3585D"/>
                      <w:position w:val="-1"/>
                      <w:sz w:val="21"/>
                      <w:szCs w:val="21"/>
                    </w:rPr>
                    <w:t xml:space="preserve">0  </w:t>
                  </w:r>
                  <w:r>
                    <w:rPr>
                      <w:color w:val="53585D"/>
                      <w:spacing w:val="40"/>
                      <w:position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666C70"/>
                      <w:w w:val="181"/>
                      <w:position w:val="8"/>
                      <w:sz w:val="7"/>
                      <w:szCs w:val="7"/>
                    </w:rPr>
                    <w:t>��</w:t>
                  </w:r>
                  <w:r>
                    <w:rPr>
                      <w:color w:val="53585D"/>
                      <w:w w:val="181"/>
                      <w:position w:val="8"/>
                      <w:sz w:val="7"/>
                      <w:szCs w:val="7"/>
                    </w:rPr>
                    <w:t xml:space="preserve">Q)                         </w:t>
                  </w:r>
                  <w:r>
                    <w:rPr>
                      <w:color w:val="53585D"/>
                      <w:spacing w:val="12"/>
                      <w:w w:val="181"/>
                      <w:position w:val="8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5"/>
                      <w:sz w:val="14"/>
                      <w:szCs w:val="14"/>
                    </w:rPr>
                    <w:t>3</w:t>
                  </w:r>
                  <w:r>
                    <w:rPr>
                      <w:rFonts w:ascii="Arial" w:eastAsia="Arial" w:hAnsi="Arial" w:cs="Arial"/>
                      <w:color w:val="53585D"/>
                      <w:spacing w:val="36"/>
                      <w:position w:val="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3585D"/>
                      <w:w w:val="61"/>
                      <w:position w:val="5"/>
                      <w:sz w:val="14"/>
                      <w:szCs w:val="14"/>
                    </w:rPr>
                    <w:t xml:space="preserve">:i': </w:t>
                  </w:r>
                  <w:r>
                    <w:rPr>
                      <w:color w:val="53585D"/>
                      <w:spacing w:val="19"/>
                      <w:w w:val="61"/>
                      <w:position w:val="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61"/>
                      <w:position w:val="5"/>
                    </w:rPr>
                    <w:t>iii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345.6pt;margin-top:11.1pt;width:4.55pt;height:11.4pt;z-index:-4082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49"/>
                      <w:sz w:val="22"/>
                      <w:szCs w:val="22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357.1pt;margin-top:5.3pt;width:4.55pt;height:11.4pt;z-index:-4043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49"/>
                      <w:sz w:val="22"/>
                      <w:szCs w:val="22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w w:val="164"/>
          <w:sz w:val="11"/>
          <w:szCs w:val="11"/>
        </w:rPr>
        <w:t xml:space="preserve">-I  </w:t>
      </w:r>
      <w:r>
        <w:rPr>
          <w:rFonts w:ascii="Arial" w:eastAsia="Arial" w:hAnsi="Arial" w:cs="Arial"/>
          <w:color w:val="666C70"/>
          <w:spacing w:val="37"/>
          <w:w w:val="164"/>
          <w:sz w:val="11"/>
          <w:szCs w:val="11"/>
        </w:rPr>
        <w:t xml:space="preserve"> </w:t>
      </w:r>
      <w:r>
        <w:rPr>
          <w:color w:val="666C70"/>
          <w:position w:val="3"/>
          <w:sz w:val="14"/>
          <w:szCs w:val="14"/>
        </w:rPr>
        <w:t xml:space="preserve">cr             </w:t>
      </w:r>
      <w:r>
        <w:rPr>
          <w:color w:val="666C70"/>
          <w:spacing w:val="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105"/>
          <w:position w:val="1"/>
          <w:sz w:val="10"/>
          <w:szCs w:val="10"/>
        </w:rPr>
        <w:t>O</w:t>
      </w:r>
      <w:r>
        <w:rPr>
          <w:rFonts w:ascii="Arial" w:eastAsia="Arial" w:hAnsi="Arial" w:cs="Arial"/>
          <w:color w:val="666C70"/>
          <w:w w:val="267"/>
          <w:position w:val="1"/>
          <w:sz w:val="10"/>
          <w:szCs w:val="10"/>
        </w:rPr>
        <w:t>n</w:t>
      </w:r>
      <w:r>
        <w:rPr>
          <w:rFonts w:ascii="Arial" w:eastAsia="Arial" w:hAnsi="Arial" w:cs="Arial"/>
          <w:color w:val="666C70"/>
          <w:position w:val="1"/>
          <w:sz w:val="10"/>
          <w:szCs w:val="10"/>
        </w:rPr>
        <w:t xml:space="preserve">       </w:t>
      </w:r>
      <w:r>
        <w:rPr>
          <w:rFonts w:ascii="Arial" w:eastAsia="Arial" w:hAnsi="Arial" w:cs="Arial"/>
          <w:color w:val="666C70"/>
          <w:spacing w:val="-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64"/>
          <w:position w:val="5"/>
          <w:sz w:val="11"/>
          <w:szCs w:val="11"/>
        </w:rPr>
        <w:t xml:space="preserve">-I                                             </w:t>
      </w:r>
      <w:r>
        <w:rPr>
          <w:rFonts w:ascii="Arial" w:eastAsia="Arial" w:hAnsi="Arial" w:cs="Arial"/>
          <w:color w:val="53585D"/>
          <w:spacing w:val="29"/>
          <w:w w:val="164"/>
          <w:position w:val="5"/>
          <w:sz w:val="11"/>
          <w:szCs w:val="11"/>
        </w:rPr>
        <w:t xml:space="preserve"> </w:t>
      </w:r>
      <w:r>
        <w:rPr>
          <w:i/>
          <w:color w:val="53585D"/>
          <w:w w:val="70"/>
          <w:position w:val="1"/>
          <w:sz w:val="13"/>
          <w:szCs w:val="13"/>
        </w:rPr>
        <w:t xml:space="preserve">en </w:t>
      </w:r>
      <w:r>
        <w:rPr>
          <w:i/>
          <w:color w:val="53585D"/>
          <w:spacing w:val="22"/>
          <w:w w:val="70"/>
          <w:position w:val="1"/>
          <w:sz w:val="13"/>
          <w:szCs w:val="13"/>
        </w:rPr>
        <w:t xml:space="preserve"> </w:t>
      </w:r>
      <w:r>
        <w:rPr>
          <w:i/>
          <w:color w:val="53585D"/>
          <w:w w:val="70"/>
          <w:position w:val="1"/>
          <w:sz w:val="13"/>
          <w:szCs w:val="13"/>
        </w:rPr>
        <w:t xml:space="preserve">en        </w:t>
      </w:r>
      <w:r>
        <w:rPr>
          <w:i/>
          <w:color w:val="53585D"/>
          <w:spacing w:val="11"/>
          <w:w w:val="70"/>
          <w:position w:val="1"/>
          <w:sz w:val="13"/>
          <w:szCs w:val="13"/>
        </w:rPr>
        <w:t xml:space="preserve"> </w:t>
      </w:r>
      <w:r>
        <w:rPr>
          <w:color w:val="53585D"/>
          <w:w w:val="70"/>
          <w:position w:val="6"/>
          <w:sz w:val="15"/>
          <w:szCs w:val="15"/>
        </w:rPr>
        <w:t xml:space="preserve">c..              </w:t>
      </w:r>
      <w:r>
        <w:rPr>
          <w:color w:val="53585D"/>
          <w:spacing w:val="21"/>
          <w:w w:val="70"/>
          <w:position w:val="6"/>
          <w:sz w:val="15"/>
          <w:szCs w:val="15"/>
        </w:rPr>
        <w:t xml:space="preserve"> </w:t>
      </w:r>
      <w:r>
        <w:rPr>
          <w:color w:val="53585D"/>
          <w:w w:val="70"/>
          <w:position w:val="3"/>
          <w:sz w:val="14"/>
          <w:szCs w:val="14"/>
        </w:rPr>
        <w:t xml:space="preserve">:::r   </w:t>
      </w:r>
      <w:r>
        <w:rPr>
          <w:color w:val="53585D"/>
          <w:spacing w:val="12"/>
          <w:w w:val="70"/>
          <w:position w:val="3"/>
          <w:sz w:val="14"/>
          <w:szCs w:val="14"/>
        </w:rPr>
        <w:t xml:space="preserve"> </w:t>
      </w:r>
      <w:r>
        <w:rPr>
          <w:color w:val="53585D"/>
          <w:position w:val="7"/>
          <w:sz w:val="7"/>
          <w:szCs w:val="7"/>
        </w:rPr>
        <w:t xml:space="preserve">QJ         </w:t>
      </w:r>
      <w:r>
        <w:rPr>
          <w:color w:val="53585D"/>
          <w:spacing w:val="6"/>
          <w:position w:val="7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31"/>
          <w:position w:val="10"/>
          <w:sz w:val="7"/>
          <w:szCs w:val="7"/>
        </w:rPr>
        <w:t>(I)</w:t>
      </w:r>
    </w:p>
    <w:p w:rsidR="007F4E35" w:rsidRDefault="00DE1397">
      <w:pPr>
        <w:spacing w:line="100" w:lineRule="atLeast"/>
        <w:rPr>
          <w:rFonts w:ascii="Arial" w:eastAsia="Arial" w:hAnsi="Arial" w:cs="Arial"/>
          <w:sz w:val="7"/>
          <w:szCs w:val="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7009" w:space="215"/>
            <w:col w:w="4276"/>
          </w:cols>
        </w:sectPr>
      </w:pPr>
      <w:r>
        <w:br w:type="column"/>
      </w:r>
      <w:r>
        <w:rPr>
          <w:color w:val="53585D"/>
          <w:w w:val="42"/>
          <w:sz w:val="37"/>
          <w:szCs w:val="37"/>
        </w:rPr>
        <w:t xml:space="preserve">,,.                                                     </w:t>
      </w:r>
      <w:r>
        <w:rPr>
          <w:color w:val="53585D"/>
          <w:spacing w:val="30"/>
          <w:w w:val="42"/>
          <w:sz w:val="37"/>
          <w:szCs w:val="37"/>
        </w:rPr>
        <w:t xml:space="preserve"> </w:t>
      </w:r>
      <w:r>
        <w:rPr>
          <w:rFonts w:ascii="Arial" w:eastAsia="Arial" w:hAnsi="Arial" w:cs="Arial"/>
          <w:color w:val="666C70"/>
          <w:w w:val="131"/>
          <w:sz w:val="7"/>
          <w:szCs w:val="7"/>
        </w:rPr>
        <w:t>(I)</w:t>
      </w:r>
    </w:p>
    <w:p w:rsidR="007F4E35" w:rsidRDefault="00DE1397">
      <w:pPr>
        <w:spacing w:line="200" w:lineRule="atLeast"/>
        <w:ind w:left="1080" w:right="-57"/>
        <w:rPr>
          <w:sz w:val="14"/>
          <w:szCs w:val="14"/>
        </w:rPr>
      </w:pPr>
      <w:r>
        <w:pict>
          <v:shape id="_x0000_s1062" type="#_x0000_t202" style="position:absolute;left:0;text-align:left;margin-left:175.45pt;margin-top:7.75pt;width:5.55pt;height:9.4pt;z-index:-4080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8"/>
                    <w:rPr>
                      <w:sz w:val="18"/>
                      <w:szCs w:val="18"/>
                    </w:rPr>
                  </w:pPr>
                  <w:r>
                    <w:rPr>
                      <w:color w:val="53585D"/>
                      <w:w w:val="138"/>
                      <w:sz w:val="18"/>
                      <w:szCs w:val="18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666C70"/>
          <w:position w:val="8"/>
          <w:sz w:val="13"/>
          <w:szCs w:val="13"/>
        </w:rPr>
        <w:t xml:space="preserve">-, </w:t>
      </w:r>
      <w:r>
        <w:rPr>
          <w:color w:val="666C70"/>
          <w:spacing w:val="7"/>
          <w:position w:val="8"/>
          <w:sz w:val="13"/>
          <w:szCs w:val="13"/>
        </w:rPr>
        <w:t xml:space="preserve"> </w:t>
      </w:r>
      <w:r>
        <w:rPr>
          <w:color w:val="666C70"/>
          <w:w w:val="63"/>
          <w:position w:val="8"/>
          <w:sz w:val="13"/>
          <w:szCs w:val="13"/>
        </w:rPr>
        <w:t>:::0</w:t>
      </w:r>
      <w:r>
        <w:rPr>
          <w:color w:val="666C70"/>
          <w:w w:val="277"/>
          <w:position w:val="8"/>
          <w:sz w:val="13"/>
          <w:szCs w:val="13"/>
        </w:rPr>
        <w:t>-</w:t>
      </w:r>
      <w:r>
        <w:rPr>
          <w:color w:val="7F868A"/>
          <w:w w:val="66"/>
          <w:position w:val="8"/>
          <w:sz w:val="13"/>
          <w:szCs w:val="13"/>
        </w:rPr>
        <w:t>·</w:t>
      </w:r>
      <w:r>
        <w:rPr>
          <w:color w:val="7F868A"/>
          <w:position w:val="8"/>
          <w:sz w:val="13"/>
          <w:szCs w:val="13"/>
        </w:rPr>
        <w:t xml:space="preserve">              </w:t>
      </w:r>
      <w:r>
        <w:rPr>
          <w:color w:val="7F868A"/>
          <w:spacing w:val="2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54"/>
          <w:position w:val="2"/>
          <w:sz w:val="10"/>
          <w:szCs w:val="10"/>
        </w:rPr>
        <w:t xml:space="preserve">(1)                                  </w:t>
      </w:r>
      <w:r>
        <w:rPr>
          <w:rFonts w:ascii="Arial" w:eastAsia="Arial" w:hAnsi="Arial" w:cs="Arial"/>
          <w:color w:val="666C70"/>
          <w:spacing w:val="4"/>
          <w:w w:val="54"/>
          <w:position w:val="2"/>
          <w:sz w:val="10"/>
          <w:szCs w:val="10"/>
        </w:rPr>
        <w:t xml:space="preserve"> </w:t>
      </w:r>
      <w:r>
        <w:rPr>
          <w:color w:val="7F868A"/>
          <w:w w:val="54"/>
          <w:position w:val="1"/>
          <w:sz w:val="24"/>
          <w:szCs w:val="24"/>
        </w:rPr>
        <w:t>...</w:t>
      </w:r>
      <w:r>
        <w:rPr>
          <w:color w:val="7F868A"/>
          <w:spacing w:val="23"/>
          <w:w w:val="54"/>
          <w:position w:val="1"/>
          <w:sz w:val="24"/>
          <w:szCs w:val="24"/>
        </w:rPr>
        <w:t xml:space="preserve"> </w:t>
      </w:r>
      <w:r>
        <w:rPr>
          <w:color w:val="666C70"/>
          <w:w w:val="75"/>
          <w:position w:val="1"/>
          <w:sz w:val="10"/>
          <w:szCs w:val="10"/>
        </w:rPr>
        <w:t>:::,</w:t>
      </w:r>
      <w:r>
        <w:rPr>
          <w:color w:val="666C70"/>
          <w:w w:val="75"/>
          <w:position w:val="1"/>
          <w:sz w:val="10"/>
          <w:szCs w:val="10"/>
        </w:rPr>
        <w:t xml:space="preserve">                                                                                           </w:t>
      </w:r>
      <w:r>
        <w:rPr>
          <w:color w:val="666C70"/>
          <w:spacing w:val="17"/>
          <w:w w:val="75"/>
          <w:position w:val="1"/>
          <w:sz w:val="10"/>
          <w:szCs w:val="10"/>
        </w:rPr>
        <w:t xml:space="preserve"> </w:t>
      </w:r>
      <w:r>
        <w:rPr>
          <w:color w:val="666C70"/>
          <w:w w:val="106"/>
          <w:sz w:val="14"/>
          <w:szCs w:val="14"/>
        </w:rPr>
        <w:t>er</w:t>
      </w:r>
      <w:r>
        <w:rPr>
          <w:color w:val="666C70"/>
          <w:w w:val="267"/>
          <w:sz w:val="14"/>
          <w:szCs w:val="14"/>
        </w:rPr>
        <w:t>-</w:t>
      </w:r>
      <w:r>
        <w:rPr>
          <w:color w:val="7F868A"/>
          <w:w w:val="61"/>
          <w:sz w:val="14"/>
          <w:szCs w:val="14"/>
        </w:rPr>
        <w:t>·</w:t>
      </w:r>
      <w:r>
        <w:rPr>
          <w:color w:val="7F868A"/>
          <w:spacing w:val="3"/>
          <w:sz w:val="14"/>
          <w:szCs w:val="14"/>
        </w:rPr>
        <w:t xml:space="preserve"> </w:t>
      </w:r>
      <w:r>
        <w:rPr>
          <w:color w:val="53585D"/>
          <w:w w:val="101"/>
          <w:sz w:val="14"/>
          <w:szCs w:val="14"/>
        </w:rPr>
        <w:t>cr</w:t>
      </w:r>
    </w:p>
    <w:p w:rsidR="007F4E35" w:rsidRDefault="00DE1397">
      <w:pPr>
        <w:spacing w:line="200" w:lineRule="atLeast"/>
        <w:ind w:right="-5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53585D"/>
          <w:w w:val="138"/>
          <w:position w:val="2"/>
          <w:sz w:val="18"/>
          <w:szCs w:val="18"/>
        </w:rPr>
        <w:t xml:space="preserve">z  </w:t>
      </w:r>
      <w:r>
        <w:rPr>
          <w:color w:val="53585D"/>
          <w:spacing w:val="6"/>
          <w:w w:val="138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53585D"/>
          <w:w w:val="116"/>
          <w:sz w:val="14"/>
          <w:szCs w:val="14"/>
        </w:rPr>
        <w:t>c</w:t>
      </w:r>
      <w:r>
        <w:rPr>
          <w:rFonts w:ascii="Arial" w:eastAsia="Arial" w:hAnsi="Arial" w:cs="Arial"/>
          <w:color w:val="666C70"/>
          <w:w w:val="99"/>
          <w:sz w:val="14"/>
          <w:szCs w:val="14"/>
        </w:rPr>
        <w:t>:::,</w:t>
      </w:r>
    </w:p>
    <w:p w:rsidR="007F4E35" w:rsidRDefault="00DE1397">
      <w:pPr>
        <w:spacing w:line="120" w:lineRule="atLeast"/>
        <w:ind w:right="-36"/>
        <w:rPr>
          <w:sz w:val="7"/>
          <w:szCs w:val="7"/>
        </w:rPr>
      </w:pPr>
      <w:r>
        <w:br w:type="column"/>
      </w:r>
      <w:r>
        <w:rPr>
          <w:color w:val="53585D"/>
          <w:w w:val="58"/>
          <w:position w:val="-2"/>
          <w:sz w:val="10"/>
          <w:szCs w:val="10"/>
        </w:rPr>
        <w:t xml:space="preserve">CD                            </w:t>
      </w:r>
      <w:r>
        <w:rPr>
          <w:color w:val="53585D"/>
          <w:spacing w:val="11"/>
          <w:w w:val="58"/>
          <w:position w:val="-2"/>
          <w:sz w:val="10"/>
          <w:szCs w:val="10"/>
        </w:rPr>
        <w:t xml:space="preserve"> </w:t>
      </w:r>
      <w:r>
        <w:rPr>
          <w:color w:val="53585D"/>
          <w:w w:val="111"/>
          <w:sz w:val="7"/>
          <w:szCs w:val="7"/>
        </w:rPr>
        <w:t>QJ</w:t>
      </w:r>
    </w:p>
    <w:p w:rsidR="007F4E35" w:rsidRDefault="00DE1397">
      <w:pPr>
        <w:spacing w:line="80" w:lineRule="atLeas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3585D"/>
          <w:w w:val="72"/>
          <w:sz w:val="9"/>
          <w:szCs w:val="9"/>
        </w:rPr>
        <w:t>A&gt;</w:t>
      </w:r>
    </w:p>
    <w:p w:rsidR="007F4E35" w:rsidRDefault="00DE1397">
      <w:pPr>
        <w:spacing w:line="120" w:lineRule="atLeast"/>
        <w:ind w:left="259" w:right="-46"/>
        <w:rPr>
          <w:sz w:val="14"/>
          <w:szCs w:val="14"/>
        </w:rPr>
      </w:pPr>
      <w:r>
        <w:br w:type="column"/>
      </w:r>
      <w:r>
        <w:rPr>
          <w:color w:val="53585D"/>
          <w:w w:val="69"/>
          <w:sz w:val="17"/>
          <w:szCs w:val="17"/>
        </w:rPr>
        <w:t xml:space="preserve">al      </w:t>
      </w:r>
      <w:r>
        <w:rPr>
          <w:color w:val="53585D"/>
          <w:spacing w:val="11"/>
          <w:w w:val="69"/>
          <w:sz w:val="17"/>
          <w:szCs w:val="17"/>
        </w:rPr>
        <w:t xml:space="preserve"> </w:t>
      </w:r>
      <w:r>
        <w:rPr>
          <w:color w:val="53585D"/>
          <w:w w:val="69"/>
          <w:position w:val="1"/>
          <w:sz w:val="14"/>
          <w:szCs w:val="14"/>
        </w:rPr>
        <w:t>!!;.</w:t>
      </w:r>
    </w:p>
    <w:p w:rsidR="007F4E35" w:rsidRDefault="00DE1397">
      <w:pPr>
        <w:spacing w:line="80" w:lineRule="atLeast"/>
        <w:ind w:left="226"/>
        <w:rPr>
          <w:sz w:val="8"/>
          <w:szCs w:val="8"/>
        </w:rPr>
      </w:pPr>
      <w:r>
        <w:rPr>
          <w:color w:val="53585D"/>
          <w:w w:val="180"/>
          <w:sz w:val="8"/>
          <w:szCs w:val="8"/>
        </w:rPr>
        <w:t>(0</w:t>
      </w:r>
    </w:p>
    <w:p w:rsidR="007F4E35" w:rsidRDefault="00DE1397">
      <w:pPr>
        <w:spacing w:line="200" w:lineRule="atLeast"/>
        <w:ind w:right="-3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3585D"/>
          <w:w w:val="103"/>
          <w:sz w:val="11"/>
          <w:szCs w:val="11"/>
        </w:rPr>
        <w:t>;:ti</w:t>
      </w:r>
    </w:p>
    <w:p w:rsidR="007F4E35" w:rsidRDefault="00DE1397">
      <w:pPr>
        <w:spacing w:line="200" w:lineRule="atLeast"/>
        <w:ind w:right="-43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141"/>
          <w:sz w:val="10"/>
          <w:szCs w:val="10"/>
        </w:rPr>
        <w:t xml:space="preserve">a.       </w:t>
      </w:r>
      <w:r>
        <w:rPr>
          <w:rFonts w:ascii="Arial" w:eastAsia="Arial" w:hAnsi="Arial" w:cs="Arial"/>
          <w:color w:val="666C70"/>
          <w:spacing w:val="11"/>
          <w:w w:val="14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1"/>
          <w:sz w:val="7"/>
          <w:szCs w:val="7"/>
        </w:rPr>
        <w:t xml:space="preserve">(I)           </w:t>
      </w:r>
      <w:r>
        <w:rPr>
          <w:rFonts w:ascii="Arial" w:eastAsia="Arial" w:hAnsi="Arial" w:cs="Arial"/>
          <w:color w:val="666C70"/>
          <w:spacing w:val="25"/>
          <w:w w:val="141"/>
          <w:sz w:val="7"/>
          <w:szCs w:val="7"/>
        </w:rPr>
        <w:t xml:space="preserve"> </w:t>
      </w:r>
      <w:r>
        <w:rPr>
          <w:color w:val="666C70"/>
          <w:w w:val="172"/>
          <w:position w:val="-5"/>
          <w:sz w:val="10"/>
          <w:szCs w:val="10"/>
        </w:rPr>
        <w:t>0</w:t>
      </w:r>
    </w:p>
    <w:p w:rsidR="007F4E35" w:rsidRDefault="00DE1397">
      <w:pPr>
        <w:spacing w:line="200" w:lineRule="atLeast"/>
        <w:rPr>
          <w:sz w:val="33"/>
          <w:szCs w:val="33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7" w:space="720" w:equalWidth="0">
            <w:col w:w="4969" w:space="196"/>
            <w:col w:w="539" w:space="220"/>
            <w:col w:w="601" w:space="139"/>
            <w:col w:w="677" w:space="643"/>
            <w:col w:w="121" w:space="479"/>
            <w:col w:w="975" w:space="1612"/>
            <w:col w:w="329"/>
          </w:cols>
        </w:sectPr>
      </w:pPr>
      <w:r>
        <w:br w:type="column"/>
      </w:r>
      <w:r>
        <w:rPr>
          <w:color w:val="53585D"/>
          <w:w w:val="38"/>
          <w:sz w:val="33"/>
          <w:szCs w:val="33"/>
        </w:rPr>
        <w:t>...</w:t>
      </w:r>
      <w:r>
        <w:rPr>
          <w:color w:val="666C70"/>
          <w:w w:val="69"/>
          <w:sz w:val="33"/>
          <w:szCs w:val="33"/>
        </w:rPr>
        <w:t>.</w:t>
      </w:r>
    </w:p>
    <w:p w:rsidR="007F4E35" w:rsidRDefault="00DE1397">
      <w:pPr>
        <w:spacing w:line="200" w:lineRule="atLeas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66C70"/>
          <w:w w:val="52"/>
        </w:rPr>
        <w:t>�</w:t>
      </w:r>
      <w:r>
        <w:rPr>
          <w:rFonts w:ascii="Malgun Gothic" w:eastAsia="Malgun Gothic" w:hAnsi="Malgun Gothic" w:cs="Malgun Gothic"/>
          <w:color w:val="666C70"/>
          <w:w w:val="64"/>
        </w:rPr>
        <w:t>�</w:t>
      </w:r>
      <w:r>
        <w:rPr>
          <w:rFonts w:ascii="Malgun Gothic" w:eastAsia="Malgun Gothic" w:hAnsi="Malgun Gothic" w:cs="Malgun Gothic"/>
          <w:color w:val="666C70"/>
          <w:w w:val="74"/>
        </w:rPr>
        <w:t>�</w:t>
      </w:r>
    </w:p>
    <w:p w:rsidR="007F4E35" w:rsidRDefault="00DE1397">
      <w:pPr>
        <w:spacing w:line="220" w:lineRule="atLeast"/>
        <w:ind w:left="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66C70"/>
          <w:sz w:val="14"/>
          <w:szCs w:val="14"/>
        </w:rPr>
        <w:t>m</w:t>
      </w:r>
    </w:p>
    <w:p w:rsidR="007F4E35" w:rsidRDefault="00DE1397">
      <w:pPr>
        <w:ind w:right="-50"/>
        <w:rPr>
          <w:rFonts w:ascii="Arial" w:eastAsia="Arial" w:hAnsi="Arial" w:cs="Arial"/>
          <w:sz w:val="10"/>
          <w:szCs w:val="10"/>
        </w:rPr>
      </w:pPr>
      <w:r>
        <w:pict>
          <v:shape id="_x0000_s1061" type="#_x0000_t202" style="position:absolute;margin-left:107.5pt;margin-top:11.3pt;width:5.55pt;height:9.4pt;z-index:-4079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8"/>
                    <w:rPr>
                      <w:sz w:val="18"/>
                      <w:szCs w:val="18"/>
                    </w:rPr>
                  </w:pPr>
                  <w:r>
                    <w:rPr>
                      <w:color w:val="666C70"/>
                      <w:w w:val="138"/>
                      <w:sz w:val="18"/>
                      <w:szCs w:val="18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position w:val="-6"/>
        </w:rPr>
        <w:t xml:space="preserve">&lt;  </w:t>
      </w:r>
      <w:r>
        <w:rPr>
          <w:rFonts w:ascii="Arial" w:eastAsia="Arial" w:hAnsi="Arial" w:cs="Arial"/>
          <w:color w:val="666C70"/>
          <w:spacing w:val="14"/>
          <w:position w:val="-6"/>
        </w:rPr>
        <w:t xml:space="preserve"> </w:t>
      </w:r>
      <w:r>
        <w:rPr>
          <w:rFonts w:ascii="Arial" w:eastAsia="Arial" w:hAnsi="Arial" w:cs="Arial"/>
          <w:color w:val="666C70"/>
          <w:w w:val="73"/>
          <w:sz w:val="10"/>
          <w:szCs w:val="10"/>
        </w:rPr>
        <w:t>:::,</w:t>
      </w:r>
    </w:p>
    <w:p w:rsidR="007F4E35" w:rsidRDefault="00DE1397">
      <w:pPr>
        <w:spacing w:line="200" w:lineRule="atLeast"/>
        <w:ind w:right="-41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666C70"/>
          <w:sz w:val="13"/>
          <w:szCs w:val="13"/>
        </w:rPr>
        <w:t>a.</w:t>
      </w:r>
      <w:r>
        <w:rPr>
          <w:color w:val="666C70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138"/>
          <w:sz w:val="10"/>
          <w:szCs w:val="10"/>
        </w:rPr>
        <w:t>a.</w:t>
      </w:r>
    </w:p>
    <w:p w:rsidR="007F4E35" w:rsidRDefault="00DE1397">
      <w:pPr>
        <w:spacing w:line="200" w:lineRule="atLeast"/>
        <w:ind w:left="302"/>
        <w:rPr>
          <w:sz w:val="15"/>
          <w:szCs w:val="15"/>
        </w:rPr>
      </w:pPr>
      <w:r>
        <w:br w:type="column"/>
      </w:r>
      <w:r>
        <w:rPr>
          <w:color w:val="666C70"/>
          <w:w w:val="77"/>
          <w:sz w:val="11"/>
          <w:szCs w:val="11"/>
        </w:rPr>
        <w:t xml:space="preserve">a&gt;  </w:t>
      </w:r>
      <w:r>
        <w:rPr>
          <w:color w:val="666C70"/>
          <w:spacing w:val="5"/>
          <w:w w:val="77"/>
          <w:sz w:val="11"/>
          <w:szCs w:val="11"/>
        </w:rPr>
        <w:t xml:space="preserve"> </w:t>
      </w:r>
      <w:r>
        <w:rPr>
          <w:rFonts w:ascii="Arial" w:eastAsia="Arial" w:hAnsi="Arial" w:cs="Arial"/>
          <w:color w:val="666C70"/>
          <w:w w:val="77"/>
          <w:sz w:val="12"/>
          <w:szCs w:val="12"/>
        </w:rPr>
        <w:t xml:space="preserve">ru </w:t>
      </w:r>
      <w:r>
        <w:rPr>
          <w:rFonts w:ascii="Arial" w:eastAsia="Arial" w:hAnsi="Arial" w:cs="Arial"/>
          <w:color w:val="666C70"/>
          <w:spacing w:val="20"/>
          <w:w w:val="77"/>
          <w:sz w:val="12"/>
          <w:szCs w:val="12"/>
        </w:rPr>
        <w:t xml:space="preserve"> </w:t>
      </w:r>
      <w:r>
        <w:rPr>
          <w:color w:val="666C70"/>
          <w:w w:val="50"/>
          <w:sz w:val="15"/>
          <w:szCs w:val="15"/>
        </w:rPr>
        <w:t>CD</w:t>
      </w:r>
    </w:p>
    <w:p w:rsidR="007F4E35" w:rsidRDefault="00DE1397">
      <w:pPr>
        <w:spacing w:line="0" w:lineRule="atLeast"/>
        <w:ind w:left="302" w:right="-42"/>
        <w:rPr>
          <w:sz w:val="14"/>
          <w:szCs w:val="14"/>
        </w:rPr>
      </w:pPr>
      <w:r>
        <w:rPr>
          <w:color w:val="666C70"/>
          <w:w w:val="60"/>
          <w:position w:val="2"/>
          <w:sz w:val="10"/>
          <w:szCs w:val="10"/>
        </w:rPr>
        <w:t xml:space="preserve">:::::,  </w:t>
      </w:r>
      <w:r>
        <w:rPr>
          <w:color w:val="666C70"/>
          <w:spacing w:val="11"/>
          <w:w w:val="60"/>
          <w:position w:val="2"/>
          <w:sz w:val="10"/>
          <w:szCs w:val="10"/>
        </w:rPr>
        <w:t xml:space="preserve"> </w:t>
      </w:r>
      <w:r>
        <w:rPr>
          <w:color w:val="666C70"/>
          <w:w w:val="60"/>
          <w:position w:val="2"/>
          <w:sz w:val="10"/>
          <w:szCs w:val="10"/>
        </w:rPr>
        <w:t xml:space="preserve">:::,    </w:t>
      </w:r>
      <w:r>
        <w:rPr>
          <w:color w:val="666C70"/>
          <w:spacing w:val="13"/>
          <w:w w:val="60"/>
          <w:position w:val="2"/>
          <w:sz w:val="10"/>
          <w:szCs w:val="10"/>
        </w:rPr>
        <w:t xml:space="preserve"> </w:t>
      </w:r>
      <w:r>
        <w:rPr>
          <w:color w:val="666C70"/>
          <w:w w:val="70"/>
          <w:position w:val="2"/>
          <w:sz w:val="10"/>
          <w:szCs w:val="10"/>
        </w:rPr>
        <w:t>:::!</w:t>
      </w:r>
      <w:r>
        <w:rPr>
          <w:color w:val="7F868A"/>
          <w:w w:val="115"/>
          <w:position w:val="2"/>
          <w:sz w:val="10"/>
          <w:szCs w:val="10"/>
        </w:rPr>
        <w:t>.</w:t>
      </w:r>
      <w:r>
        <w:rPr>
          <w:color w:val="7F868A"/>
          <w:position w:val="2"/>
          <w:sz w:val="10"/>
          <w:szCs w:val="10"/>
        </w:rPr>
        <w:t xml:space="preserve">                               </w:t>
      </w:r>
      <w:r>
        <w:rPr>
          <w:color w:val="7F868A"/>
          <w:spacing w:val="6"/>
          <w:position w:val="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8"/>
          <w:sz w:val="14"/>
          <w:szCs w:val="14"/>
        </w:rPr>
        <w:t>�</w:t>
      </w:r>
      <w:r>
        <w:rPr>
          <w:color w:val="53585D"/>
          <w:w w:val="213"/>
          <w:sz w:val="14"/>
          <w:szCs w:val="14"/>
        </w:rPr>
        <w:t>:f</w:t>
      </w:r>
      <w:r>
        <w:rPr>
          <w:color w:val="666C70"/>
          <w:w w:val="102"/>
          <w:sz w:val="14"/>
          <w:szCs w:val="14"/>
        </w:rPr>
        <w:t>ro</w:t>
      </w:r>
    </w:p>
    <w:p w:rsidR="007F4E35" w:rsidRDefault="00DE1397">
      <w:pPr>
        <w:spacing w:line="120" w:lineRule="atLeast"/>
        <w:ind w:right="-4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3585D"/>
          <w:w w:val="55"/>
          <w:sz w:val="18"/>
          <w:szCs w:val="18"/>
        </w:rPr>
        <w:t>::!:</w:t>
      </w:r>
    </w:p>
    <w:p w:rsidR="007F4E35" w:rsidRDefault="00DE1397">
      <w:pPr>
        <w:spacing w:line="100" w:lineRule="atLeast"/>
        <w:ind w:right="-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3585D"/>
          <w:w w:val="55"/>
          <w:sz w:val="18"/>
          <w:szCs w:val="18"/>
        </w:rPr>
        <w:t>:::;</w:t>
      </w:r>
    </w:p>
    <w:p w:rsidR="007F4E35" w:rsidRDefault="00DE1397">
      <w:pPr>
        <w:spacing w:line="180" w:lineRule="atLeas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w w:val="146"/>
          <w:sz w:val="10"/>
          <w:szCs w:val="10"/>
        </w:rPr>
        <w:t>n</w:t>
      </w:r>
      <w:r>
        <w:rPr>
          <w:rFonts w:ascii="Arial" w:eastAsia="Arial" w:hAnsi="Arial" w:cs="Arial"/>
          <w:color w:val="666C70"/>
          <w:w w:val="276"/>
          <w:sz w:val="10"/>
          <w:szCs w:val="10"/>
        </w:rPr>
        <w:t>o</w:t>
      </w:r>
    </w:p>
    <w:p w:rsidR="007F4E35" w:rsidRDefault="00DE1397">
      <w:pPr>
        <w:spacing w:line="20" w:lineRule="atLeast"/>
        <w:ind w:right="-40"/>
        <w:rPr>
          <w:rFonts w:ascii="Arial" w:eastAsia="Arial" w:hAnsi="Arial" w:cs="Arial"/>
          <w:sz w:val="10"/>
          <w:szCs w:val="10"/>
        </w:rPr>
      </w:pPr>
      <w:r>
        <w:pict>
          <v:shape id="_x0000_s1060" type="#_x0000_t202" style="position:absolute;margin-left:297.35pt;margin-top:4.65pt;width:13.2pt;height:9.2pt;z-index:-4076;mso-position-horizontal-relative:page" filled="f" stroked="f">
            <v:textbox inset="0,0,0,0">
              <w:txbxContent>
                <w:p w:rsidR="007F4E35" w:rsidRDefault="00DE1397">
                  <w:pPr>
                    <w:spacing w:line="180" w:lineRule="exact"/>
                    <w:ind w:right="-48"/>
                    <w:rPr>
                      <w:sz w:val="18"/>
                      <w:szCs w:val="18"/>
                    </w:rPr>
                  </w:pPr>
                  <w:r>
                    <w:rPr>
                      <w:i/>
                      <w:color w:val="666C70"/>
                      <w:w w:val="49"/>
                      <w:sz w:val="18"/>
                      <w:szCs w:val="18"/>
                    </w:rPr>
                    <w:t xml:space="preserve">(')  </w:t>
                  </w:r>
                  <w:r>
                    <w:rPr>
                      <w:i/>
                      <w:color w:val="666C70"/>
                      <w:spacing w:val="4"/>
                      <w:w w:val="49"/>
                      <w:sz w:val="18"/>
                      <w:szCs w:val="18"/>
                    </w:rPr>
                    <w:t xml:space="preserve"> </w:t>
                  </w:r>
                  <w:r>
                    <w:rPr>
                      <w:i/>
                      <w:color w:val="53585D"/>
                      <w:w w:val="49"/>
                      <w:sz w:val="18"/>
                      <w:szCs w:val="18"/>
                    </w:rPr>
                    <w:t>==</w:t>
                  </w:r>
                </w:p>
              </w:txbxContent>
            </v:textbox>
            <w10:wrap anchorx="page"/>
          </v:shape>
        </w:pict>
      </w:r>
      <w:r>
        <w:rPr>
          <w:color w:val="53585D"/>
          <w:sz w:val="13"/>
          <w:szCs w:val="13"/>
        </w:rPr>
        <w:t xml:space="preserve">::r </w:t>
      </w:r>
      <w:r>
        <w:rPr>
          <w:rFonts w:ascii="Arial" w:eastAsia="Arial" w:hAnsi="Arial" w:cs="Arial"/>
          <w:color w:val="53585D"/>
          <w:w w:val="138"/>
          <w:sz w:val="10"/>
          <w:szCs w:val="10"/>
        </w:rPr>
        <w:t>a.</w:t>
      </w:r>
    </w:p>
    <w:p w:rsidR="007F4E35" w:rsidRDefault="00DE1397">
      <w:pPr>
        <w:spacing w:line="200" w:lineRule="atLeast"/>
        <w:ind w:right="-54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53585D"/>
          <w:w w:val="42"/>
          <w:sz w:val="23"/>
          <w:szCs w:val="23"/>
        </w:rPr>
        <w:t>...</w:t>
      </w:r>
    </w:p>
    <w:p w:rsidR="007F4E35" w:rsidRDefault="00DE1397">
      <w:pPr>
        <w:spacing w:line="20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w w:val="138"/>
          <w:sz w:val="7"/>
          <w:szCs w:val="7"/>
        </w:rPr>
        <w:t>(/)</w:t>
      </w:r>
    </w:p>
    <w:p w:rsidR="007F4E35" w:rsidRDefault="00DE1397">
      <w:pPr>
        <w:spacing w:line="200" w:lineRule="atLeast"/>
        <w:ind w:right="-32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w w:val="138"/>
          <w:sz w:val="7"/>
          <w:szCs w:val="7"/>
        </w:rPr>
        <w:t>(I)</w:t>
      </w:r>
    </w:p>
    <w:p w:rsidR="007F4E35" w:rsidRDefault="00DE1397">
      <w:pPr>
        <w:spacing w:line="200" w:lineRule="atLeast"/>
        <w:ind w:right="-61"/>
        <w:rPr>
          <w:rFonts w:ascii="Malgun Gothic" w:eastAsia="Malgun Gothic" w:hAnsi="Malgun Gothic" w:cs="Malgun Gothic"/>
        </w:rPr>
      </w:pPr>
      <w:r>
        <w:br w:type="column"/>
      </w:r>
      <w:r>
        <w:rPr>
          <w:i/>
          <w:color w:val="53585D"/>
          <w:w w:val="51"/>
        </w:rPr>
        <w:t xml:space="preserve">en                                    </w:t>
      </w:r>
      <w:r>
        <w:rPr>
          <w:i/>
          <w:color w:val="53585D"/>
          <w:spacing w:val="5"/>
          <w:w w:val="51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51"/>
          <w:position w:val="7"/>
        </w:rPr>
        <w:t>�</w:t>
      </w:r>
    </w:p>
    <w:p w:rsidR="007F4E35" w:rsidRDefault="00DE1397">
      <w:pPr>
        <w:spacing w:line="24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3585D"/>
          <w:w w:val="118"/>
          <w:sz w:val="9"/>
          <w:szCs w:val="9"/>
        </w:rPr>
        <w:t>"O</w:t>
      </w:r>
    </w:p>
    <w:p w:rsidR="007F4E35" w:rsidRDefault="00DE1397">
      <w:pPr>
        <w:spacing w:line="60" w:lineRule="exact"/>
        <w:ind w:left="2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666C70"/>
          <w:w w:val="138"/>
          <w:position w:val="-1"/>
          <w:sz w:val="7"/>
          <w:szCs w:val="7"/>
        </w:rPr>
        <w:t>(I)</w:t>
      </w:r>
    </w:p>
    <w:p w:rsidR="007F4E35" w:rsidRDefault="00DE1397">
      <w:pPr>
        <w:spacing w:line="20" w:lineRule="atLeast"/>
        <w:ind w:left="29" w:right="-53"/>
        <w:rPr>
          <w:rFonts w:ascii="Arial" w:eastAsia="Arial" w:hAnsi="Arial" w:cs="Arial"/>
          <w:sz w:val="22"/>
          <w:szCs w:val="22"/>
        </w:rPr>
      </w:pPr>
      <w:r>
        <w:pict>
          <v:shape id="_x0000_s1059" type="#_x0000_t202" style="position:absolute;left:0;text-align:left;margin-left:582.5pt;margin-top:-9.6pt;width:5.05pt;height:6.2pt;z-index:-4081;mso-position-horizontal-relative:page" filled="f" stroked="f">
            <v:textbox inset="0,0,0,0">
              <w:txbxContent>
                <w:p w:rsidR="007F4E35" w:rsidRDefault="00DE1397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sz w:val="12"/>
                      <w:szCs w:val="12"/>
                    </w:rPr>
                    <w:t>;:ii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w w:val="74"/>
          <w:sz w:val="22"/>
          <w:szCs w:val="22"/>
        </w:rPr>
        <w:t>5</w:t>
      </w:r>
      <w:r>
        <w:rPr>
          <w:rFonts w:ascii="Arial" w:eastAsia="Arial" w:hAnsi="Arial" w:cs="Arial"/>
          <w:color w:val="7F868A"/>
          <w:w w:val="39"/>
          <w:sz w:val="22"/>
          <w:szCs w:val="22"/>
        </w:rPr>
        <w:t>·</w:t>
      </w:r>
    </w:p>
    <w:p w:rsidR="007F4E35" w:rsidRDefault="00DE1397">
      <w:pPr>
        <w:spacing w:line="200" w:lineRule="atLeast"/>
        <w:rPr>
          <w:rFonts w:ascii="Arial" w:eastAsia="Arial" w:hAnsi="Arial" w:cs="Arial"/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12" w:space="720" w:equalWidth="0">
            <w:col w:w="1460" w:space="215"/>
            <w:col w:w="380" w:space="518"/>
            <w:col w:w="265" w:space="191"/>
            <w:col w:w="1911" w:space="225"/>
            <w:col w:w="111" w:space="191"/>
            <w:col w:w="265" w:space="191"/>
            <w:col w:w="82" w:space="657"/>
            <w:col w:w="92" w:space="163"/>
            <w:col w:w="92" w:space="974"/>
            <w:col w:w="1133" w:space="100"/>
            <w:col w:w="149" w:space="1804"/>
            <w:col w:w="331"/>
          </w:cols>
        </w:sectPr>
      </w:pPr>
      <w:r>
        <w:br w:type="column"/>
      </w:r>
      <w:r>
        <w:rPr>
          <w:rFonts w:ascii="Arial" w:eastAsia="Arial" w:hAnsi="Arial" w:cs="Arial"/>
          <w:color w:val="53585D"/>
          <w:sz w:val="12"/>
          <w:szCs w:val="12"/>
        </w:rPr>
        <w:t>;:ii</w:t>
      </w:r>
    </w:p>
    <w:p w:rsidR="007F4E35" w:rsidRDefault="00DE1397">
      <w:pPr>
        <w:spacing w:line="160" w:lineRule="atLeast"/>
        <w:ind w:left="1075" w:right="-58"/>
        <w:rPr>
          <w:rFonts w:ascii="Malgun Gothic" w:eastAsia="Malgun Gothic" w:hAnsi="Malgun Gothic" w:cs="Malgun Gothic"/>
          <w:sz w:val="13"/>
          <w:szCs w:val="13"/>
        </w:rPr>
      </w:pPr>
      <w:r>
        <w:pict>
          <v:shape id="_x0000_s1058" type="#_x0000_t202" style="position:absolute;left:0;text-align:left;margin-left:122.4pt;margin-top:11.35pt;width:58.55pt;height:7.5pt;z-index:-4078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sz w:val="14"/>
                      <w:szCs w:val="14"/>
                    </w:rPr>
                    <w:t xml:space="preserve">c           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1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148"/>
                      <w:position w:val="1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57" type="#_x0000_t202" style="position:absolute;left:0;text-align:left;margin-left:251.5pt;margin-top:8.85pt;width:20.65pt;height:5.1pt;z-index:-4077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159"/>
                      <w:sz w:val="10"/>
                      <w:szCs w:val="10"/>
                    </w:rPr>
                    <w:t>w</w:t>
                  </w:r>
                  <w:r>
                    <w:rPr>
                      <w:rFonts w:ascii="Arial" w:eastAsia="Arial" w:hAnsi="Arial" w:cs="Arial"/>
                      <w:color w:val="666C70"/>
                      <w:w w:val="215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3585D"/>
                      <w:w w:val="319"/>
                      <w:sz w:val="10"/>
                      <w:szCs w:val="10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w w:val="122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666C70"/>
          <w:w w:val="26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666C70"/>
          <w:w w:val="360"/>
          <w:position w:val="1"/>
          <w:sz w:val="12"/>
          <w:szCs w:val="12"/>
        </w:rPr>
        <w:t>-</w:t>
      </w:r>
      <w:r>
        <w:rPr>
          <w:rFonts w:ascii="Arial" w:eastAsia="Arial" w:hAnsi="Arial" w:cs="Arial"/>
          <w:color w:val="666C70"/>
          <w:position w:val="1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666C70"/>
          <w:spacing w:val="-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666C70"/>
          <w:position w:val="-1"/>
          <w:sz w:val="14"/>
          <w:szCs w:val="14"/>
        </w:rPr>
        <w:t xml:space="preserve">m   </w:t>
      </w:r>
      <w:r>
        <w:rPr>
          <w:rFonts w:ascii="Arial" w:eastAsia="Arial" w:hAnsi="Arial" w:cs="Arial"/>
          <w:color w:val="666C70"/>
          <w:spacing w:val="20"/>
          <w:position w:val="-1"/>
          <w:sz w:val="14"/>
          <w:szCs w:val="14"/>
        </w:rPr>
        <w:t xml:space="preserve"> </w:t>
      </w:r>
      <w:r>
        <w:rPr>
          <w:color w:val="666C70"/>
          <w:w w:val="78"/>
          <w:position w:val="-8"/>
          <w:sz w:val="25"/>
          <w:szCs w:val="25"/>
        </w:rPr>
        <w:t xml:space="preserve">a         </w:t>
      </w:r>
      <w:r>
        <w:rPr>
          <w:color w:val="666C70"/>
          <w:spacing w:val="30"/>
          <w:w w:val="78"/>
          <w:position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666C70"/>
          <w:w w:val="146"/>
          <w:sz w:val="10"/>
          <w:szCs w:val="10"/>
        </w:rPr>
        <w:t>0</w:t>
      </w:r>
      <w:r>
        <w:rPr>
          <w:rFonts w:ascii="Arial" w:eastAsia="Arial" w:hAnsi="Arial" w:cs="Arial"/>
          <w:color w:val="666C70"/>
          <w:spacing w:val="27"/>
          <w:w w:val="146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8"/>
          <w:sz w:val="10"/>
          <w:szCs w:val="10"/>
        </w:rPr>
        <w:t xml:space="preserve">(1)          </w:t>
      </w:r>
      <w:r>
        <w:rPr>
          <w:rFonts w:ascii="Arial" w:eastAsia="Arial" w:hAnsi="Arial" w:cs="Arial"/>
          <w:color w:val="666C70"/>
          <w:spacing w:val="16"/>
          <w:w w:val="68"/>
          <w:sz w:val="10"/>
          <w:szCs w:val="10"/>
        </w:rPr>
        <w:t xml:space="preserve"> </w:t>
      </w:r>
      <w:r>
        <w:rPr>
          <w:color w:val="53585D"/>
          <w:w w:val="68"/>
          <w:position w:val="-3"/>
          <w:sz w:val="11"/>
          <w:szCs w:val="11"/>
        </w:rPr>
        <w:t xml:space="preserve">"T1         </w:t>
      </w:r>
      <w:r>
        <w:rPr>
          <w:color w:val="53585D"/>
          <w:spacing w:val="1"/>
          <w:w w:val="68"/>
          <w:position w:val="-3"/>
          <w:sz w:val="11"/>
          <w:szCs w:val="11"/>
        </w:rPr>
        <w:t xml:space="preserve"> </w:t>
      </w:r>
      <w:r>
        <w:rPr>
          <w:color w:val="666C70"/>
          <w:sz w:val="13"/>
          <w:szCs w:val="13"/>
        </w:rPr>
        <w:t>a.</w:t>
      </w:r>
      <w:r>
        <w:rPr>
          <w:color w:val="666C70"/>
          <w:spacing w:val="31"/>
          <w:sz w:val="13"/>
          <w:szCs w:val="13"/>
        </w:rPr>
        <w:t xml:space="preserve"> </w:t>
      </w:r>
      <w:r>
        <w:rPr>
          <w:color w:val="666C70"/>
          <w:w w:val="122"/>
          <w:sz w:val="13"/>
          <w:szCs w:val="13"/>
        </w:rPr>
        <w:t>a.</w:t>
      </w:r>
      <w:r>
        <w:rPr>
          <w:rFonts w:ascii="Malgun Gothic" w:eastAsia="Malgun Gothic" w:hAnsi="Malgun Gothic" w:cs="Malgun Gothic"/>
          <w:color w:val="53585D"/>
          <w:w w:val="118"/>
          <w:sz w:val="13"/>
          <w:szCs w:val="13"/>
        </w:rPr>
        <w:t>�</w:t>
      </w:r>
    </w:p>
    <w:p w:rsidR="007F4E35" w:rsidRDefault="00DE1397">
      <w:pPr>
        <w:spacing w:line="160" w:lineRule="atLeast"/>
        <w:ind w:right="-4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3585D"/>
          <w:w w:val="101"/>
          <w:position w:val="1"/>
          <w:sz w:val="16"/>
          <w:szCs w:val="16"/>
        </w:rPr>
        <w:t>5</w:t>
      </w:r>
      <w:r>
        <w:rPr>
          <w:color w:val="666C70"/>
          <w:w w:val="54"/>
          <w:position w:val="1"/>
          <w:sz w:val="16"/>
          <w:szCs w:val="16"/>
        </w:rPr>
        <w:t>·</w:t>
      </w:r>
      <w:r>
        <w:rPr>
          <w:color w:val="666C70"/>
          <w:position w:val="1"/>
          <w:sz w:val="16"/>
          <w:szCs w:val="16"/>
        </w:rPr>
        <w:t xml:space="preserve">                     </w:t>
      </w:r>
      <w:r>
        <w:rPr>
          <w:color w:val="666C70"/>
          <w:spacing w:val="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78"/>
          <w:sz w:val="10"/>
          <w:szCs w:val="10"/>
        </w:rPr>
        <w:t>:::,</w:t>
      </w:r>
    </w:p>
    <w:p w:rsidR="007F4E35" w:rsidRDefault="00DE1397">
      <w:pPr>
        <w:spacing w:line="160" w:lineRule="atLeast"/>
        <w:rPr>
          <w:sz w:val="19"/>
          <w:szCs w:val="1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3749" w:space="2174"/>
            <w:col w:w="1086" w:space="215"/>
            <w:col w:w="4276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78"/>
          <w:sz w:val="10"/>
          <w:szCs w:val="10"/>
        </w:rPr>
        <w:t>:::,</w:t>
      </w:r>
      <w:r>
        <w:rPr>
          <w:rFonts w:ascii="Arial" w:eastAsia="Arial" w:hAnsi="Arial" w:cs="Arial"/>
          <w:color w:val="53585D"/>
          <w:w w:val="78"/>
          <w:sz w:val="10"/>
          <w:szCs w:val="10"/>
        </w:rPr>
        <w:t xml:space="preserve">                              </w:t>
      </w:r>
      <w:r>
        <w:rPr>
          <w:rFonts w:ascii="Arial" w:eastAsia="Arial" w:hAnsi="Arial" w:cs="Arial"/>
          <w:color w:val="53585D"/>
          <w:spacing w:val="2"/>
          <w:w w:val="78"/>
          <w:sz w:val="10"/>
          <w:szCs w:val="10"/>
        </w:rPr>
        <w:t xml:space="preserve"> </w:t>
      </w:r>
      <w:r>
        <w:rPr>
          <w:color w:val="53585D"/>
          <w:position w:val="-9"/>
          <w:sz w:val="19"/>
          <w:szCs w:val="19"/>
        </w:rPr>
        <w:t>:c</w:t>
      </w:r>
    </w:p>
    <w:p w:rsidR="007F4E35" w:rsidRDefault="00DE1397">
      <w:pPr>
        <w:spacing w:line="100" w:lineRule="atLeast"/>
        <w:ind w:left="107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98"/>
          <w:sz w:val="10"/>
          <w:szCs w:val="10"/>
        </w:rPr>
        <w:t>...</w:t>
      </w:r>
      <w:r>
        <w:rPr>
          <w:rFonts w:ascii="Arial" w:eastAsia="Arial" w:hAnsi="Arial" w:cs="Arial"/>
          <w:color w:val="7F868A"/>
          <w:w w:val="312"/>
          <w:sz w:val="10"/>
          <w:szCs w:val="10"/>
        </w:rPr>
        <w:t>.</w:t>
      </w:r>
      <w:r>
        <w:rPr>
          <w:rFonts w:ascii="Arial" w:eastAsia="Arial" w:hAnsi="Arial" w:cs="Arial"/>
          <w:color w:val="7F868A"/>
          <w:sz w:val="10"/>
          <w:szCs w:val="10"/>
        </w:rPr>
        <w:t xml:space="preserve">    </w:t>
      </w:r>
      <w:r>
        <w:rPr>
          <w:rFonts w:ascii="Arial" w:eastAsia="Arial" w:hAnsi="Arial" w:cs="Arial"/>
          <w:color w:val="7F868A"/>
          <w:spacing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6"/>
          <w:sz w:val="10"/>
          <w:szCs w:val="10"/>
        </w:rPr>
        <w:t>0</w:t>
      </w:r>
    </w:p>
    <w:p w:rsidR="007F4E35" w:rsidRDefault="00DE1397">
      <w:pPr>
        <w:spacing w:line="40" w:lineRule="exact"/>
        <w:ind w:left="1075"/>
        <w:rPr>
          <w:rFonts w:ascii="Arial" w:eastAsia="Arial" w:hAnsi="Arial" w:cs="Arial"/>
          <w:sz w:val="10"/>
          <w:szCs w:val="10"/>
        </w:rPr>
      </w:pPr>
      <w:r>
        <w:rPr>
          <w:i/>
          <w:color w:val="666C70"/>
          <w:w w:val="66"/>
          <w:position w:val="-1"/>
          <w:sz w:val="13"/>
          <w:szCs w:val="13"/>
        </w:rPr>
        <w:t xml:space="preserve">en  </w:t>
      </w:r>
      <w:r>
        <w:rPr>
          <w:i/>
          <w:color w:val="666C70"/>
          <w:spacing w:val="3"/>
          <w:w w:val="66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82"/>
          <w:position w:val="-1"/>
          <w:sz w:val="10"/>
          <w:szCs w:val="10"/>
        </w:rPr>
        <w:t>c.n</w:t>
      </w:r>
      <w:r>
        <w:rPr>
          <w:rFonts w:ascii="Arial" w:eastAsia="Arial" w:hAnsi="Arial" w:cs="Arial"/>
          <w:color w:val="666C70"/>
          <w:w w:val="144"/>
          <w:position w:val="-1"/>
          <w:sz w:val="10"/>
          <w:szCs w:val="10"/>
        </w:rPr>
        <w:t>..,</w:t>
      </w:r>
    </w:p>
    <w:p w:rsidR="007F4E35" w:rsidRDefault="00DE1397">
      <w:pPr>
        <w:spacing w:line="20" w:lineRule="atLeast"/>
        <w:ind w:left="60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331"/>
          <w:sz w:val="10"/>
          <w:szCs w:val="10"/>
        </w:rPr>
        <w:t>-</w:t>
      </w:r>
      <w:r>
        <w:rPr>
          <w:rFonts w:ascii="Arial" w:eastAsia="Arial" w:hAnsi="Arial" w:cs="Arial"/>
          <w:color w:val="666C70"/>
          <w:w w:val="108"/>
          <w:sz w:val="10"/>
          <w:szCs w:val="10"/>
        </w:rPr>
        <w:t>:::,</w:t>
      </w:r>
    </w:p>
    <w:p w:rsidR="007F4E35" w:rsidRDefault="00DE1397">
      <w:pPr>
        <w:spacing w:line="0" w:lineRule="atLeast"/>
        <w:ind w:left="60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207"/>
          <w:position w:val="-8"/>
          <w:sz w:val="10"/>
          <w:szCs w:val="10"/>
        </w:rPr>
        <w:t>o</w:t>
      </w:r>
      <w:r>
        <w:rPr>
          <w:rFonts w:ascii="Arial" w:eastAsia="Arial" w:hAnsi="Arial" w:cs="Arial"/>
          <w:color w:val="53585D"/>
          <w:w w:val="107"/>
          <w:position w:val="-8"/>
          <w:sz w:val="10"/>
          <w:szCs w:val="10"/>
        </w:rPr>
        <w:t>en</w:t>
      </w:r>
    </w:p>
    <w:p w:rsidR="007F4E35" w:rsidRDefault="00DE1397">
      <w:pPr>
        <w:spacing w:line="20" w:lineRule="atLeast"/>
        <w:ind w:right="-31"/>
        <w:rPr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666C70"/>
          <w:w w:val="140"/>
          <w:sz w:val="7"/>
          <w:szCs w:val="7"/>
        </w:rPr>
        <w:t>(C</w:t>
      </w:r>
      <w:r>
        <w:rPr>
          <w:rFonts w:ascii="Arial" w:eastAsia="Arial" w:hAnsi="Arial" w:cs="Arial"/>
          <w:color w:val="666C70"/>
          <w:spacing w:val="23"/>
          <w:w w:val="140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140"/>
          <w:sz w:val="7"/>
          <w:szCs w:val="7"/>
        </w:rPr>
        <w:t xml:space="preserve">(C </w:t>
      </w:r>
      <w:r>
        <w:rPr>
          <w:rFonts w:ascii="Arial" w:eastAsia="Arial" w:hAnsi="Arial" w:cs="Arial"/>
          <w:color w:val="666C70"/>
          <w:spacing w:val="25"/>
          <w:w w:val="140"/>
          <w:sz w:val="7"/>
          <w:szCs w:val="7"/>
        </w:rPr>
        <w:t xml:space="preserve"> </w:t>
      </w:r>
      <w:r>
        <w:rPr>
          <w:color w:val="666C70"/>
          <w:w w:val="140"/>
          <w:sz w:val="7"/>
          <w:szCs w:val="7"/>
        </w:rPr>
        <w:t>Q)</w:t>
      </w:r>
    </w:p>
    <w:p w:rsidR="007F4E35" w:rsidRDefault="00DE1397">
      <w:pPr>
        <w:spacing w:line="20" w:lineRule="atLeast"/>
        <w:ind w:right="-47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3585D"/>
          <w:w w:val="138"/>
          <w:position w:val="1"/>
          <w:sz w:val="10"/>
          <w:szCs w:val="10"/>
        </w:rPr>
        <w:t>_.</w:t>
      </w:r>
      <w:r>
        <w:rPr>
          <w:rFonts w:ascii="Arial" w:eastAsia="Arial" w:hAnsi="Arial" w:cs="Arial"/>
          <w:color w:val="53585D"/>
          <w:w w:val="215"/>
          <w:position w:val="1"/>
          <w:sz w:val="10"/>
          <w:szCs w:val="10"/>
        </w:rPr>
        <w:t>o</w:t>
      </w:r>
      <w:r>
        <w:rPr>
          <w:rFonts w:ascii="Arial" w:eastAsia="Arial" w:hAnsi="Arial" w:cs="Arial"/>
          <w:color w:val="53585D"/>
          <w:position w:val="1"/>
          <w:sz w:val="10"/>
          <w:szCs w:val="10"/>
        </w:rPr>
        <w:t xml:space="preserve">  </w:t>
      </w:r>
      <w:r>
        <w:rPr>
          <w:rFonts w:ascii="Arial" w:eastAsia="Arial" w:hAnsi="Arial" w:cs="Arial"/>
          <w:color w:val="53585D"/>
          <w:spacing w:val="-11"/>
          <w:position w:val="1"/>
          <w:sz w:val="10"/>
          <w:szCs w:val="10"/>
        </w:rPr>
        <w:t xml:space="preserve"> </w:t>
      </w:r>
      <w:r>
        <w:rPr>
          <w:color w:val="53585D"/>
          <w:w w:val="61"/>
          <w:position w:val="1"/>
          <w:sz w:val="9"/>
          <w:szCs w:val="9"/>
        </w:rPr>
        <w:t xml:space="preserve">C1l               </w:t>
      </w:r>
      <w:r>
        <w:rPr>
          <w:color w:val="53585D"/>
          <w:spacing w:val="3"/>
          <w:w w:val="61"/>
          <w:position w:val="1"/>
          <w:sz w:val="9"/>
          <w:szCs w:val="9"/>
        </w:rPr>
        <w:t xml:space="preserve"> </w:t>
      </w:r>
      <w:r>
        <w:rPr>
          <w:color w:val="53585D"/>
          <w:w w:val="61"/>
          <w:sz w:val="18"/>
          <w:szCs w:val="18"/>
        </w:rPr>
        <w:t>::c</w:t>
      </w:r>
    </w:p>
    <w:p w:rsidR="007F4E35" w:rsidRDefault="00DE1397">
      <w:pPr>
        <w:spacing w:line="2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1782" w:space="186"/>
            <w:col w:w="1172" w:space="158"/>
            <w:col w:w="423" w:space="830"/>
            <w:col w:w="721" w:space="191"/>
            <w:col w:w="6037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111"/>
          <w:position w:val="1"/>
          <w:sz w:val="10"/>
          <w:szCs w:val="10"/>
        </w:rPr>
        <w:t>Q</w:t>
      </w:r>
      <w:r>
        <w:rPr>
          <w:rFonts w:ascii="Arial" w:eastAsia="Arial" w:hAnsi="Arial" w:cs="Arial"/>
          <w:color w:val="53585D"/>
          <w:w w:val="206"/>
          <w:position w:val="1"/>
          <w:sz w:val="10"/>
          <w:szCs w:val="10"/>
        </w:rPr>
        <w:t>C</w:t>
      </w:r>
      <w:r>
        <w:rPr>
          <w:rFonts w:ascii="Arial" w:eastAsia="Arial" w:hAnsi="Arial" w:cs="Arial"/>
          <w:color w:val="53585D"/>
          <w:position w:val="1"/>
          <w:sz w:val="10"/>
          <w:szCs w:val="10"/>
        </w:rPr>
        <w:t xml:space="preserve">      </w:t>
      </w:r>
      <w:r>
        <w:rPr>
          <w:rFonts w:ascii="Arial" w:eastAsia="Arial" w:hAnsi="Arial" w:cs="Arial"/>
          <w:color w:val="53585D"/>
          <w:spacing w:val="-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76"/>
          <w:position w:val="2"/>
          <w:sz w:val="10"/>
          <w:szCs w:val="10"/>
        </w:rPr>
        <w:t xml:space="preserve">CQ                   </w:t>
      </w:r>
      <w:r>
        <w:rPr>
          <w:rFonts w:ascii="Arial" w:eastAsia="Arial" w:hAnsi="Arial" w:cs="Arial"/>
          <w:color w:val="53585D"/>
          <w:spacing w:val="11"/>
          <w:w w:val="76"/>
          <w:position w:val="2"/>
          <w:sz w:val="10"/>
          <w:szCs w:val="10"/>
        </w:rPr>
        <w:t xml:space="preserve"> </w:t>
      </w:r>
      <w:r>
        <w:rPr>
          <w:color w:val="53585D"/>
          <w:position w:val="3"/>
          <w:sz w:val="9"/>
          <w:szCs w:val="9"/>
        </w:rPr>
        <w:t xml:space="preserve">Cl)               </w:t>
      </w:r>
      <w:r>
        <w:rPr>
          <w:color w:val="53585D"/>
          <w:spacing w:val="5"/>
          <w:position w:val="3"/>
          <w:sz w:val="9"/>
          <w:szCs w:val="9"/>
        </w:rPr>
        <w:t xml:space="preserve"> </w:t>
      </w:r>
      <w:r>
        <w:rPr>
          <w:color w:val="53585D"/>
          <w:w w:val="147"/>
          <w:position w:val="1"/>
          <w:sz w:val="14"/>
          <w:szCs w:val="14"/>
        </w:rPr>
        <w:t xml:space="preserve">c                 </w:t>
      </w:r>
      <w:r>
        <w:rPr>
          <w:color w:val="53585D"/>
          <w:spacing w:val="48"/>
          <w:w w:val="147"/>
          <w:position w:val="1"/>
          <w:sz w:val="14"/>
          <w:szCs w:val="14"/>
        </w:rPr>
        <w:t xml:space="preserve"> </w:t>
      </w:r>
      <w:r>
        <w:rPr>
          <w:color w:val="53585D"/>
          <w:position w:val="2"/>
          <w:sz w:val="12"/>
          <w:szCs w:val="12"/>
        </w:rPr>
        <w:t>)&gt;</w:t>
      </w:r>
      <w:r>
        <w:rPr>
          <w:color w:val="53585D"/>
          <w:position w:val="2"/>
          <w:sz w:val="12"/>
          <w:szCs w:val="12"/>
        </w:rPr>
        <w:t xml:space="preserve">                                     </w:t>
      </w:r>
      <w:r>
        <w:rPr>
          <w:color w:val="53585D"/>
          <w:spacing w:val="15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666C70"/>
          <w:w w:val="144"/>
          <w:sz w:val="10"/>
          <w:szCs w:val="10"/>
        </w:rPr>
        <w:t xml:space="preserve">a.                                          </w:t>
      </w:r>
      <w:r>
        <w:rPr>
          <w:rFonts w:ascii="Arial" w:eastAsia="Arial" w:hAnsi="Arial" w:cs="Arial"/>
          <w:color w:val="666C70"/>
          <w:spacing w:val="22"/>
          <w:w w:val="144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81"/>
          <w:position w:val="-9"/>
        </w:rPr>
        <w:t>�</w:t>
      </w:r>
    </w:p>
    <w:p w:rsidR="007F4E35" w:rsidRDefault="00DE1397">
      <w:pPr>
        <w:spacing w:line="120" w:lineRule="atLeast"/>
        <w:ind w:left="1070"/>
        <w:rPr>
          <w:rFonts w:ascii="Arial" w:eastAsia="Arial" w:hAnsi="Arial" w:cs="Arial"/>
          <w:sz w:val="11"/>
          <w:szCs w:val="1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pict>
          <v:shape id="_x0000_s1056" type="#_x0000_t202" style="position:absolute;left:0;text-align:left;margin-left:58.55pt;margin-top:5.65pt;width:293.05pt;height:12.4pt;z-index:-4075;mso-position-horizontal-relative:page" filled="f" stroked="f">
            <v:textbox inset="0,0,0,0">
              <w:txbxContent>
                <w:p w:rsidR="007F4E35" w:rsidRDefault="00DE1397">
                  <w:pPr>
                    <w:spacing w:line="240" w:lineRule="exact"/>
                    <w:ind w:right="-5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155"/>
                      <w:sz w:val="24"/>
                      <w:szCs w:val="24"/>
                    </w:rPr>
                    <w:t xml:space="preserve">'i </w:t>
                  </w:r>
                  <w:r>
                    <w:rPr>
                      <w:rFonts w:ascii="Arial" w:eastAsia="Arial" w:hAnsi="Arial" w:cs="Arial"/>
                      <w:color w:val="666C70"/>
                      <w:spacing w:val="19"/>
                      <w:w w:val="15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position w:val="2"/>
                      <w:sz w:val="14"/>
                      <w:szCs w:val="14"/>
                    </w:rPr>
                    <w:t xml:space="preserve">&lt;                      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23"/>
                      <w:position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position w:val="5"/>
                      <w:sz w:val="10"/>
                      <w:szCs w:val="10"/>
                    </w:rPr>
                    <w:t xml:space="preserve">iii </w:t>
                  </w:r>
                  <w:r>
                    <w:rPr>
                      <w:rFonts w:ascii="Arial" w:eastAsia="Arial" w:hAnsi="Arial" w:cs="Arial"/>
                      <w:color w:val="666C70"/>
                      <w:spacing w:val="27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132"/>
                      <w:position w:val="5"/>
                      <w:sz w:val="10"/>
                      <w:szCs w:val="10"/>
                    </w:rPr>
                    <w:t xml:space="preserve">a.                                 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5"/>
                      <w:w w:val="132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132"/>
                      <w:position w:val="6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3585D"/>
                      <w:w w:val="132"/>
                      <w:position w:val="6"/>
                      <w:sz w:val="10"/>
                      <w:szCs w:val="10"/>
                    </w:rPr>
                    <w:t xml:space="preserve">"O:::,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8"/>
                      <w:w w:val="132"/>
                      <w:position w:val="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111"/>
                      <w:position w:val="4"/>
                      <w:sz w:val="14"/>
                      <w:szCs w:val="14"/>
                    </w:rPr>
                    <w:t>3</w:t>
                  </w:r>
                  <w:r>
                    <w:rPr>
                      <w:rFonts w:ascii="Arial" w:eastAsia="Arial" w:hAnsi="Arial" w:cs="Arial"/>
                      <w:color w:val="53585D"/>
                      <w:w w:val="197"/>
                      <w:position w:val="4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53585D"/>
                      <w:position w:val="4"/>
                      <w:sz w:val="14"/>
                      <w:szCs w:val="14"/>
                    </w:rPr>
                    <w:t xml:space="preserve">     </w:t>
                  </w:r>
                  <w:r>
                    <w:rPr>
                      <w:rFonts w:ascii="Arial" w:eastAsia="Arial" w:hAnsi="Arial" w:cs="Arial"/>
                      <w:color w:val="53585D"/>
                      <w:spacing w:val="-17"/>
                      <w:position w:val="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43"/>
                      <w:position w:val="-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43"/>
                      <w:position w:val="-1"/>
                    </w:rPr>
                    <w:t xml:space="preserve">            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spacing w:val="5"/>
                      <w:w w:val="43"/>
                      <w:position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spacing w:val="-5"/>
                      <w:w w:val="91"/>
                      <w:position w:val="2"/>
                      <w:sz w:val="18"/>
                      <w:szCs w:val="1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666C70"/>
                      <w:w w:val="48"/>
                      <w:position w:val="2"/>
                      <w:sz w:val="18"/>
                      <w:szCs w:val="18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666C70"/>
          <w:position w:val="1"/>
          <w:sz w:val="13"/>
          <w:szCs w:val="13"/>
        </w:rPr>
        <w:t xml:space="preserve">::r    </w:t>
      </w:r>
      <w:r>
        <w:rPr>
          <w:color w:val="666C70"/>
          <w:spacing w:val="19"/>
          <w:position w:val="1"/>
          <w:sz w:val="13"/>
          <w:szCs w:val="13"/>
        </w:rPr>
        <w:t xml:space="preserve"> </w:t>
      </w:r>
      <w:r>
        <w:rPr>
          <w:i/>
          <w:color w:val="666C70"/>
          <w:w w:val="70"/>
          <w:position w:val="1"/>
          <w:sz w:val="13"/>
          <w:szCs w:val="13"/>
        </w:rPr>
        <w:t>en</w:t>
      </w:r>
      <w:r>
        <w:rPr>
          <w:i/>
          <w:color w:val="666C70"/>
          <w:w w:val="70"/>
          <w:position w:val="1"/>
          <w:sz w:val="13"/>
          <w:szCs w:val="13"/>
        </w:rPr>
        <w:t xml:space="preserve">        </w:t>
      </w:r>
      <w:r>
        <w:rPr>
          <w:i/>
          <w:color w:val="666C70"/>
          <w:spacing w:val="11"/>
          <w:w w:val="7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157"/>
          <w:position w:val="1"/>
          <w:sz w:val="11"/>
          <w:szCs w:val="11"/>
        </w:rPr>
        <w:t xml:space="preserve">-I    </w:t>
      </w:r>
      <w:r>
        <w:rPr>
          <w:color w:val="7F868A"/>
          <w:w w:val="75"/>
          <w:sz w:val="10"/>
          <w:szCs w:val="10"/>
        </w:rPr>
        <w:t xml:space="preserve">:::,                          </w:t>
      </w:r>
      <w:r>
        <w:rPr>
          <w:color w:val="7F868A"/>
          <w:spacing w:val="12"/>
          <w:w w:val="75"/>
          <w:sz w:val="10"/>
          <w:szCs w:val="10"/>
        </w:rPr>
        <w:t xml:space="preserve"> </w:t>
      </w:r>
      <w:r>
        <w:rPr>
          <w:color w:val="666C70"/>
          <w:w w:val="272"/>
          <w:position w:val="-2"/>
          <w:sz w:val="9"/>
          <w:szCs w:val="9"/>
        </w:rPr>
        <w:t>-</w:t>
      </w:r>
      <w:r>
        <w:rPr>
          <w:color w:val="B1B6B5"/>
          <w:w w:val="112"/>
          <w:position w:val="-2"/>
          <w:sz w:val="9"/>
          <w:szCs w:val="9"/>
        </w:rPr>
        <w:t>·</w:t>
      </w:r>
      <w:r>
        <w:rPr>
          <w:color w:val="666C70"/>
          <w:w w:val="92"/>
          <w:position w:val="-2"/>
          <w:sz w:val="9"/>
          <w:szCs w:val="9"/>
        </w:rPr>
        <w:t>C1l</w:t>
      </w:r>
      <w:r>
        <w:rPr>
          <w:color w:val="666C70"/>
          <w:position w:val="-2"/>
          <w:sz w:val="9"/>
          <w:szCs w:val="9"/>
        </w:rPr>
        <w:t xml:space="preserve">         </w:t>
      </w:r>
      <w:r>
        <w:rPr>
          <w:color w:val="666C70"/>
          <w:spacing w:val="-4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position w:val="-1"/>
          <w:sz w:val="10"/>
          <w:szCs w:val="10"/>
        </w:rPr>
        <w:t xml:space="preserve">;:ti      </w:t>
      </w:r>
      <w:r>
        <w:rPr>
          <w:rFonts w:ascii="Arial" w:eastAsia="Arial" w:hAnsi="Arial" w:cs="Arial"/>
          <w:color w:val="53585D"/>
          <w:spacing w:val="8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5"/>
          <w:position w:val="2"/>
          <w:sz w:val="10"/>
          <w:szCs w:val="10"/>
        </w:rPr>
        <w:t>0</w:t>
      </w:r>
      <w:r>
        <w:rPr>
          <w:rFonts w:ascii="Arial" w:eastAsia="Arial" w:hAnsi="Arial" w:cs="Arial"/>
          <w:color w:val="666C70"/>
          <w:spacing w:val="28"/>
          <w:w w:val="145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5"/>
          <w:position w:val="2"/>
          <w:sz w:val="10"/>
          <w:szCs w:val="10"/>
        </w:rPr>
        <w:t xml:space="preserve">0:::,                   </w:t>
      </w:r>
      <w:r>
        <w:rPr>
          <w:rFonts w:ascii="Arial" w:eastAsia="Arial" w:hAnsi="Arial" w:cs="Arial"/>
          <w:color w:val="666C70"/>
          <w:spacing w:val="6"/>
          <w:w w:val="145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7F868A"/>
          <w:w w:val="82"/>
          <w:position w:val="-1"/>
          <w:sz w:val="14"/>
          <w:szCs w:val="14"/>
        </w:rPr>
        <w:t xml:space="preserve">-   </w:t>
      </w:r>
      <w:r>
        <w:rPr>
          <w:rFonts w:ascii="Arial" w:eastAsia="Arial" w:hAnsi="Arial" w:cs="Arial"/>
          <w:color w:val="7F868A"/>
          <w:spacing w:val="7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position w:val="-1"/>
          <w:sz w:val="14"/>
          <w:szCs w:val="14"/>
        </w:rPr>
        <w:t>3</w:t>
      </w:r>
      <w:r>
        <w:rPr>
          <w:rFonts w:ascii="Arial" w:eastAsia="Arial" w:hAnsi="Arial" w:cs="Arial"/>
          <w:color w:val="53585D"/>
          <w:spacing w:val="3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w w:val="66"/>
          <w:position w:val="-1"/>
          <w:sz w:val="10"/>
          <w:szCs w:val="10"/>
        </w:rPr>
        <w:t xml:space="preserve">(1)                           </w:t>
      </w:r>
      <w:r>
        <w:rPr>
          <w:rFonts w:ascii="Arial" w:eastAsia="Arial" w:hAnsi="Arial" w:cs="Arial"/>
          <w:color w:val="53585D"/>
          <w:spacing w:val="16"/>
          <w:w w:val="6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1"/>
          <w:sz w:val="14"/>
          <w:szCs w:val="14"/>
        </w:rPr>
        <w:t>3</w:t>
      </w:r>
      <w:r>
        <w:rPr>
          <w:rFonts w:ascii="Arial" w:eastAsia="Arial" w:hAnsi="Arial" w:cs="Arial"/>
          <w:color w:val="53585D"/>
          <w:spacing w:val="32"/>
          <w:position w:val="1"/>
          <w:sz w:val="14"/>
          <w:szCs w:val="14"/>
        </w:rPr>
        <w:t xml:space="preserve"> </w:t>
      </w:r>
      <w:r>
        <w:rPr>
          <w:color w:val="53585D"/>
          <w:position w:val="1"/>
          <w:sz w:val="8"/>
          <w:szCs w:val="8"/>
        </w:rPr>
        <w:t xml:space="preserve">:::!:       </w:t>
      </w:r>
      <w:r>
        <w:rPr>
          <w:color w:val="53585D"/>
          <w:spacing w:val="2"/>
          <w:position w:val="1"/>
          <w:sz w:val="8"/>
          <w:szCs w:val="8"/>
        </w:rPr>
        <w:t xml:space="preserve"> </w:t>
      </w:r>
      <w:r>
        <w:rPr>
          <w:color w:val="53585D"/>
          <w:position w:val="-2"/>
          <w:sz w:val="10"/>
          <w:szCs w:val="10"/>
        </w:rPr>
        <w:t xml:space="preserve">"O               </w:t>
      </w:r>
      <w:r>
        <w:rPr>
          <w:color w:val="53585D"/>
          <w:spacing w:val="24"/>
          <w:position w:val="-2"/>
          <w:sz w:val="10"/>
          <w:szCs w:val="10"/>
        </w:rPr>
        <w:t xml:space="preserve"> </w:t>
      </w:r>
      <w:r>
        <w:rPr>
          <w:color w:val="53585D"/>
          <w:position w:val="4"/>
          <w:sz w:val="7"/>
          <w:szCs w:val="7"/>
        </w:rPr>
        <w:t xml:space="preserve">QJ                      </w:t>
      </w:r>
      <w:r>
        <w:rPr>
          <w:color w:val="53585D"/>
          <w:spacing w:val="9"/>
          <w:position w:val="4"/>
          <w:sz w:val="7"/>
          <w:szCs w:val="7"/>
        </w:rPr>
        <w:t xml:space="preserve"> </w:t>
      </w:r>
      <w:r>
        <w:rPr>
          <w:color w:val="53585D"/>
          <w:position w:val="-1"/>
          <w:sz w:val="15"/>
          <w:szCs w:val="15"/>
        </w:rPr>
        <w:t xml:space="preserve">3                         </w:t>
      </w:r>
      <w:r>
        <w:rPr>
          <w:color w:val="53585D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sz w:val="11"/>
          <w:szCs w:val="11"/>
        </w:rPr>
        <w:t>;:ti</w:t>
      </w:r>
    </w:p>
    <w:p w:rsidR="007F4E35" w:rsidRDefault="00DE1397">
      <w:pPr>
        <w:spacing w:line="40" w:lineRule="exact"/>
        <w:ind w:left="1070" w:right="-25"/>
        <w:rPr>
          <w:rFonts w:ascii="Arial" w:eastAsia="Arial" w:hAnsi="Arial" w:cs="Arial"/>
          <w:sz w:val="7"/>
          <w:szCs w:val="7"/>
        </w:rPr>
      </w:pPr>
      <w:r>
        <w:rPr>
          <w:color w:val="666C70"/>
          <w:position w:val="2"/>
          <w:sz w:val="7"/>
          <w:szCs w:val="7"/>
        </w:rPr>
        <w:t xml:space="preserve">Q) </w:t>
      </w:r>
      <w:r>
        <w:rPr>
          <w:color w:val="666C70"/>
          <w:spacing w:val="10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position w:val="2"/>
          <w:sz w:val="10"/>
          <w:szCs w:val="10"/>
        </w:rPr>
        <w:t xml:space="preserve">"O </w:t>
      </w:r>
      <w:r>
        <w:rPr>
          <w:rFonts w:ascii="Arial" w:eastAsia="Arial" w:hAnsi="Arial" w:cs="Arial"/>
          <w:color w:val="666C70"/>
          <w:spacing w:val="9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7F868A"/>
          <w:w w:val="245"/>
          <w:position w:val="2"/>
          <w:sz w:val="10"/>
          <w:szCs w:val="10"/>
        </w:rPr>
        <w:t>-</w:t>
      </w:r>
      <w:r>
        <w:rPr>
          <w:rFonts w:ascii="Arial" w:eastAsia="Arial" w:hAnsi="Arial" w:cs="Arial"/>
          <w:color w:val="999FA1"/>
          <w:w w:val="86"/>
          <w:position w:val="2"/>
          <w:sz w:val="10"/>
          <w:szCs w:val="10"/>
        </w:rPr>
        <w:t>·</w:t>
      </w:r>
      <w:r>
        <w:rPr>
          <w:rFonts w:ascii="Arial" w:eastAsia="Arial" w:hAnsi="Arial" w:cs="Arial"/>
          <w:color w:val="999FA1"/>
          <w:position w:val="2"/>
          <w:sz w:val="10"/>
          <w:szCs w:val="10"/>
        </w:rPr>
        <w:t xml:space="preserve">      </w:t>
      </w:r>
      <w:r>
        <w:rPr>
          <w:rFonts w:ascii="Arial" w:eastAsia="Arial" w:hAnsi="Arial" w:cs="Arial"/>
          <w:color w:val="999FA1"/>
          <w:spacing w:val="-7"/>
          <w:position w:val="2"/>
          <w:sz w:val="10"/>
          <w:szCs w:val="10"/>
        </w:rPr>
        <w:t xml:space="preserve"> </w:t>
      </w:r>
      <w:r>
        <w:rPr>
          <w:color w:val="53585D"/>
          <w:w w:val="130"/>
          <w:position w:val="2"/>
          <w:sz w:val="9"/>
          <w:szCs w:val="9"/>
        </w:rPr>
        <w:t xml:space="preserve">(/)     </w:t>
      </w:r>
      <w:r>
        <w:rPr>
          <w:color w:val="53585D"/>
          <w:spacing w:val="11"/>
          <w:w w:val="130"/>
          <w:position w:val="2"/>
          <w:sz w:val="9"/>
          <w:szCs w:val="9"/>
        </w:rPr>
        <w:t xml:space="preserve"> </w:t>
      </w:r>
      <w:r>
        <w:rPr>
          <w:color w:val="666C70"/>
          <w:position w:val="-1"/>
          <w:sz w:val="13"/>
          <w:szCs w:val="13"/>
        </w:rPr>
        <w:t>a.</w:t>
      </w:r>
      <w:r>
        <w:rPr>
          <w:color w:val="666C70"/>
          <w:position w:val="-1"/>
          <w:sz w:val="13"/>
          <w:szCs w:val="13"/>
        </w:rPr>
        <w:t xml:space="preserve">                                      </w:t>
      </w:r>
      <w:r>
        <w:rPr>
          <w:color w:val="666C70"/>
          <w:spacing w:val="5"/>
          <w:position w:val="-1"/>
          <w:sz w:val="13"/>
          <w:szCs w:val="13"/>
        </w:rPr>
        <w:t xml:space="preserve"> </w:t>
      </w:r>
      <w:r>
        <w:rPr>
          <w:color w:val="666C70"/>
          <w:w w:val="52"/>
          <w:position w:val="-1"/>
          <w:sz w:val="22"/>
          <w:szCs w:val="22"/>
        </w:rPr>
        <w:t>g_</w:t>
      </w:r>
      <w:r>
        <w:rPr>
          <w:color w:val="666C70"/>
          <w:spacing w:val="9"/>
          <w:w w:val="52"/>
          <w:position w:val="-1"/>
          <w:sz w:val="22"/>
          <w:szCs w:val="22"/>
        </w:rPr>
        <w:t xml:space="preserve"> </w:t>
      </w:r>
      <w:r>
        <w:rPr>
          <w:color w:val="666C70"/>
          <w:w w:val="52"/>
          <w:position w:val="-1"/>
          <w:sz w:val="22"/>
          <w:szCs w:val="22"/>
        </w:rPr>
        <w:t>g_</w:t>
      </w:r>
      <w:r>
        <w:rPr>
          <w:color w:val="666C70"/>
          <w:spacing w:val="9"/>
          <w:w w:val="52"/>
          <w:position w:val="-1"/>
          <w:sz w:val="22"/>
          <w:szCs w:val="22"/>
        </w:rPr>
        <w:t xml:space="preserve"> </w:t>
      </w:r>
      <w:r>
        <w:rPr>
          <w:color w:val="53585D"/>
          <w:position w:val="-1"/>
          <w:sz w:val="13"/>
          <w:szCs w:val="13"/>
        </w:rPr>
        <w:t xml:space="preserve">a.                                           </w:t>
      </w:r>
      <w:r>
        <w:rPr>
          <w:color w:val="53585D"/>
          <w:spacing w:val="6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position w:val="2"/>
          <w:sz w:val="10"/>
          <w:szCs w:val="10"/>
        </w:rPr>
        <w:t xml:space="preserve">;:ti                                         </w:t>
      </w:r>
      <w:r>
        <w:rPr>
          <w:rFonts w:ascii="Arial" w:eastAsia="Arial" w:hAnsi="Arial" w:cs="Arial"/>
          <w:color w:val="53585D"/>
          <w:spacing w:val="3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38"/>
          <w:position w:val="4"/>
          <w:sz w:val="7"/>
          <w:szCs w:val="7"/>
        </w:rPr>
        <w:t>(/)</w:t>
      </w:r>
    </w:p>
    <w:p w:rsidR="007F4E35" w:rsidRDefault="00DE1397">
      <w:pPr>
        <w:spacing w:line="0" w:lineRule="atLeast"/>
        <w:ind w:left="106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66C70"/>
          <w:position w:val="-2"/>
          <w:sz w:val="7"/>
          <w:szCs w:val="7"/>
        </w:rPr>
        <w:t xml:space="preserve">(!)   </w:t>
      </w:r>
      <w:r>
        <w:rPr>
          <w:rFonts w:ascii="Arial" w:eastAsia="Arial" w:hAnsi="Arial" w:cs="Arial"/>
          <w:color w:val="666C70"/>
          <w:spacing w:val="5"/>
          <w:position w:val="-2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spacing w:val="-22"/>
          <w:w w:val="140"/>
          <w:position w:val="-2"/>
          <w:sz w:val="7"/>
          <w:szCs w:val="7"/>
        </w:rPr>
        <w:t>.</w:t>
      </w:r>
      <w:r>
        <w:rPr>
          <w:rFonts w:ascii="Arial" w:eastAsia="Arial" w:hAnsi="Arial" w:cs="Arial"/>
          <w:color w:val="666C70"/>
          <w:w w:val="66"/>
          <w:position w:val="2"/>
          <w:sz w:val="10"/>
          <w:szCs w:val="10"/>
        </w:rPr>
        <w:t>(</w:t>
      </w:r>
      <w:r>
        <w:rPr>
          <w:rFonts w:ascii="Arial" w:eastAsia="Arial" w:hAnsi="Arial" w:cs="Arial"/>
          <w:color w:val="666C70"/>
          <w:spacing w:val="-36"/>
          <w:w w:val="66"/>
          <w:position w:val="2"/>
          <w:sz w:val="10"/>
          <w:szCs w:val="10"/>
        </w:rPr>
        <w:t>1</w:t>
      </w:r>
      <w:r>
        <w:rPr>
          <w:rFonts w:ascii="Arial" w:eastAsia="Arial" w:hAnsi="Arial" w:cs="Arial"/>
          <w:color w:val="666C70"/>
          <w:w w:val="140"/>
          <w:position w:val="-2"/>
          <w:sz w:val="7"/>
          <w:szCs w:val="7"/>
        </w:rPr>
        <w:t>.</w:t>
      </w:r>
      <w:r>
        <w:rPr>
          <w:rFonts w:ascii="Arial" w:eastAsia="Arial" w:hAnsi="Arial" w:cs="Arial"/>
          <w:color w:val="666C70"/>
          <w:spacing w:val="-17"/>
          <w:w w:val="140"/>
          <w:position w:val="-2"/>
          <w:sz w:val="7"/>
          <w:szCs w:val="7"/>
        </w:rPr>
        <w:t>.</w:t>
      </w:r>
      <w:r>
        <w:rPr>
          <w:rFonts w:ascii="Arial" w:eastAsia="Arial" w:hAnsi="Arial" w:cs="Arial"/>
          <w:color w:val="666C70"/>
          <w:w w:val="66"/>
          <w:position w:val="2"/>
          <w:sz w:val="10"/>
          <w:szCs w:val="10"/>
        </w:rPr>
        <w:t>)</w:t>
      </w:r>
      <w:r>
        <w:rPr>
          <w:rFonts w:ascii="Arial" w:eastAsia="Arial" w:hAnsi="Arial" w:cs="Arial"/>
          <w:color w:val="666C70"/>
          <w:w w:val="134"/>
          <w:position w:val="2"/>
          <w:sz w:val="10"/>
          <w:szCs w:val="10"/>
        </w:rPr>
        <w:t>:</w:t>
      </w:r>
      <w:r>
        <w:rPr>
          <w:rFonts w:ascii="Arial" w:eastAsia="Arial" w:hAnsi="Arial" w:cs="Arial"/>
          <w:color w:val="666C70"/>
          <w:spacing w:val="-12"/>
          <w:w w:val="134"/>
          <w:position w:val="2"/>
          <w:sz w:val="10"/>
          <w:szCs w:val="10"/>
        </w:rPr>
        <w:t>:</w:t>
      </w:r>
      <w:r>
        <w:rPr>
          <w:rFonts w:ascii="Arial" w:eastAsia="Arial" w:hAnsi="Arial" w:cs="Arial"/>
          <w:color w:val="666C70"/>
          <w:spacing w:val="-94"/>
          <w:w w:val="271"/>
          <w:position w:val="-2"/>
          <w:sz w:val="7"/>
          <w:szCs w:val="7"/>
        </w:rPr>
        <w:t>_</w:t>
      </w:r>
      <w:r>
        <w:rPr>
          <w:rFonts w:ascii="Arial" w:eastAsia="Arial" w:hAnsi="Arial" w:cs="Arial"/>
          <w:color w:val="666C70"/>
          <w:w w:val="134"/>
          <w:position w:val="2"/>
          <w:sz w:val="10"/>
          <w:szCs w:val="10"/>
        </w:rPr>
        <w:t>:,</w:t>
      </w:r>
      <w:r>
        <w:rPr>
          <w:rFonts w:ascii="Arial" w:eastAsia="Arial" w:hAnsi="Arial" w:cs="Arial"/>
          <w:color w:val="666C70"/>
          <w:position w:val="2"/>
          <w:sz w:val="10"/>
          <w:szCs w:val="10"/>
        </w:rPr>
        <w:t xml:space="preserve">                  </w:t>
      </w:r>
      <w:r>
        <w:rPr>
          <w:rFonts w:ascii="Arial" w:eastAsia="Arial" w:hAnsi="Arial" w:cs="Arial"/>
          <w:color w:val="666C70"/>
          <w:spacing w:val="-13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7"/>
          <w:sz w:val="10"/>
          <w:szCs w:val="10"/>
        </w:rPr>
        <w:t xml:space="preserve">(1)                                                   </w:t>
      </w:r>
      <w:r>
        <w:rPr>
          <w:rFonts w:ascii="Arial" w:eastAsia="Arial" w:hAnsi="Arial" w:cs="Arial"/>
          <w:color w:val="666C70"/>
          <w:spacing w:val="13"/>
          <w:w w:val="67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67"/>
          <w:position w:val="-5"/>
          <w:sz w:val="17"/>
          <w:szCs w:val="17"/>
        </w:rPr>
        <w:t>cii</w:t>
      </w:r>
      <w:r>
        <w:rPr>
          <w:rFonts w:ascii="Arial" w:eastAsia="Arial" w:hAnsi="Arial" w:cs="Arial"/>
          <w:color w:val="53585D"/>
          <w:w w:val="67"/>
          <w:position w:val="-5"/>
          <w:sz w:val="17"/>
          <w:szCs w:val="17"/>
        </w:rPr>
        <w:t xml:space="preserve">                                                               </w:t>
      </w:r>
      <w:r>
        <w:rPr>
          <w:rFonts w:ascii="Arial" w:eastAsia="Arial" w:hAnsi="Arial" w:cs="Arial"/>
          <w:color w:val="53585D"/>
          <w:spacing w:val="8"/>
          <w:w w:val="67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position w:val="-2"/>
          <w:sz w:val="15"/>
          <w:szCs w:val="15"/>
        </w:rPr>
        <w:t>m</w:t>
      </w:r>
    </w:p>
    <w:p w:rsidR="007F4E35" w:rsidRDefault="00DE1397">
      <w:pPr>
        <w:spacing w:line="40" w:lineRule="exact"/>
        <w:rPr>
          <w:rFonts w:ascii="Arial" w:eastAsia="Arial" w:hAnsi="Arial" w:cs="Arial"/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6553" w:space="364"/>
            <w:col w:w="4583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135"/>
          <w:position w:val="-3"/>
          <w:sz w:val="10"/>
          <w:szCs w:val="10"/>
        </w:rPr>
        <w:t xml:space="preserve">er                        </w:t>
      </w:r>
      <w:r>
        <w:rPr>
          <w:rFonts w:ascii="Arial" w:eastAsia="Arial" w:hAnsi="Arial" w:cs="Arial"/>
          <w:color w:val="53585D"/>
          <w:spacing w:val="11"/>
          <w:w w:val="135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-4"/>
          <w:sz w:val="15"/>
          <w:szCs w:val="15"/>
        </w:rPr>
        <w:t>m</w:t>
      </w:r>
    </w:p>
    <w:p w:rsidR="007F4E35" w:rsidRDefault="00DE1397">
      <w:pPr>
        <w:spacing w:line="40" w:lineRule="atLeast"/>
        <w:ind w:left="720"/>
        <w:rPr>
          <w:rFonts w:ascii="Malgun Gothic" w:eastAsia="Malgun Gothic" w:hAnsi="Malgun Gothic" w:cs="Malgun Gothic"/>
        </w:rPr>
      </w:pPr>
      <w:r>
        <w:pict>
          <v:shape id="_x0000_s1055" type="#_x0000_t202" style="position:absolute;left:0;text-align:left;margin-left:121.9pt;margin-top:12.8pt;width:253.95pt;height:13.8pt;z-index:-4074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155"/>
                      <w:position w:val="4"/>
                      <w:sz w:val="10"/>
                      <w:szCs w:val="10"/>
                    </w:rPr>
                    <w:t xml:space="preserve">0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3"/>
                      <w:w w:val="155"/>
                      <w:position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666C70"/>
                      <w:w w:val="155"/>
                      <w:position w:val="1"/>
                      <w:sz w:val="7"/>
                      <w:szCs w:val="7"/>
                    </w:rPr>
                    <w:t xml:space="preserve">... </w:t>
                  </w:r>
                  <w:r>
                    <w:rPr>
                      <w:color w:val="666C70"/>
                      <w:spacing w:val="17"/>
                      <w:w w:val="155"/>
                      <w:position w:val="1"/>
                      <w:sz w:val="7"/>
                      <w:szCs w:val="7"/>
                    </w:rPr>
                    <w:t xml:space="preserve"> </w:t>
                  </w:r>
                  <w:r>
                    <w:rPr>
                      <w:color w:val="666C70"/>
                      <w:position w:val="1"/>
                      <w:sz w:val="7"/>
                      <w:szCs w:val="7"/>
                    </w:rPr>
                    <w:t xml:space="preserve">Q)             </w:t>
                  </w:r>
                  <w:r>
                    <w:rPr>
                      <w:color w:val="53585D"/>
                      <w:w w:val="163"/>
                      <w:position w:val="1"/>
                      <w:sz w:val="17"/>
                      <w:szCs w:val="17"/>
                    </w:rPr>
                    <w:t xml:space="preserve">c </w:t>
                  </w:r>
                  <w:r>
                    <w:rPr>
                      <w:color w:val="53585D"/>
                      <w:spacing w:val="45"/>
                      <w:w w:val="163"/>
                      <w:position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163"/>
                      <w:position w:val="2"/>
                      <w:sz w:val="10"/>
                      <w:szCs w:val="10"/>
                    </w:rPr>
                    <w:t xml:space="preserve">-(OO    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43"/>
                      <w:w w:val="163"/>
                      <w:position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122"/>
                      <w:sz w:val="10"/>
                      <w:szCs w:val="10"/>
                    </w:rPr>
                    <w:t>W</w:t>
                  </w:r>
                  <w:r>
                    <w:rPr>
                      <w:rFonts w:ascii="Arial" w:eastAsia="Arial" w:hAnsi="Arial" w:cs="Arial"/>
                      <w:color w:val="53585D"/>
                      <w:w w:val="172"/>
                      <w:sz w:val="10"/>
                      <w:szCs w:val="10"/>
                    </w:rPr>
                    <w:t>er</w:t>
                  </w:r>
                  <w:r>
                    <w:rPr>
                      <w:rFonts w:ascii="Arial" w:eastAsia="Arial" w:hAnsi="Arial" w:cs="Arial"/>
                      <w:color w:val="53585D"/>
                      <w:w w:val="224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3585D"/>
                      <w:sz w:val="10"/>
                      <w:szCs w:val="10"/>
                    </w:rPr>
                    <w:t xml:space="preserve">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-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66"/>
                      <w:position w:val="2"/>
                      <w:sz w:val="10"/>
                      <w:szCs w:val="10"/>
                    </w:rPr>
                    <w:t xml:space="preserve">(1)  </w:t>
                  </w:r>
                  <w:r>
                    <w:rPr>
                      <w:rFonts w:ascii="Arial" w:eastAsia="Arial" w:hAnsi="Arial" w:cs="Arial"/>
                      <w:color w:val="53585D"/>
                      <w:spacing w:val="17"/>
                      <w:w w:val="66"/>
                      <w:position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66"/>
                      <w:position w:val="2"/>
                      <w:sz w:val="10"/>
                      <w:szCs w:val="10"/>
                    </w:rPr>
                    <w:t xml:space="preserve">(1)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1"/>
                      <w:w w:val="66"/>
                      <w:position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4"/>
                      <w:sz w:val="13"/>
                      <w:szCs w:val="13"/>
                    </w:rPr>
                    <w:t xml:space="preserve">::r     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19"/>
                      <w:position w:val="4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53585D"/>
                      <w:sz w:val="27"/>
                      <w:szCs w:val="27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151"/>
          <w:position w:val="-2"/>
          <w:sz w:val="12"/>
          <w:szCs w:val="12"/>
        </w:rPr>
        <w:t>0</w:t>
      </w:r>
      <w:r>
        <w:rPr>
          <w:color w:val="53585D"/>
          <w:w w:val="151"/>
          <w:position w:val="-2"/>
          <w:sz w:val="12"/>
          <w:szCs w:val="12"/>
        </w:rPr>
        <w:t xml:space="preserve">                        </w:t>
      </w:r>
      <w:r>
        <w:rPr>
          <w:color w:val="53585D"/>
          <w:spacing w:val="14"/>
          <w:w w:val="151"/>
          <w:position w:val="-2"/>
          <w:sz w:val="12"/>
          <w:szCs w:val="12"/>
        </w:rPr>
        <w:t xml:space="preserve"> </w:t>
      </w:r>
      <w:r>
        <w:rPr>
          <w:color w:val="666C70"/>
          <w:position w:val="-1"/>
          <w:sz w:val="13"/>
          <w:szCs w:val="13"/>
        </w:rPr>
        <w:t xml:space="preserve">a.              </w:t>
      </w:r>
      <w:r>
        <w:rPr>
          <w:color w:val="666C70"/>
          <w:spacing w:val="27"/>
          <w:position w:val="-1"/>
          <w:sz w:val="13"/>
          <w:szCs w:val="13"/>
        </w:rPr>
        <w:t xml:space="preserve"> </w:t>
      </w:r>
      <w:r>
        <w:rPr>
          <w:color w:val="666C70"/>
          <w:w w:val="48"/>
          <w:position w:val="-2"/>
          <w:sz w:val="16"/>
          <w:szCs w:val="16"/>
        </w:rPr>
        <w:t>s:?.</w:t>
      </w:r>
      <w:r>
        <w:rPr>
          <w:rFonts w:ascii="Malgun Gothic" w:eastAsia="Malgun Gothic" w:hAnsi="Malgun Gothic" w:cs="Malgun Gothic"/>
          <w:color w:val="666C70"/>
          <w:w w:val="101"/>
          <w:position w:val="-2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666C70"/>
          <w:position w:val="-2"/>
          <w:sz w:val="16"/>
          <w:szCs w:val="16"/>
        </w:rPr>
        <w:t xml:space="preserve">        </w:t>
      </w:r>
      <w:r>
        <w:rPr>
          <w:rFonts w:ascii="Malgun Gothic" w:eastAsia="Malgun Gothic" w:hAnsi="Malgun Gothic" w:cs="Malgun Gothic"/>
          <w:color w:val="666C70"/>
          <w:spacing w:val="-11"/>
          <w:position w:val="-2"/>
          <w:sz w:val="16"/>
          <w:szCs w:val="16"/>
        </w:rPr>
        <w:t xml:space="preserve"> </w:t>
      </w:r>
      <w:r>
        <w:rPr>
          <w:i/>
          <w:color w:val="53585D"/>
          <w:w w:val="71"/>
          <w:position w:val="3"/>
          <w:sz w:val="13"/>
          <w:szCs w:val="13"/>
        </w:rPr>
        <w:t xml:space="preserve">en </w:t>
      </w:r>
      <w:r>
        <w:rPr>
          <w:i/>
          <w:color w:val="53585D"/>
          <w:spacing w:val="20"/>
          <w:w w:val="71"/>
          <w:position w:val="3"/>
          <w:sz w:val="13"/>
          <w:szCs w:val="13"/>
        </w:rPr>
        <w:t xml:space="preserve"> </w:t>
      </w:r>
      <w:r>
        <w:rPr>
          <w:i/>
          <w:color w:val="666C70"/>
          <w:w w:val="71"/>
          <w:position w:val="3"/>
          <w:sz w:val="13"/>
          <w:szCs w:val="13"/>
        </w:rPr>
        <w:t>en</w:t>
      </w:r>
      <w:r>
        <w:rPr>
          <w:i/>
          <w:color w:val="666C70"/>
          <w:spacing w:val="14"/>
          <w:w w:val="71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71"/>
          <w:position w:val="3"/>
          <w:sz w:val="14"/>
          <w:szCs w:val="14"/>
        </w:rPr>
        <w:t xml:space="preserve">co                             </w:t>
      </w:r>
      <w:r>
        <w:rPr>
          <w:rFonts w:ascii="Arial" w:eastAsia="Arial" w:hAnsi="Arial" w:cs="Arial"/>
          <w:color w:val="666C70"/>
          <w:spacing w:val="14"/>
          <w:w w:val="71"/>
          <w:position w:val="3"/>
          <w:sz w:val="14"/>
          <w:szCs w:val="14"/>
        </w:rPr>
        <w:t xml:space="preserve"> </w:t>
      </w:r>
      <w:r>
        <w:rPr>
          <w:color w:val="53585D"/>
          <w:w w:val="157"/>
          <w:sz w:val="14"/>
          <w:szCs w:val="14"/>
        </w:rPr>
        <w:t>o</w:t>
      </w:r>
      <w:r>
        <w:rPr>
          <w:rFonts w:ascii="Malgun Gothic" w:eastAsia="Malgun Gothic" w:hAnsi="Malgun Gothic" w:cs="Malgun Gothic"/>
          <w:color w:val="53585D"/>
          <w:w w:val="89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53585D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w w:val="139"/>
          <w:sz w:val="15"/>
          <w:szCs w:val="15"/>
        </w:rPr>
        <w:t xml:space="preserve">:f  </w:t>
      </w:r>
      <w:r>
        <w:rPr>
          <w:rFonts w:ascii="Arial" w:eastAsia="Arial" w:hAnsi="Arial" w:cs="Arial"/>
          <w:color w:val="53585D"/>
          <w:spacing w:val="18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236"/>
          <w:position w:val="-2"/>
          <w:sz w:val="14"/>
          <w:szCs w:val="14"/>
        </w:rPr>
        <w:t xml:space="preserve">r </w:t>
      </w:r>
      <w:r>
        <w:rPr>
          <w:rFonts w:ascii="Arial" w:eastAsia="Arial" w:hAnsi="Arial" w:cs="Arial"/>
          <w:color w:val="53585D"/>
          <w:spacing w:val="9"/>
          <w:w w:val="236"/>
          <w:position w:val="-2"/>
          <w:sz w:val="14"/>
          <w:szCs w:val="14"/>
        </w:rPr>
        <w:t xml:space="preserve"> </w:t>
      </w:r>
      <w:r>
        <w:rPr>
          <w:color w:val="53585D"/>
          <w:w w:val="54"/>
          <w:position w:val="1"/>
          <w:sz w:val="10"/>
          <w:szCs w:val="10"/>
        </w:rPr>
        <w:t xml:space="preserve">;::::.:  </w:t>
      </w:r>
      <w:r>
        <w:rPr>
          <w:color w:val="53585D"/>
          <w:spacing w:val="9"/>
          <w:w w:val="54"/>
          <w:position w:val="1"/>
          <w:sz w:val="10"/>
          <w:szCs w:val="10"/>
        </w:rPr>
        <w:t xml:space="preserve"> </w:t>
      </w:r>
      <w:r>
        <w:rPr>
          <w:color w:val="53585D"/>
          <w:w w:val="54"/>
          <w:position w:val="1"/>
          <w:sz w:val="10"/>
          <w:szCs w:val="10"/>
        </w:rPr>
        <w:t xml:space="preserve">CD                                                                                         </w:t>
      </w:r>
      <w:r>
        <w:rPr>
          <w:color w:val="53585D"/>
          <w:spacing w:val="10"/>
          <w:w w:val="54"/>
          <w:position w:val="1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4"/>
        </w:rPr>
        <w:t>�</w:t>
      </w:r>
      <w:r>
        <w:rPr>
          <w:rFonts w:ascii="Malgun Gothic" w:eastAsia="Malgun Gothic" w:hAnsi="Malgun Gothic" w:cs="Malgun Gothic"/>
          <w:color w:val="53585D"/>
          <w:w w:val="54"/>
        </w:rPr>
        <w:t xml:space="preserve">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53585D"/>
          <w:spacing w:val="7"/>
          <w:w w:val="54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81"/>
          <w:position w:val="-8"/>
        </w:rPr>
        <w:t>�</w:t>
      </w:r>
    </w:p>
    <w:p w:rsidR="007F4E35" w:rsidRDefault="00DE1397">
      <w:pPr>
        <w:spacing w:line="0" w:lineRule="atLeast"/>
        <w:ind w:left="557"/>
        <w:rPr>
          <w:rFonts w:ascii="Arial" w:eastAsia="Arial" w:hAnsi="Arial" w:cs="Arial"/>
          <w:sz w:val="13"/>
          <w:szCs w:val="13"/>
        </w:rPr>
      </w:pPr>
      <w:r>
        <w:rPr>
          <w:color w:val="666C70"/>
          <w:position w:val="-1"/>
          <w:sz w:val="17"/>
          <w:szCs w:val="17"/>
        </w:rPr>
        <w:t xml:space="preserve">n:::r    </w:t>
      </w:r>
      <w:r>
        <w:rPr>
          <w:color w:val="666C70"/>
          <w:spacing w:val="12"/>
          <w:position w:val="-1"/>
          <w:sz w:val="17"/>
          <w:szCs w:val="17"/>
        </w:rPr>
        <w:t xml:space="preserve"> </w:t>
      </w:r>
      <w:r>
        <w:rPr>
          <w:i/>
          <w:color w:val="7F868A"/>
          <w:w w:val="135"/>
          <w:position w:val="1"/>
          <w:sz w:val="14"/>
          <w:szCs w:val="14"/>
        </w:rPr>
        <w:t>-.</w:t>
      </w:r>
      <w:r>
        <w:rPr>
          <w:i/>
          <w:color w:val="666C70"/>
          <w:w w:val="90"/>
          <w:position w:val="1"/>
          <w:sz w:val="14"/>
          <w:szCs w:val="14"/>
        </w:rPr>
        <w:t>en</w:t>
      </w:r>
      <w:r>
        <w:rPr>
          <w:rFonts w:ascii="Malgun Gothic" w:eastAsia="Malgun Gothic" w:hAnsi="Malgun Gothic" w:cs="Malgun Gothic"/>
          <w:color w:val="666C70"/>
          <w:w w:val="126"/>
          <w:position w:val="1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666C70"/>
          <w:position w:val="1"/>
          <w:sz w:val="14"/>
          <w:szCs w:val="14"/>
        </w:rPr>
        <w:t xml:space="preserve">                     </w:t>
      </w:r>
      <w:r>
        <w:rPr>
          <w:rFonts w:ascii="Malgun Gothic" w:eastAsia="Malgun Gothic" w:hAnsi="Malgun Gothic" w:cs="Malgun Gothic"/>
          <w:color w:val="666C70"/>
          <w:spacing w:val="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135"/>
          <w:position w:val="4"/>
          <w:sz w:val="10"/>
          <w:szCs w:val="10"/>
        </w:rPr>
        <w:t xml:space="preserve">0:::,     </w:t>
      </w:r>
      <w:r>
        <w:rPr>
          <w:rFonts w:ascii="Arial" w:eastAsia="Arial" w:hAnsi="Arial" w:cs="Arial"/>
          <w:color w:val="666C70"/>
          <w:spacing w:val="11"/>
          <w:w w:val="135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35"/>
          <w:position w:val="9"/>
          <w:sz w:val="9"/>
          <w:szCs w:val="9"/>
        </w:rPr>
        <w:t xml:space="preserve">(/)   </w:t>
      </w:r>
      <w:r>
        <w:rPr>
          <w:rFonts w:ascii="Arial" w:eastAsia="Arial" w:hAnsi="Arial" w:cs="Arial"/>
          <w:color w:val="53585D"/>
          <w:spacing w:val="25"/>
          <w:w w:val="135"/>
          <w:position w:val="9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143"/>
          <w:position w:val="7"/>
          <w:sz w:val="10"/>
          <w:szCs w:val="10"/>
        </w:rPr>
        <w:t>�</w:t>
      </w:r>
      <w:r>
        <w:rPr>
          <w:rFonts w:ascii="Malgun Gothic" w:eastAsia="Malgun Gothic" w:hAnsi="Malgun Gothic" w:cs="Malgun Gothic"/>
          <w:color w:val="666C70"/>
          <w:w w:val="153"/>
          <w:position w:val="7"/>
          <w:sz w:val="10"/>
          <w:szCs w:val="10"/>
        </w:rPr>
        <w:t>�</w:t>
      </w:r>
      <w:r>
        <w:rPr>
          <w:rFonts w:ascii="Arial" w:eastAsia="Arial" w:hAnsi="Arial" w:cs="Arial"/>
          <w:color w:val="53585D"/>
          <w:w w:val="215"/>
          <w:position w:val="7"/>
          <w:sz w:val="10"/>
          <w:szCs w:val="10"/>
        </w:rPr>
        <w:t>o</w:t>
      </w:r>
      <w:r>
        <w:rPr>
          <w:rFonts w:ascii="Arial" w:eastAsia="Arial" w:hAnsi="Arial" w:cs="Arial"/>
          <w:color w:val="53585D"/>
          <w:position w:val="7"/>
          <w:sz w:val="10"/>
          <w:szCs w:val="10"/>
        </w:rPr>
        <w:t xml:space="preserve">                             </w:t>
      </w:r>
      <w:r>
        <w:rPr>
          <w:rFonts w:ascii="Arial" w:eastAsia="Arial" w:hAnsi="Arial" w:cs="Arial"/>
          <w:color w:val="53585D"/>
          <w:spacing w:val="4"/>
          <w:position w:val="7"/>
          <w:sz w:val="10"/>
          <w:szCs w:val="10"/>
        </w:rPr>
        <w:t xml:space="preserve"> </w:t>
      </w:r>
      <w:r>
        <w:rPr>
          <w:color w:val="53585D"/>
          <w:w w:val="157"/>
          <w:position w:val="8"/>
          <w:sz w:val="7"/>
          <w:szCs w:val="7"/>
        </w:rPr>
        <w:t>....</w:t>
      </w:r>
      <w:r>
        <w:rPr>
          <w:color w:val="53585D"/>
          <w:spacing w:val="11"/>
          <w:w w:val="157"/>
          <w:position w:val="8"/>
          <w:sz w:val="7"/>
          <w:szCs w:val="7"/>
        </w:rPr>
        <w:t xml:space="preserve"> </w:t>
      </w:r>
      <w:r>
        <w:rPr>
          <w:color w:val="53585D"/>
          <w:position w:val="8"/>
          <w:sz w:val="7"/>
          <w:szCs w:val="7"/>
        </w:rPr>
        <w:t xml:space="preserve">QJ   </w:t>
      </w:r>
      <w:r>
        <w:rPr>
          <w:color w:val="53585D"/>
          <w:spacing w:val="6"/>
          <w:position w:val="8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70"/>
          <w:position w:val="8"/>
          <w:sz w:val="10"/>
          <w:szCs w:val="10"/>
        </w:rPr>
        <w:t xml:space="preserve">(1)          </w:t>
      </w:r>
      <w:r>
        <w:rPr>
          <w:rFonts w:ascii="Arial" w:eastAsia="Arial" w:hAnsi="Arial" w:cs="Arial"/>
          <w:color w:val="53585D"/>
          <w:spacing w:val="7"/>
          <w:w w:val="70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1"/>
          <w:sz w:val="11"/>
          <w:szCs w:val="11"/>
        </w:rPr>
        <w:t xml:space="preserve">)&gt;     </w:t>
      </w:r>
      <w:r>
        <w:rPr>
          <w:rFonts w:ascii="Arial" w:eastAsia="Arial" w:hAnsi="Arial" w:cs="Arial"/>
          <w:color w:val="53585D"/>
          <w:spacing w:val="1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position w:val="3"/>
          <w:sz w:val="14"/>
          <w:szCs w:val="14"/>
        </w:rPr>
        <w:t xml:space="preserve">3=!l    </w:t>
      </w:r>
      <w:r>
        <w:rPr>
          <w:rFonts w:ascii="Arial" w:eastAsia="Arial" w:hAnsi="Arial" w:cs="Arial"/>
          <w:color w:val="53585D"/>
          <w:spacing w:val="32"/>
          <w:position w:val="3"/>
          <w:sz w:val="14"/>
          <w:szCs w:val="14"/>
        </w:rPr>
        <w:t xml:space="preserve"> </w:t>
      </w:r>
      <w:r>
        <w:rPr>
          <w:i/>
          <w:color w:val="53585D"/>
          <w:w w:val="70"/>
          <w:position w:val="9"/>
          <w:sz w:val="13"/>
          <w:szCs w:val="13"/>
        </w:rPr>
        <w:t>en</w:t>
      </w:r>
      <w:r>
        <w:rPr>
          <w:i/>
          <w:color w:val="53585D"/>
          <w:w w:val="70"/>
          <w:position w:val="9"/>
          <w:sz w:val="13"/>
          <w:szCs w:val="13"/>
        </w:rPr>
        <w:t xml:space="preserve">                                                                                     </w:t>
      </w:r>
      <w:r>
        <w:rPr>
          <w:i/>
          <w:color w:val="53585D"/>
          <w:spacing w:val="16"/>
          <w:w w:val="70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w w:val="128"/>
          <w:position w:val="2"/>
          <w:sz w:val="13"/>
          <w:szCs w:val="13"/>
        </w:rPr>
        <w:t>Ill</w:t>
      </w:r>
    </w:p>
    <w:p w:rsidR="007F4E35" w:rsidRDefault="00DE1397">
      <w:pPr>
        <w:spacing w:line="40" w:lineRule="atLeast"/>
        <w:ind w:left="552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pict>
          <v:shape id="_x0000_s1054" type="#_x0000_t202" style="position:absolute;left:0;text-align:left;margin-left:91.45pt;margin-top:10.6pt;width:217.45pt;height:20.35pt;z-index:-4073;mso-position-horizontal-relative:page" filled="f" stroked="f">
            <v:textbox inset="0,0,0,0">
              <w:txbxContent>
                <w:p w:rsidR="007F4E35" w:rsidRDefault="00DE1397">
                  <w:pPr>
                    <w:spacing w:line="400" w:lineRule="exact"/>
                    <w:ind w:right="-81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66"/>
                      <w:position w:val="7"/>
                      <w:sz w:val="10"/>
                      <w:szCs w:val="10"/>
                    </w:rPr>
                    <w:t xml:space="preserve">(1)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18"/>
                      <w:w w:val="66"/>
                      <w:position w:val="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41"/>
                      <w:sz w:val="40"/>
                      <w:szCs w:val="40"/>
                    </w:rPr>
                    <w:t>=</w:t>
                  </w:r>
                  <w:r>
                    <w:rPr>
                      <w:rFonts w:ascii="Malgun Gothic" w:eastAsia="Malgun Gothic" w:hAnsi="Malgun Gothic" w:cs="Malgun Gothic"/>
                      <w:color w:val="666C70"/>
                      <w:w w:val="41"/>
                      <w:sz w:val="40"/>
                      <w:szCs w:val="40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666C70"/>
                      <w:w w:val="41"/>
                      <w:sz w:val="40"/>
                      <w:szCs w:val="40"/>
                    </w:rPr>
                    <w:t xml:space="preserve"> 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666C70"/>
                      <w:spacing w:val="48"/>
                      <w:w w:val="4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81"/>
                      <w:position w:val="11"/>
                      <w:sz w:val="10"/>
                      <w:szCs w:val="10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3585D"/>
                      <w:w w:val="276"/>
                      <w:position w:val="11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sz w:val="10"/>
          <w:szCs w:val="10"/>
        </w:rPr>
        <w:t xml:space="preserve">::r </w:t>
      </w:r>
      <w:r>
        <w:rPr>
          <w:rFonts w:ascii="Arial" w:eastAsia="Arial" w:hAnsi="Arial" w:cs="Arial"/>
          <w:color w:val="666C70"/>
          <w:spacing w:val="18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73"/>
          <w:sz w:val="10"/>
          <w:szCs w:val="10"/>
        </w:rPr>
        <w:t xml:space="preserve">A&gt;           </w:t>
      </w:r>
      <w:r>
        <w:rPr>
          <w:rFonts w:ascii="Arial" w:eastAsia="Arial" w:hAnsi="Arial" w:cs="Arial"/>
          <w:color w:val="53585D"/>
          <w:spacing w:val="7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spacing w:val="-26"/>
          <w:w w:val="48"/>
          <w:position w:val="-6"/>
          <w:sz w:val="19"/>
          <w:szCs w:val="19"/>
        </w:rPr>
        <w:t>r</w:t>
      </w:r>
      <w:r>
        <w:rPr>
          <w:rFonts w:ascii="Arial" w:eastAsia="Arial" w:hAnsi="Arial" w:cs="Arial"/>
          <w:color w:val="666C70"/>
          <w:spacing w:val="-56"/>
          <w:w w:val="146"/>
          <w:position w:val="2"/>
          <w:sz w:val="10"/>
          <w:szCs w:val="10"/>
        </w:rPr>
        <w:t>0</w:t>
      </w:r>
      <w:r>
        <w:rPr>
          <w:rFonts w:ascii="Arial" w:eastAsia="Arial" w:hAnsi="Arial" w:cs="Arial"/>
          <w:color w:val="666C70"/>
          <w:w w:val="48"/>
          <w:position w:val="-6"/>
          <w:sz w:val="19"/>
          <w:szCs w:val="19"/>
        </w:rPr>
        <w:t>o</w:t>
      </w:r>
      <w:r>
        <w:rPr>
          <w:rFonts w:ascii="Arial" w:eastAsia="Arial" w:hAnsi="Arial" w:cs="Arial"/>
          <w:color w:val="666C70"/>
          <w:spacing w:val="19"/>
          <w:position w:val="-6"/>
          <w:sz w:val="19"/>
          <w:szCs w:val="19"/>
        </w:rPr>
        <w:t xml:space="preserve"> </w:t>
      </w:r>
      <w:r>
        <w:rPr>
          <w:color w:val="666C70"/>
          <w:w w:val="95"/>
          <w:position w:val="2"/>
          <w:sz w:val="13"/>
          <w:szCs w:val="13"/>
        </w:rPr>
        <w:t>::r</w:t>
      </w:r>
      <w:r>
        <w:rPr>
          <w:color w:val="666C70"/>
          <w:w w:val="277"/>
          <w:position w:val="2"/>
          <w:sz w:val="13"/>
          <w:szCs w:val="13"/>
        </w:rPr>
        <w:t>-</w:t>
      </w:r>
      <w:r>
        <w:rPr>
          <w:color w:val="999FA1"/>
          <w:w w:val="66"/>
          <w:position w:val="2"/>
          <w:sz w:val="13"/>
          <w:szCs w:val="13"/>
        </w:rPr>
        <w:t>·</w:t>
      </w:r>
      <w:r>
        <w:rPr>
          <w:color w:val="999FA1"/>
          <w:position w:val="2"/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color w:val="999FA1"/>
          <w:spacing w:val="9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w w:val="69"/>
          <w:position w:val="2"/>
          <w:sz w:val="10"/>
          <w:szCs w:val="10"/>
        </w:rPr>
        <w:t xml:space="preserve">A&gt;                                                      </w:t>
      </w:r>
      <w:r>
        <w:rPr>
          <w:rFonts w:ascii="Arial" w:eastAsia="Arial" w:hAnsi="Arial" w:cs="Arial"/>
          <w:color w:val="53585D"/>
          <w:w w:val="69"/>
          <w:position w:val="2"/>
          <w:sz w:val="10"/>
          <w:szCs w:val="10"/>
        </w:rPr>
        <w:t xml:space="preserve">             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18"/>
          <w:w w:val="69"/>
          <w:position w:val="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position w:val="-7"/>
        </w:rPr>
        <w:t>�</w:t>
      </w:r>
    </w:p>
    <w:p w:rsidR="007F4E35" w:rsidRDefault="00DE1397">
      <w:pPr>
        <w:spacing w:line="200" w:lineRule="atLeast"/>
        <w:ind w:left="1027" w:right="-4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74"/>
          <w:sz w:val="14"/>
          <w:szCs w:val="14"/>
        </w:rPr>
        <w:t>co</w:t>
      </w:r>
      <w:r>
        <w:rPr>
          <w:rFonts w:ascii="Arial" w:eastAsia="Arial" w:hAnsi="Arial" w:cs="Arial"/>
          <w:color w:val="666C70"/>
          <w:w w:val="128"/>
          <w:sz w:val="14"/>
          <w:szCs w:val="14"/>
        </w:rPr>
        <w:t>..,</w:t>
      </w:r>
      <w:r>
        <w:rPr>
          <w:rFonts w:ascii="Arial" w:eastAsia="Arial" w:hAnsi="Arial" w:cs="Arial"/>
          <w:color w:val="666C70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sz w:val="14"/>
          <w:szCs w:val="14"/>
        </w:rPr>
        <w:t xml:space="preserve">3            </w:t>
      </w:r>
      <w:r>
        <w:rPr>
          <w:rFonts w:ascii="Arial" w:eastAsia="Arial" w:hAnsi="Arial" w:cs="Arial"/>
          <w:color w:val="666C70"/>
          <w:spacing w:val="17"/>
          <w:sz w:val="14"/>
          <w:szCs w:val="14"/>
        </w:rPr>
        <w:t xml:space="preserve"> </w:t>
      </w:r>
      <w:r>
        <w:rPr>
          <w:color w:val="666C70"/>
          <w:position w:val="-2"/>
          <w:sz w:val="17"/>
          <w:szCs w:val="17"/>
        </w:rPr>
        <w:t xml:space="preserve">0           </w:t>
      </w:r>
      <w:r>
        <w:rPr>
          <w:color w:val="666C70"/>
          <w:spacing w:val="14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666C70"/>
          <w:w w:val="146"/>
          <w:position w:val="3"/>
          <w:sz w:val="10"/>
          <w:szCs w:val="10"/>
        </w:rPr>
        <w:t>o</w:t>
      </w:r>
      <w:r>
        <w:rPr>
          <w:rFonts w:ascii="Arial" w:eastAsia="Arial" w:hAnsi="Arial" w:cs="Arial"/>
          <w:color w:val="666C70"/>
          <w:w w:val="276"/>
          <w:position w:val="3"/>
          <w:sz w:val="10"/>
          <w:szCs w:val="10"/>
        </w:rPr>
        <w:t>n</w:t>
      </w:r>
    </w:p>
    <w:p w:rsidR="007F4E35" w:rsidRDefault="00DE1397">
      <w:pPr>
        <w:spacing w:line="200" w:lineRule="atLeast"/>
        <w:ind w:right="-41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666C70"/>
          <w:sz w:val="14"/>
          <w:szCs w:val="14"/>
        </w:rPr>
        <w:t xml:space="preserve">c </w:t>
      </w:r>
      <w:r>
        <w:rPr>
          <w:rFonts w:ascii="Arial" w:eastAsia="Arial" w:hAnsi="Arial" w:cs="Arial"/>
          <w:color w:val="666C7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sz w:val="9"/>
          <w:szCs w:val="9"/>
        </w:rPr>
        <w:t xml:space="preserve">Dl </w:t>
      </w:r>
      <w:r>
        <w:rPr>
          <w:rFonts w:ascii="Arial" w:eastAsia="Arial" w:hAnsi="Arial" w:cs="Arial"/>
          <w:color w:val="666C70"/>
          <w:spacing w:val="19"/>
          <w:sz w:val="9"/>
          <w:szCs w:val="9"/>
        </w:rPr>
        <w:t xml:space="preserve"> </w:t>
      </w:r>
      <w:r>
        <w:rPr>
          <w:i/>
          <w:color w:val="666C70"/>
          <w:w w:val="66"/>
          <w:sz w:val="13"/>
          <w:szCs w:val="13"/>
        </w:rPr>
        <w:t>en</w:t>
      </w:r>
    </w:p>
    <w:p w:rsidR="007F4E35" w:rsidRDefault="00DE1397">
      <w:pPr>
        <w:spacing w:line="200" w:lineRule="atLeas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3585D"/>
          <w:w w:val="52"/>
          <w:sz w:val="14"/>
          <w:szCs w:val="14"/>
        </w:rPr>
        <w:t xml:space="preserve">:::,  </w:t>
      </w:r>
      <w:r>
        <w:rPr>
          <w:rFonts w:ascii="Arial" w:eastAsia="Arial" w:hAnsi="Arial" w:cs="Arial"/>
          <w:color w:val="53585D"/>
          <w:spacing w:val="6"/>
          <w:w w:val="52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sz w:val="14"/>
          <w:szCs w:val="14"/>
        </w:rPr>
        <w:t xml:space="preserve">c </w:t>
      </w:r>
      <w:r>
        <w:rPr>
          <w:rFonts w:ascii="Arial" w:eastAsia="Arial" w:hAnsi="Arial" w:cs="Arial"/>
          <w:color w:val="53585D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w w:val="104"/>
          <w:sz w:val="14"/>
          <w:szCs w:val="14"/>
        </w:rPr>
        <w:t>3</w:t>
      </w:r>
    </w:p>
    <w:p w:rsidR="007F4E35" w:rsidRDefault="00DE1397">
      <w:pPr>
        <w:spacing w:line="200" w:lineRule="atLeast"/>
        <w:ind w:right="-78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color w:val="53585D"/>
          <w:position w:val="7"/>
          <w:sz w:val="14"/>
          <w:szCs w:val="14"/>
        </w:rPr>
        <w:t xml:space="preserve">m   </w:t>
      </w:r>
      <w:r>
        <w:rPr>
          <w:rFonts w:ascii="Arial" w:eastAsia="Arial" w:hAnsi="Arial" w:cs="Arial"/>
          <w:color w:val="53585D"/>
          <w:spacing w:val="30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81"/>
          <w:sz w:val="39"/>
          <w:szCs w:val="39"/>
        </w:rPr>
        <w:t>-</w:t>
      </w:r>
      <w:r>
        <w:rPr>
          <w:rFonts w:ascii="Arial" w:eastAsia="Arial" w:hAnsi="Arial" w:cs="Arial"/>
          <w:color w:val="53585D"/>
          <w:w w:val="118"/>
          <w:sz w:val="39"/>
          <w:szCs w:val="39"/>
        </w:rPr>
        <w:t>-</w:t>
      </w:r>
    </w:p>
    <w:p w:rsidR="007F4E35" w:rsidRDefault="00DE1397">
      <w:pPr>
        <w:spacing w:line="200" w:lineRule="atLeast"/>
        <w:rPr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2799" w:space="527"/>
            <w:col w:w="389" w:space="835"/>
            <w:col w:w="385" w:space="225"/>
            <w:col w:w="562" w:space="196"/>
            <w:col w:w="5582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42"/>
          <w:sz w:val="23"/>
          <w:szCs w:val="23"/>
        </w:rPr>
        <w:t>...</w:t>
      </w:r>
      <w:r>
        <w:rPr>
          <w:rFonts w:ascii="Arial" w:eastAsia="Arial" w:hAnsi="Arial" w:cs="Arial"/>
          <w:color w:val="53585D"/>
          <w:w w:val="42"/>
          <w:sz w:val="23"/>
          <w:szCs w:val="23"/>
        </w:rPr>
        <w:t xml:space="preserve">                                                                        </w:t>
      </w:r>
      <w:r>
        <w:rPr>
          <w:rFonts w:ascii="Arial" w:eastAsia="Arial" w:hAnsi="Arial" w:cs="Arial"/>
          <w:color w:val="53585D"/>
          <w:spacing w:val="24"/>
          <w:w w:val="42"/>
          <w:sz w:val="23"/>
          <w:szCs w:val="23"/>
        </w:rPr>
        <w:t xml:space="preserve"> </w:t>
      </w:r>
      <w:r>
        <w:rPr>
          <w:color w:val="53585D"/>
          <w:w w:val="61"/>
          <w:sz w:val="15"/>
          <w:szCs w:val="15"/>
        </w:rPr>
        <w:t>en</w:t>
      </w:r>
    </w:p>
    <w:p w:rsidR="007F4E35" w:rsidRDefault="00DE1397">
      <w:pPr>
        <w:spacing w:line="260" w:lineRule="atLeas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66C70"/>
          <w:w w:val="72"/>
          <w:sz w:val="17"/>
          <w:szCs w:val="17"/>
        </w:rPr>
        <w:t>iii</w:t>
      </w:r>
      <w:r>
        <w:rPr>
          <w:rFonts w:ascii="Arial" w:eastAsia="Arial" w:hAnsi="Arial" w:cs="Arial"/>
          <w:color w:val="999FA1"/>
          <w:w w:val="50"/>
          <w:sz w:val="17"/>
          <w:szCs w:val="17"/>
        </w:rPr>
        <w:t>·</w:t>
      </w:r>
      <w:r>
        <w:rPr>
          <w:rFonts w:ascii="Arial" w:eastAsia="Arial" w:hAnsi="Arial" w:cs="Arial"/>
          <w:color w:val="666C70"/>
          <w:w w:val="152"/>
          <w:sz w:val="17"/>
          <w:szCs w:val="17"/>
        </w:rPr>
        <w:t>3</w:t>
      </w:r>
    </w:p>
    <w:p w:rsidR="007F4E35" w:rsidRDefault="00DE1397">
      <w:pPr>
        <w:spacing w:line="260" w:lineRule="atLeast"/>
        <w:rPr>
          <w:rFonts w:ascii="Arial" w:eastAsia="Arial" w:hAnsi="Arial" w:cs="Arial"/>
          <w:sz w:val="9"/>
          <w:szCs w:val="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802" w:space="403"/>
            <w:col w:w="10295"/>
          </w:cols>
        </w:sectPr>
      </w:pPr>
      <w:r>
        <w:br w:type="column"/>
      </w:r>
      <w:r>
        <w:rPr>
          <w:color w:val="666C70"/>
          <w:w w:val="55"/>
          <w:position w:val="-4"/>
          <w:sz w:val="14"/>
          <w:szCs w:val="14"/>
        </w:rPr>
        <w:t xml:space="preserve">cu   </w:t>
      </w:r>
      <w:r>
        <w:rPr>
          <w:color w:val="666C70"/>
          <w:spacing w:val="3"/>
          <w:w w:val="55"/>
          <w:position w:val="-4"/>
          <w:sz w:val="14"/>
          <w:szCs w:val="14"/>
        </w:rPr>
        <w:t xml:space="preserve"> </w:t>
      </w:r>
      <w:r>
        <w:rPr>
          <w:color w:val="666C70"/>
          <w:w w:val="55"/>
          <w:position w:val="-4"/>
          <w:sz w:val="14"/>
          <w:szCs w:val="14"/>
        </w:rPr>
        <w:t xml:space="preserve">.....                         </w:t>
      </w:r>
      <w:r>
        <w:rPr>
          <w:color w:val="666C70"/>
          <w:spacing w:val="2"/>
          <w:w w:val="55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sz w:val="11"/>
          <w:szCs w:val="11"/>
        </w:rPr>
        <w:t xml:space="preserve">=ll               </w:t>
      </w:r>
      <w:r>
        <w:rPr>
          <w:rFonts w:ascii="Arial" w:eastAsia="Arial" w:hAnsi="Arial" w:cs="Arial"/>
          <w:color w:val="666C70"/>
          <w:spacing w:val="4"/>
          <w:sz w:val="11"/>
          <w:szCs w:val="11"/>
        </w:rPr>
        <w:t xml:space="preserve"> </w:t>
      </w:r>
      <w:r>
        <w:rPr>
          <w:i/>
          <w:color w:val="666C70"/>
          <w:w w:val="58"/>
          <w:sz w:val="13"/>
          <w:szCs w:val="13"/>
        </w:rPr>
        <w:t xml:space="preserve">en   </w:t>
      </w:r>
      <w:r>
        <w:rPr>
          <w:i/>
          <w:color w:val="666C70"/>
          <w:spacing w:val="6"/>
          <w:w w:val="58"/>
          <w:sz w:val="13"/>
          <w:szCs w:val="13"/>
        </w:rPr>
        <w:t xml:space="preserve"> </w:t>
      </w:r>
      <w:r>
        <w:rPr>
          <w:i/>
          <w:color w:val="666C70"/>
          <w:w w:val="58"/>
          <w:sz w:val="13"/>
          <w:szCs w:val="13"/>
        </w:rPr>
        <w:t xml:space="preserve">:::,          </w:t>
      </w:r>
      <w:r>
        <w:rPr>
          <w:i/>
          <w:color w:val="666C70"/>
          <w:spacing w:val="5"/>
          <w:w w:val="58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position w:val="-3"/>
          <w:sz w:val="14"/>
          <w:szCs w:val="14"/>
        </w:rPr>
        <w:t xml:space="preserve">m   </w:t>
      </w:r>
      <w:r>
        <w:rPr>
          <w:rFonts w:ascii="Arial" w:eastAsia="Arial" w:hAnsi="Arial" w:cs="Arial"/>
          <w:color w:val="53585D"/>
          <w:spacing w:val="30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155"/>
          <w:sz w:val="10"/>
          <w:szCs w:val="10"/>
        </w:rPr>
        <w:t>o</w:t>
      </w:r>
      <w:r>
        <w:rPr>
          <w:rFonts w:ascii="Arial" w:eastAsia="Arial" w:hAnsi="Arial" w:cs="Arial"/>
          <w:color w:val="666C70"/>
          <w:w w:val="200"/>
          <w:sz w:val="10"/>
          <w:szCs w:val="10"/>
        </w:rPr>
        <w:t>::r</w:t>
      </w:r>
      <w:r>
        <w:rPr>
          <w:rFonts w:ascii="Arial" w:eastAsia="Arial" w:hAnsi="Arial" w:cs="Arial"/>
          <w:color w:val="53585D"/>
          <w:w w:val="197"/>
          <w:sz w:val="10"/>
          <w:szCs w:val="10"/>
        </w:rPr>
        <w:t>c.</w:t>
      </w:r>
      <w:r>
        <w:rPr>
          <w:rFonts w:ascii="Arial" w:eastAsia="Arial" w:hAnsi="Arial" w:cs="Arial"/>
          <w:color w:val="53585D"/>
          <w:sz w:val="10"/>
          <w:szCs w:val="10"/>
        </w:rPr>
        <w:t xml:space="preserve">                            </w:t>
      </w:r>
      <w:r>
        <w:rPr>
          <w:rFonts w:ascii="Arial" w:eastAsia="Arial" w:hAnsi="Arial" w:cs="Arial"/>
          <w:color w:val="53585D"/>
          <w:spacing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70"/>
          <w:position w:val="-5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9"/>
          <w:w w:val="70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52"/>
          <w:position w:val="-5"/>
          <w:sz w:val="10"/>
          <w:szCs w:val="10"/>
        </w:rPr>
        <w:t xml:space="preserve">roO   </w:t>
      </w:r>
      <w:r>
        <w:rPr>
          <w:rFonts w:ascii="Arial" w:eastAsia="Arial" w:hAnsi="Arial" w:cs="Arial"/>
          <w:color w:val="53585D"/>
          <w:spacing w:val="38"/>
          <w:w w:val="152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52"/>
          <w:position w:val="1"/>
          <w:sz w:val="11"/>
          <w:szCs w:val="11"/>
        </w:rPr>
        <w:t xml:space="preserve">-I   </w:t>
      </w:r>
      <w:r>
        <w:rPr>
          <w:rFonts w:ascii="Arial" w:eastAsia="Arial" w:hAnsi="Arial" w:cs="Arial"/>
          <w:color w:val="53585D"/>
          <w:spacing w:val="15"/>
          <w:w w:val="152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w w:val="73"/>
          <w:position w:val="-1"/>
          <w:sz w:val="10"/>
          <w:szCs w:val="10"/>
        </w:rPr>
        <w:t xml:space="preserve">:::,  </w:t>
      </w:r>
      <w:r>
        <w:rPr>
          <w:rFonts w:ascii="Arial" w:eastAsia="Arial" w:hAnsi="Arial" w:cs="Arial"/>
          <w:color w:val="53585D"/>
          <w:spacing w:val="7"/>
          <w:w w:val="73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55"/>
          <w:position w:val="-1"/>
          <w:sz w:val="10"/>
          <w:szCs w:val="10"/>
        </w:rPr>
        <w:t xml:space="preserve">n    </w:t>
      </w:r>
      <w:r>
        <w:rPr>
          <w:rFonts w:ascii="Arial" w:eastAsia="Arial" w:hAnsi="Arial" w:cs="Arial"/>
          <w:color w:val="666C70"/>
          <w:spacing w:val="6"/>
          <w:w w:val="155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72"/>
          <w:position w:val="2"/>
          <w:sz w:val="9"/>
          <w:szCs w:val="9"/>
        </w:rPr>
        <w:t>A&gt;</w:t>
      </w:r>
    </w:p>
    <w:p w:rsidR="007F4E35" w:rsidRDefault="00DE1397">
      <w:pPr>
        <w:spacing w:line="0" w:lineRule="atLeast"/>
        <w:ind w:left="547" w:right="-4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F868A"/>
          <w:w w:val="156"/>
          <w:sz w:val="17"/>
          <w:szCs w:val="17"/>
        </w:rPr>
        <w:t>-</w:t>
      </w:r>
      <w:r>
        <w:rPr>
          <w:rFonts w:ascii="Arial" w:eastAsia="Arial" w:hAnsi="Arial" w:cs="Arial"/>
          <w:color w:val="666C70"/>
          <w:w w:val="156"/>
          <w:sz w:val="17"/>
          <w:szCs w:val="17"/>
        </w:rPr>
        <w:t xml:space="preserve">3  </w:t>
      </w:r>
      <w:r>
        <w:rPr>
          <w:rFonts w:ascii="Arial" w:eastAsia="Arial" w:hAnsi="Arial" w:cs="Arial"/>
          <w:color w:val="666C70"/>
          <w:spacing w:val="48"/>
          <w:w w:val="156"/>
          <w:sz w:val="17"/>
          <w:szCs w:val="17"/>
        </w:rPr>
        <w:t xml:space="preserve"> </w:t>
      </w:r>
      <w:r>
        <w:rPr>
          <w:rFonts w:ascii="Arial" w:eastAsia="Arial" w:hAnsi="Arial" w:cs="Arial"/>
          <w:color w:val="666C70"/>
          <w:w w:val="156"/>
          <w:position w:val="2"/>
          <w:sz w:val="10"/>
          <w:szCs w:val="10"/>
        </w:rPr>
        <w:t>0</w:t>
      </w:r>
    </w:p>
    <w:p w:rsidR="007F4E35" w:rsidRDefault="00DE1397">
      <w:pPr>
        <w:spacing w:line="40" w:lineRule="atLeast"/>
        <w:ind w:left="509" w:right="45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66C70"/>
          <w:w w:val="64"/>
          <w:sz w:val="17"/>
          <w:szCs w:val="17"/>
        </w:rPr>
        <w:t>Q'</w:t>
      </w:r>
    </w:p>
    <w:p w:rsidR="007F4E35" w:rsidRDefault="00DE1397">
      <w:pPr>
        <w:spacing w:line="40" w:lineRule="atLeast"/>
        <w:ind w:right="-32"/>
        <w:rPr>
          <w:sz w:val="8"/>
          <w:szCs w:val="8"/>
        </w:rPr>
      </w:pPr>
      <w:r>
        <w:br w:type="column"/>
      </w:r>
      <w:r>
        <w:rPr>
          <w:color w:val="666C70"/>
          <w:sz w:val="8"/>
          <w:szCs w:val="8"/>
        </w:rPr>
        <w:t>(1)</w:t>
      </w:r>
    </w:p>
    <w:p w:rsidR="007F4E35" w:rsidRDefault="00DE1397">
      <w:pPr>
        <w:spacing w:line="40" w:lineRule="atLeast"/>
        <w:ind w:left="1978"/>
        <w:rPr>
          <w:sz w:val="18"/>
          <w:szCs w:val="18"/>
        </w:rPr>
      </w:pPr>
      <w:r>
        <w:br w:type="column"/>
      </w:r>
      <w:r>
        <w:rPr>
          <w:i/>
          <w:color w:val="666C70"/>
          <w:w w:val="66"/>
          <w:sz w:val="13"/>
          <w:szCs w:val="13"/>
        </w:rPr>
        <w:t>en</w:t>
      </w:r>
      <w:r>
        <w:rPr>
          <w:i/>
          <w:color w:val="666C70"/>
          <w:w w:val="168"/>
          <w:sz w:val="13"/>
          <w:szCs w:val="13"/>
        </w:rPr>
        <w:t>,,-</w:t>
      </w:r>
      <w:r>
        <w:rPr>
          <w:rFonts w:ascii="Malgun Gothic" w:eastAsia="Malgun Gothic" w:hAnsi="Malgun Gothic" w:cs="Malgun Gothic"/>
          <w:color w:val="666C70"/>
          <w:w w:val="118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666C70"/>
          <w:sz w:val="13"/>
          <w:szCs w:val="13"/>
        </w:rPr>
        <w:t xml:space="preserve">                              </w:t>
      </w:r>
      <w:r>
        <w:rPr>
          <w:rFonts w:ascii="Malgun Gothic" w:eastAsia="Malgun Gothic" w:hAnsi="Malgun Gothic" w:cs="Malgun Gothic"/>
          <w:color w:val="666C70"/>
          <w:spacing w:val="1"/>
          <w:sz w:val="13"/>
          <w:szCs w:val="13"/>
        </w:rPr>
        <w:t xml:space="preserve"> </w:t>
      </w:r>
      <w:r>
        <w:rPr>
          <w:color w:val="53585D"/>
          <w:w w:val="138"/>
          <w:position w:val="-2"/>
          <w:sz w:val="18"/>
          <w:szCs w:val="18"/>
        </w:rPr>
        <w:t>c</w:t>
      </w:r>
    </w:p>
    <w:p w:rsidR="007F4E35" w:rsidRDefault="00DE1397">
      <w:pPr>
        <w:spacing w:line="20" w:lineRule="atLeast"/>
        <w:ind w:left="1978" w:right="-59"/>
        <w:rPr>
          <w:sz w:val="10"/>
          <w:szCs w:val="10"/>
        </w:rPr>
      </w:pPr>
      <w:r>
        <w:pict>
          <v:shape id="_x0000_s1053" type="#_x0000_t202" style="position:absolute;left:0;text-align:left;margin-left:251.3pt;margin-top:12.8pt;width:19.45pt;height:10.65pt;z-index:-4072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2"/>
                    <w:rPr>
                      <w:rFonts w:ascii="Malgun Gothic" w:eastAsia="Malgun Gothic" w:hAnsi="Malgun Gothic" w:cs="Malgun Gothic"/>
                      <w:sz w:val="21"/>
                      <w:szCs w:val="21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41"/>
                      <w:sz w:val="21"/>
                      <w:szCs w:val="21"/>
                    </w:rPr>
                    <w:t>�</w:t>
                  </w:r>
                  <w:r>
                    <w:rPr>
                      <w:color w:val="53585D"/>
                      <w:w w:val="141"/>
                      <w:sz w:val="21"/>
                      <w:szCs w:val="21"/>
                    </w:rPr>
                    <w:t>8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73"/>
                      <w:sz w:val="21"/>
                      <w:szCs w:val="2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304.55pt;margin-top:16.3pt;width:5.75pt;height:8.1pt;z-index:-4042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53585D"/>
                      <w:w w:val="105"/>
                      <w:sz w:val="16"/>
                      <w:szCs w:val="16"/>
                    </w:rPr>
                    <w:t>5'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666C70"/>
          <w:w w:val="44"/>
          <w:position w:val="-10"/>
          <w:sz w:val="25"/>
          <w:szCs w:val="25"/>
        </w:rPr>
        <w:t>�</w:t>
      </w:r>
      <w:r>
        <w:rPr>
          <w:rFonts w:ascii="Malgun Gothic" w:eastAsia="Malgun Gothic" w:hAnsi="Malgun Gothic" w:cs="Malgun Gothic"/>
          <w:color w:val="666C70"/>
          <w:w w:val="49"/>
          <w:position w:val="-10"/>
          <w:sz w:val="25"/>
          <w:szCs w:val="25"/>
        </w:rPr>
        <w:t>�</w:t>
      </w:r>
      <w:r>
        <w:rPr>
          <w:color w:val="666C70"/>
          <w:w w:val="145"/>
          <w:position w:val="-10"/>
          <w:sz w:val="25"/>
          <w:szCs w:val="25"/>
        </w:rPr>
        <w:t>9</w:t>
      </w:r>
      <w:r>
        <w:rPr>
          <w:color w:val="666C70"/>
          <w:position w:val="-10"/>
          <w:sz w:val="25"/>
          <w:szCs w:val="25"/>
        </w:rPr>
        <w:t xml:space="preserve">            </w:t>
      </w:r>
      <w:r>
        <w:rPr>
          <w:color w:val="666C70"/>
          <w:spacing w:val="-11"/>
          <w:position w:val="-10"/>
          <w:sz w:val="25"/>
          <w:szCs w:val="25"/>
        </w:rPr>
        <w:t xml:space="preserve"> </w:t>
      </w:r>
      <w:r>
        <w:rPr>
          <w:rFonts w:ascii="Arial" w:eastAsia="Arial" w:hAnsi="Arial" w:cs="Arial"/>
          <w:color w:val="53585D"/>
          <w:w w:val="317"/>
          <w:sz w:val="10"/>
          <w:szCs w:val="10"/>
        </w:rPr>
        <w:t>-</w:t>
      </w:r>
      <w:r>
        <w:rPr>
          <w:rFonts w:ascii="Arial" w:eastAsia="Arial" w:hAnsi="Arial" w:cs="Arial"/>
          <w:color w:val="53585D"/>
          <w:w w:val="117"/>
          <w:sz w:val="10"/>
          <w:szCs w:val="10"/>
        </w:rPr>
        <w:t>:::,</w:t>
      </w:r>
      <w:r>
        <w:rPr>
          <w:rFonts w:ascii="Arial" w:eastAsia="Arial" w:hAnsi="Arial" w:cs="Arial"/>
          <w:color w:val="53585D"/>
          <w:w w:val="136"/>
          <w:sz w:val="10"/>
          <w:szCs w:val="10"/>
        </w:rPr>
        <w:t>"O</w:t>
      </w:r>
      <w:r>
        <w:rPr>
          <w:rFonts w:ascii="Arial" w:eastAsia="Arial" w:hAnsi="Arial" w:cs="Arial"/>
          <w:color w:val="53585D"/>
          <w:sz w:val="10"/>
          <w:szCs w:val="10"/>
        </w:rPr>
        <w:t xml:space="preserve">                       </w:t>
      </w:r>
      <w:r>
        <w:rPr>
          <w:rFonts w:ascii="Arial" w:eastAsia="Arial" w:hAnsi="Arial" w:cs="Arial"/>
          <w:color w:val="53585D"/>
          <w:spacing w:val="12"/>
          <w:sz w:val="10"/>
          <w:szCs w:val="10"/>
        </w:rPr>
        <w:t xml:space="preserve"> </w:t>
      </w:r>
      <w:r>
        <w:rPr>
          <w:color w:val="666C70"/>
          <w:w w:val="80"/>
          <w:sz w:val="10"/>
          <w:szCs w:val="10"/>
        </w:rPr>
        <w:t>:::,</w:t>
      </w:r>
    </w:p>
    <w:p w:rsidR="007F4E35" w:rsidRDefault="00DE1397">
      <w:pPr>
        <w:spacing w:line="40" w:lineRule="atLeast"/>
        <w:ind w:right="-77"/>
        <w:rPr>
          <w:sz w:val="16"/>
          <w:szCs w:val="16"/>
        </w:rPr>
      </w:pPr>
      <w:r>
        <w:br w:type="column"/>
      </w:r>
      <w:r>
        <w:rPr>
          <w:color w:val="53585D"/>
          <w:w w:val="50"/>
          <w:position w:val="4"/>
          <w:sz w:val="10"/>
          <w:szCs w:val="10"/>
        </w:rPr>
        <w:t xml:space="preserve">CD                                                   </w:t>
      </w:r>
      <w:r>
        <w:rPr>
          <w:color w:val="53585D"/>
          <w:spacing w:val="4"/>
          <w:w w:val="50"/>
          <w:position w:val="4"/>
          <w:sz w:val="10"/>
          <w:szCs w:val="10"/>
        </w:rPr>
        <w:t xml:space="preserve"> </w:t>
      </w:r>
      <w:r>
        <w:rPr>
          <w:color w:val="53585D"/>
          <w:w w:val="50"/>
          <w:position w:val="-13"/>
          <w:sz w:val="37"/>
          <w:szCs w:val="37"/>
        </w:rPr>
        <w:t xml:space="preserve">...                        </w:t>
      </w:r>
      <w:r>
        <w:rPr>
          <w:color w:val="53585D"/>
          <w:spacing w:val="39"/>
          <w:w w:val="50"/>
          <w:position w:val="-13"/>
          <w:sz w:val="37"/>
          <w:szCs w:val="37"/>
        </w:rPr>
        <w:t xml:space="preserve"> </w:t>
      </w:r>
      <w:r>
        <w:rPr>
          <w:color w:val="53585D"/>
          <w:w w:val="97"/>
          <w:sz w:val="16"/>
          <w:szCs w:val="16"/>
        </w:rPr>
        <w:t>ii</w:t>
      </w:r>
      <w:r>
        <w:rPr>
          <w:color w:val="666C70"/>
          <w:w w:val="51"/>
          <w:sz w:val="16"/>
          <w:szCs w:val="16"/>
        </w:rPr>
        <w:t>"</w:t>
      </w:r>
    </w:p>
    <w:p w:rsidR="007F4E35" w:rsidRDefault="00DE1397">
      <w:pPr>
        <w:spacing w:line="40" w:lineRule="atLeast"/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1133" w:space="71"/>
            <w:col w:w="82" w:space="62"/>
            <w:col w:w="4349" w:space="220"/>
            <w:col w:w="2180" w:space="3062"/>
            <w:col w:w="341"/>
          </w:cols>
        </w:sectPr>
      </w:pPr>
      <w:r>
        <w:br w:type="column"/>
      </w:r>
      <w:r>
        <w:rPr>
          <w:color w:val="666C70"/>
          <w:spacing w:val="-29"/>
          <w:w w:val="40"/>
          <w:position w:val="-7"/>
          <w:sz w:val="33"/>
          <w:szCs w:val="33"/>
        </w:rPr>
        <w:t>.</w:t>
      </w:r>
      <w:r>
        <w:rPr>
          <w:color w:val="53585D"/>
          <w:w w:val="52"/>
        </w:rPr>
        <w:t>t</w:t>
      </w:r>
      <w:r>
        <w:rPr>
          <w:color w:val="666C70"/>
          <w:spacing w:val="-33"/>
          <w:w w:val="40"/>
          <w:position w:val="-7"/>
          <w:sz w:val="33"/>
          <w:szCs w:val="33"/>
        </w:rPr>
        <w:t>.</w:t>
      </w:r>
      <w:r>
        <w:rPr>
          <w:color w:val="53585D"/>
          <w:spacing w:val="-2"/>
          <w:w w:val="52"/>
        </w:rPr>
        <w:t>-</w:t>
      </w:r>
      <w:r>
        <w:rPr>
          <w:color w:val="666C70"/>
          <w:spacing w:val="-32"/>
          <w:w w:val="40"/>
          <w:position w:val="-7"/>
          <w:sz w:val="33"/>
          <w:szCs w:val="33"/>
        </w:rPr>
        <w:t>.</w:t>
      </w:r>
      <w:r>
        <w:rPr>
          <w:color w:val="53585D"/>
          <w:spacing w:val="-3"/>
          <w:w w:val="52"/>
        </w:rPr>
        <w:t>-</w:t>
      </w:r>
      <w:r>
        <w:rPr>
          <w:color w:val="666C70"/>
          <w:spacing w:val="-54"/>
          <w:w w:val="69"/>
          <w:position w:val="-7"/>
          <w:sz w:val="33"/>
          <w:szCs w:val="33"/>
        </w:rPr>
        <w:t>.</w:t>
      </w:r>
      <w:r>
        <w:rPr>
          <w:color w:val="53585D"/>
          <w:w w:val="52"/>
        </w:rPr>
        <w:t>&lt;</w:t>
      </w:r>
    </w:p>
    <w:p w:rsidR="007F4E35" w:rsidRDefault="00DE1397">
      <w:pPr>
        <w:spacing w:line="6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120"/>
          <w:sz w:val="10"/>
          <w:szCs w:val="10"/>
        </w:rPr>
        <w:t>Ill</w:t>
      </w:r>
    </w:p>
    <w:p w:rsidR="007F4E35" w:rsidRDefault="00DE1397">
      <w:pPr>
        <w:spacing w:line="60" w:lineRule="atLeast"/>
        <w:ind w:left="5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666C70"/>
          <w:w w:val="105"/>
          <w:sz w:val="7"/>
          <w:szCs w:val="7"/>
        </w:rPr>
        <w:t>:::,</w:t>
      </w:r>
      <w:r>
        <w:rPr>
          <w:rFonts w:ascii="Malgun Gothic" w:eastAsia="Malgun Gothic" w:hAnsi="Malgun Gothic" w:cs="Malgun Gothic"/>
          <w:color w:val="7F868A"/>
          <w:w w:val="253"/>
          <w:sz w:val="7"/>
          <w:szCs w:val="7"/>
        </w:rPr>
        <w:t>�</w:t>
      </w:r>
      <w:r>
        <w:rPr>
          <w:rFonts w:ascii="Arial" w:eastAsia="Arial" w:hAnsi="Arial" w:cs="Arial"/>
          <w:color w:val="666C70"/>
          <w:w w:val="181"/>
          <w:sz w:val="7"/>
          <w:szCs w:val="7"/>
        </w:rPr>
        <w:t>(!)</w:t>
      </w:r>
    </w:p>
    <w:p w:rsidR="007F4E35" w:rsidRDefault="00DE1397">
      <w:pPr>
        <w:spacing w:line="0" w:lineRule="atLeast"/>
        <w:ind w:right="-35"/>
        <w:rPr>
          <w:rFonts w:ascii="Malgun Gothic" w:eastAsia="Malgun Gothic" w:hAnsi="Malgun Gothic" w:cs="Malgun Gothic"/>
          <w:sz w:val="9"/>
          <w:szCs w:val="9"/>
        </w:rPr>
      </w:pPr>
      <w:r>
        <w:pict>
          <v:shape id="_x0000_s1051" type="#_x0000_t202" style="position:absolute;margin-left:121.2pt;margin-top:19.75pt;width:4.3pt;height:11.4pt;z-index:-4040;mso-position-horizontal-relative:page" filled="f" stroked="f">
            <v:textbox inset="0,0,0,0">
              <w:txbxContent>
                <w:p w:rsidR="007F4E35" w:rsidRDefault="00DE1397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47"/>
                      <w:sz w:val="22"/>
                      <w:szCs w:val="22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65"/>
          <w:sz w:val="9"/>
          <w:szCs w:val="9"/>
        </w:rPr>
        <w:t xml:space="preserve">CD   </w:t>
      </w:r>
      <w:r>
        <w:rPr>
          <w:color w:val="666C70"/>
          <w:spacing w:val="9"/>
          <w:w w:val="65"/>
          <w:sz w:val="9"/>
          <w:szCs w:val="9"/>
        </w:rPr>
        <w:t xml:space="preserve"> </w:t>
      </w:r>
      <w:r>
        <w:rPr>
          <w:color w:val="666C70"/>
          <w:w w:val="169"/>
          <w:sz w:val="9"/>
          <w:szCs w:val="9"/>
        </w:rPr>
        <w:t>N</w:t>
      </w:r>
      <w:r>
        <w:rPr>
          <w:rFonts w:ascii="Malgun Gothic" w:eastAsia="Malgun Gothic" w:hAnsi="Malgun Gothic" w:cs="Malgun Gothic"/>
          <w:color w:val="7F868A"/>
          <w:w w:val="170"/>
          <w:sz w:val="9"/>
          <w:szCs w:val="9"/>
        </w:rPr>
        <w:t>�</w:t>
      </w:r>
    </w:p>
    <w:p w:rsidR="007F4E35" w:rsidRDefault="00DE1397">
      <w:pPr>
        <w:spacing w:line="60" w:lineRule="atLeast"/>
        <w:ind w:left="5" w:right="-46"/>
        <w:rPr>
          <w:sz w:val="17"/>
          <w:szCs w:val="17"/>
        </w:rPr>
      </w:pPr>
      <w:r>
        <w:br w:type="column"/>
      </w:r>
      <w:r>
        <w:rPr>
          <w:color w:val="666C70"/>
          <w:sz w:val="17"/>
          <w:szCs w:val="17"/>
        </w:rPr>
        <w:t>5'</w:t>
      </w:r>
    </w:p>
    <w:p w:rsidR="007F4E35" w:rsidRDefault="00DE1397">
      <w:pPr>
        <w:spacing w:line="20" w:lineRule="atLeas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70"/>
          <w:sz w:val="10"/>
          <w:szCs w:val="10"/>
        </w:rPr>
        <w:t>(1)</w:t>
      </w:r>
    </w:p>
    <w:p w:rsidR="007F4E35" w:rsidRDefault="00DE1397">
      <w:pPr>
        <w:spacing w:line="40" w:lineRule="atLeast"/>
        <w:ind w:left="5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66C70"/>
          <w:w w:val="128"/>
          <w:sz w:val="10"/>
          <w:szCs w:val="10"/>
        </w:rPr>
        <w:t xml:space="preserve">::r(/)                                                                 </w:t>
      </w:r>
      <w:r>
        <w:rPr>
          <w:rFonts w:ascii="Arial" w:eastAsia="Arial" w:hAnsi="Arial" w:cs="Arial"/>
          <w:color w:val="666C70"/>
          <w:spacing w:val="22"/>
          <w:w w:val="128"/>
          <w:sz w:val="10"/>
          <w:szCs w:val="10"/>
        </w:rPr>
        <w:t xml:space="preserve"> </w:t>
      </w:r>
      <w:r>
        <w:rPr>
          <w:color w:val="53585D"/>
          <w:position w:val="1"/>
          <w:sz w:val="11"/>
          <w:szCs w:val="11"/>
        </w:rPr>
        <w:t>"U</w:t>
      </w:r>
    </w:p>
    <w:p w:rsidR="007F4E35" w:rsidRDefault="00DE1397">
      <w:pPr>
        <w:spacing w:line="20" w:lineRule="atLeast"/>
        <w:rPr>
          <w:sz w:val="7"/>
          <w:szCs w:val="7"/>
        </w:rPr>
      </w:pPr>
      <w:r>
        <w:rPr>
          <w:rFonts w:ascii="Arial" w:eastAsia="Arial" w:hAnsi="Arial" w:cs="Arial"/>
          <w:color w:val="666C70"/>
          <w:w w:val="70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518"/>
          <w:sz w:val="10"/>
          <w:szCs w:val="10"/>
        </w:rPr>
        <w:t>-</w:t>
      </w:r>
      <w:r>
        <w:rPr>
          <w:rFonts w:ascii="Arial" w:eastAsia="Arial" w:hAnsi="Arial" w:cs="Arial"/>
          <w:color w:val="666C70"/>
          <w:sz w:val="10"/>
          <w:szCs w:val="10"/>
        </w:rPr>
        <w:t xml:space="preserve">                 </w:t>
      </w:r>
      <w:r>
        <w:rPr>
          <w:rFonts w:ascii="Arial" w:eastAsia="Arial" w:hAnsi="Arial" w:cs="Arial"/>
          <w:color w:val="666C70"/>
          <w:spacing w:val="5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164"/>
          <w:position w:val="-2"/>
          <w:sz w:val="7"/>
          <w:szCs w:val="7"/>
        </w:rPr>
        <w:t>�</w:t>
      </w:r>
      <w:r>
        <w:rPr>
          <w:color w:val="666C70"/>
          <w:w w:val="600"/>
          <w:position w:val="-2"/>
          <w:sz w:val="7"/>
          <w:szCs w:val="7"/>
        </w:rPr>
        <w:t>-</w:t>
      </w:r>
      <w:r>
        <w:rPr>
          <w:color w:val="53585D"/>
          <w:w w:val="162"/>
          <w:position w:val="-2"/>
          <w:sz w:val="7"/>
          <w:szCs w:val="7"/>
        </w:rPr>
        <w:t>Q)</w:t>
      </w:r>
    </w:p>
    <w:p w:rsidR="007F4E35" w:rsidRDefault="00DE1397">
      <w:pPr>
        <w:spacing w:line="60" w:lineRule="atLeast"/>
        <w:ind w:right="-32"/>
        <w:rPr>
          <w:sz w:val="8"/>
          <w:szCs w:val="8"/>
        </w:rPr>
      </w:pPr>
      <w:r>
        <w:br w:type="column"/>
      </w:r>
      <w:r>
        <w:rPr>
          <w:color w:val="53585D"/>
          <w:w w:val="133"/>
          <w:sz w:val="8"/>
          <w:szCs w:val="8"/>
        </w:rPr>
        <w:t>(.,)</w:t>
      </w:r>
    </w:p>
    <w:p w:rsidR="007F4E35" w:rsidRDefault="00DE1397">
      <w:pPr>
        <w:spacing w:line="60" w:lineRule="atLeast"/>
        <w:ind w:right="-7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85D"/>
          <w:spacing w:val="-40"/>
          <w:w w:val="41"/>
          <w:sz w:val="35"/>
          <w:szCs w:val="35"/>
        </w:rPr>
        <w:t>.</w:t>
      </w:r>
      <w:r>
        <w:rPr>
          <w:color w:val="53585D"/>
          <w:spacing w:val="-16"/>
          <w:w w:val="81"/>
          <w:position w:val="7"/>
          <w:sz w:val="15"/>
          <w:szCs w:val="15"/>
        </w:rPr>
        <w:t>c</w:t>
      </w:r>
      <w:r>
        <w:rPr>
          <w:rFonts w:ascii="Arial" w:eastAsia="Arial" w:hAnsi="Arial" w:cs="Arial"/>
          <w:color w:val="53585D"/>
          <w:spacing w:val="-26"/>
          <w:w w:val="41"/>
          <w:sz w:val="35"/>
          <w:szCs w:val="35"/>
        </w:rPr>
        <w:t>.</w:t>
      </w:r>
      <w:r>
        <w:rPr>
          <w:color w:val="53585D"/>
          <w:spacing w:val="-35"/>
          <w:w w:val="81"/>
          <w:position w:val="7"/>
          <w:sz w:val="15"/>
          <w:szCs w:val="15"/>
        </w:rPr>
        <w:t>o</w:t>
      </w:r>
      <w:r>
        <w:rPr>
          <w:rFonts w:ascii="Arial" w:eastAsia="Arial" w:hAnsi="Arial" w:cs="Arial"/>
          <w:color w:val="53585D"/>
          <w:w w:val="41"/>
          <w:sz w:val="35"/>
          <w:szCs w:val="35"/>
        </w:rPr>
        <w:t>.</w:t>
      </w:r>
      <w:r>
        <w:rPr>
          <w:rFonts w:ascii="Arial" w:eastAsia="Arial" w:hAnsi="Arial" w:cs="Arial"/>
          <w:color w:val="53585D"/>
          <w:sz w:val="35"/>
          <w:szCs w:val="35"/>
        </w:rPr>
        <w:t xml:space="preserve">  </w:t>
      </w:r>
      <w:r>
        <w:rPr>
          <w:rFonts w:ascii="Arial" w:eastAsia="Arial" w:hAnsi="Arial" w:cs="Arial"/>
          <w:color w:val="53585D"/>
          <w:spacing w:val="45"/>
          <w:sz w:val="35"/>
          <w:szCs w:val="35"/>
        </w:rPr>
        <w:t xml:space="preserve"> </w:t>
      </w:r>
      <w:r>
        <w:rPr>
          <w:rFonts w:ascii="Arial" w:eastAsia="Arial" w:hAnsi="Arial" w:cs="Arial"/>
          <w:color w:val="53585D"/>
          <w:w w:val="153"/>
          <w:position w:val="14"/>
          <w:sz w:val="15"/>
          <w:szCs w:val="15"/>
        </w:rPr>
        <w:t>c</w:t>
      </w:r>
    </w:p>
    <w:p w:rsidR="007F4E35" w:rsidRDefault="00DE1397">
      <w:pPr>
        <w:spacing w:line="60" w:lineRule="atLeast"/>
        <w:rPr>
          <w:sz w:val="33"/>
          <w:szCs w:val="33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7" w:space="720" w:equalWidth="0">
            <w:col w:w="793" w:space="254"/>
            <w:col w:w="413" w:space="489"/>
            <w:col w:w="116" w:space="494"/>
            <w:col w:w="3169" w:space="911"/>
            <w:col w:w="125" w:space="455"/>
            <w:col w:w="572" w:space="3369"/>
            <w:col w:w="340"/>
          </w:cols>
        </w:sectPr>
      </w:pPr>
      <w:r>
        <w:br w:type="column"/>
      </w:r>
      <w:r>
        <w:rPr>
          <w:color w:val="53585D"/>
          <w:w w:val="40"/>
          <w:sz w:val="33"/>
          <w:szCs w:val="33"/>
        </w:rPr>
        <w:t>...</w:t>
      </w:r>
      <w:r>
        <w:rPr>
          <w:color w:val="53585D"/>
          <w:w w:val="69"/>
          <w:sz w:val="33"/>
          <w:szCs w:val="33"/>
        </w:rPr>
        <w:t>.</w:t>
      </w:r>
    </w:p>
    <w:p w:rsidR="007F4E35" w:rsidRDefault="00DE1397">
      <w:pPr>
        <w:spacing w:line="160" w:lineRule="atLeast"/>
        <w:ind w:left="533" w:right="-35"/>
        <w:rPr>
          <w:rFonts w:ascii="Arial" w:eastAsia="Arial" w:hAnsi="Arial" w:cs="Arial"/>
          <w:sz w:val="10"/>
          <w:szCs w:val="10"/>
        </w:rPr>
      </w:pPr>
      <w:r>
        <w:rPr>
          <w:rFonts w:ascii="Malgun Gothic" w:eastAsia="Malgun Gothic" w:hAnsi="Malgun Gothic" w:cs="Malgun Gothic"/>
          <w:color w:val="666C70"/>
          <w:sz w:val="10"/>
          <w:szCs w:val="10"/>
        </w:rPr>
        <w:t>�</w:t>
      </w:r>
      <w:r>
        <w:rPr>
          <w:rFonts w:ascii="Malgun Gothic" w:eastAsia="Malgun Gothic" w:hAnsi="Malgun Gothic" w:cs="Malgun Gothic"/>
          <w:color w:val="666C70"/>
          <w:spacing w:val="3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14"/>
          <w:sz w:val="10"/>
          <w:szCs w:val="10"/>
        </w:rPr>
        <w:t>Q.</w:t>
      </w:r>
    </w:p>
    <w:p w:rsidR="007F4E35" w:rsidRDefault="00DE1397">
      <w:pPr>
        <w:spacing w:line="40" w:lineRule="atLeast"/>
        <w:ind w:left="533" w:right="-44"/>
        <w:rPr>
          <w:sz w:val="21"/>
          <w:szCs w:val="21"/>
        </w:rPr>
      </w:pPr>
      <w:r>
        <w:rPr>
          <w:rFonts w:ascii="Malgun Gothic" w:eastAsia="Malgun Gothic" w:hAnsi="Malgun Gothic" w:cs="Malgun Gothic"/>
          <w:color w:val="666C70"/>
          <w:w w:val="47"/>
          <w:sz w:val="21"/>
          <w:szCs w:val="21"/>
        </w:rPr>
        <w:t>�</w:t>
      </w:r>
      <w:r>
        <w:rPr>
          <w:color w:val="53585D"/>
          <w:w w:val="191"/>
          <w:sz w:val="21"/>
          <w:szCs w:val="21"/>
        </w:rPr>
        <w:t>z</w:t>
      </w:r>
    </w:p>
    <w:p w:rsidR="007F4E35" w:rsidRDefault="00DE1397">
      <w:pPr>
        <w:spacing w:line="180" w:lineRule="atLeast"/>
        <w:ind w:right="-3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666C70"/>
          <w:w w:val="264"/>
          <w:sz w:val="12"/>
          <w:szCs w:val="12"/>
        </w:rPr>
        <w:t>-</w:t>
      </w:r>
      <w:r>
        <w:rPr>
          <w:rFonts w:ascii="Arial" w:eastAsia="Arial" w:hAnsi="Arial" w:cs="Arial"/>
          <w:color w:val="666C70"/>
          <w:w w:val="230"/>
          <w:sz w:val="12"/>
          <w:szCs w:val="12"/>
        </w:rPr>
        <w:t>a</w:t>
      </w:r>
      <w:r>
        <w:rPr>
          <w:rFonts w:ascii="Arial" w:eastAsia="Arial" w:hAnsi="Arial" w:cs="Arial"/>
          <w:color w:val="666C70"/>
          <w:w w:val="88"/>
          <w:sz w:val="12"/>
          <w:szCs w:val="12"/>
        </w:rPr>
        <w:t>::&gt;</w:t>
      </w:r>
    </w:p>
    <w:p w:rsidR="007F4E35" w:rsidRDefault="00DE1397">
      <w:pPr>
        <w:spacing w:line="180" w:lineRule="atLeast"/>
        <w:ind w:right="-36"/>
        <w:rPr>
          <w:sz w:val="10"/>
          <w:szCs w:val="10"/>
        </w:rPr>
      </w:pPr>
      <w:r>
        <w:br w:type="column"/>
      </w:r>
      <w:r>
        <w:rPr>
          <w:color w:val="666C70"/>
          <w:w w:val="75"/>
          <w:sz w:val="10"/>
          <w:szCs w:val="10"/>
        </w:rPr>
        <w:t>:::,</w:t>
      </w:r>
    </w:p>
    <w:p w:rsidR="007F4E35" w:rsidRDefault="00DE1397">
      <w:pPr>
        <w:spacing w:line="180" w:lineRule="atLeast"/>
        <w:ind w:right="-52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66C70"/>
          <w:w w:val="155"/>
          <w:position w:val="3"/>
          <w:sz w:val="10"/>
          <w:szCs w:val="10"/>
        </w:rPr>
        <w:t>n</w:t>
      </w:r>
      <w:r>
        <w:rPr>
          <w:rFonts w:ascii="Arial" w:eastAsia="Arial" w:hAnsi="Arial" w:cs="Arial"/>
          <w:color w:val="666C70"/>
          <w:spacing w:val="24"/>
          <w:w w:val="155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8"/>
          <w:position w:val="3"/>
          <w:sz w:val="10"/>
          <w:szCs w:val="10"/>
        </w:rPr>
        <w:t>OJ</w:t>
      </w:r>
      <w:r>
        <w:rPr>
          <w:rFonts w:ascii="Arial" w:eastAsia="Arial" w:hAnsi="Arial" w:cs="Arial"/>
          <w:color w:val="666C70"/>
          <w:w w:val="68"/>
          <w:position w:val="3"/>
          <w:sz w:val="10"/>
          <w:szCs w:val="10"/>
        </w:rPr>
        <w:t xml:space="preserve">                          </w:t>
      </w:r>
      <w:r>
        <w:rPr>
          <w:rFonts w:ascii="Arial" w:eastAsia="Arial" w:hAnsi="Arial" w:cs="Arial"/>
          <w:color w:val="666C70"/>
          <w:spacing w:val="13"/>
          <w:w w:val="68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8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3"/>
          <w:w w:val="68"/>
          <w:sz w:val="10"/>
          <w:szCs w:val="10"/>
        </w:rPr>
        <w:t xml:space="preserve"> </w:t>
      </w:r>
      <w:r>
        <w:rPr>
          <w:color w:val="666C70"/>
          <w:w w:val="144"/>
          <w:sz w:val="12"/>
          <w:szCs w:val="12"/>
        </w:rPr>
        <w:t>-I</w:t>
      </w:r>
      <w:r>
        <w:rPr>
          <w:color w:val="666C70"/>
          <w:spacing w:val="-36"/>
          <w:w w:val="152"/>
          <w:sz w:val="12"/>
          <w:szCs w:val="12"/>
        </w:rPr>
        <w:t>"</w:t>
      </w:r>
      <w:r>
        <w:rPr>
          <w:color w:val="666C70"/>
          <w:w w:val="57"/>
          <w:position w:val="-8"/>
          <w:sz w:val="14"/>
          <w:szCs w:val="14"/>
        </w:rPr>
        <w:t>:</w:t>
      </w:r>
      <w:r>
        <w:rPr>
          <w:color w:val="666C70"/>
          <w:spacing w:val="-9"/>
          <w:w w:val="57"/>
          <w:position w:val="-8"/>
          <w:sz w:val="14"/>
          <w:szCs w:val="14"/>
        </w:rPr>
        <w:t>i</w:t>
      </w:r>
      <w:r>
        <w:rPr>
          <w:color w:val="666C70"/>
          <w:spacing w:val="-66"/>
          <w:w w:val="152"/>
          <w:sz w:val="12"/>
          <w:szCs w:val="12"/>
        </w:rPr>
        <w:t>"</w:t>
      </w:r>
      <w:r>
        <w:rPr>
          <w:color w:val="666C70"/>
          <w:w w:val="57"/>
          <w:position w:val="-8"/>
          <w:sz w:val="14"/>
          <w:szCs w:val="14"/>
        </w:rPr>
        <w:t>':</w:t>
      </w:r>
    </w:p>
    <w:p w:rsidR="007F4E35" w:rsidRDefault="00DE1397">
      <w:pPr>
        <w:spacing w:line="200" w:lineRule="atLeast"/>
        <w:jc w:val="righ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3585D"/>
          <w:w w:val="109"/>
          <w:sz w:val="11"/>
          <w:szCs w:val="11"/>
        </w:rPr>
        <w:t>)&gt;</w:t>
      </w:r>
    </w:p>
    <w:p w:rsidR="007F4E35" w:rsidRDefault="00DE1397">
      <w:pPr>
        <w:spacing w:line="0" w:lineRule="atLeast"/>
        <w:ind w:left="-4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Malgun Gothic" w:eastAsia="Malgun Gothic" w:hAnsi="Malgun Gothic" w:cs="Malgun Gothic"/>
          <w:color w:val="53585D"/>
          <w:position w:val="-5"/>
          <w:sz w:val="11"/>
          <w:szCs w:val="11"/>
        </w:rPr>
        <w:t>�</w:t>
      </w:r>
      <w:r>
        <w:rPr>
          <w:color w:val="53585D"/>
          <w:w w:val="105"/>
          <w:position w:val="-5"/>
          <w:sz w:val="11"/>
          <w:szCs w:val="11"/>
        </w:rPr>
        <w:t>:::,</w:t>
      </w:r>
      <w:r>
        <w:rPr>
          <w:color w:val="666C70"/>
          <w:w w:val="188"/>
          <w:position w:val="-5"/>
          <w:sz w:val="11"/>
          <w:szCs w:val="11"/>
        </w:rPr>
        <w:t>'&lt;</w:t>
      </w:r>
      <w:r>
        <w:rPr>
          <w:color w:val="666C70"/>
          <w:position w:val="-5"/>
          <w:sz w:val="11"/>
          <w:szCs w:val="11"/>
        </w:rPr>
        <w:t xml:space="preserve">       </w:t>
      </w:r>
      <w:r>
        <w:rPr>
          <w:color w:val="666C70"/>
          <w:spacing w:val="1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w w:val="105"/>
          <w:position w:val="-9"/>
          <w:sz w:val="10"/>
          <w:szCs w:val="10"/>
        </w:rPr>
        <w:t>;:ti</w:t>
      </w:r>
    </w:p>
    <w:p w:rsidR="007F4E35" w:rsidRDefault="00DE1397">
      <w:pPr>
        <w:spacing w:line="180" w:lineRule="atLeas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w w:val="70"/>
          <w:sz w:val="10"/>
          <w:szCs w:val="10"/>
        </w:rPr>
        <w:t>(1)</w:t>
      </w:r>
    </w:p>
    <w:p w:rsidR="007F4E35" w:rsidRDefault="00DE1397">
      <w:pPr>
        <w:spacing w:line="140" w:lineRule="atLeast"/>
        <w:ind w:left="19"/>
        <w:rPr>
          <w:sz w:val="10"/>
          <w:szCs w:val="10"/>
        </w:rPr>
      </w:pPr>
      <w:r>
        <w:br w:type="column"/>
      </w:r>
      <w:r>
        <w:rPr>
          <w:color w:val="53585D"/>
          <w:w w:val="239"/>
          <w:sz w:val="10"/>
          <w:szCs w:val="10"/>
        </w:rPr>
        <w:t>0</w:t>
      </w:r>
    </w:p>
    <w:p w:rsidR="007F4E35" w:rsidRDefault="00DE1397">
      <w:pPr>
        <w:spacing w:line="40" w:lineRule="atLeast"/>
        <w:ind w:right="-84"/>
        <w:rPr>
          <w:rFonts w:ascii="Arial" w:eastAsia="Arial" w:hAnsi="Arial" w:cs="Arial"/>
          <w:sz w:val="43"/>
          <w:szCs w:val="43"/>
        </w:rPr>
      </w:pPr>
      <w:r>
        <w:pict>
          <v:shape id="_x0000_s1050" type="#_x0000_t202" style="position:absolute;margin-left:397.7pt;margin-top:4.5pt;width:5.75pt;height:4.5pt;z-index:-4071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177"/>
                      <w:sz w:val="9"/>
                      <w:szCs w:val="9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margin-left:407.5pt;margin-top:47.55pt;width:4.3pt;height:4.4pt;z-index:-4067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74"/>
                      <w:sz w:val="8"/>
                      <w:szCs w:val="8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margin-left:407.5pt;margin-top:2.7pt;width:4.55pt;height:4.4pt;z-index:-4041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78"/>
                      <w:sz w:val="8"/>
                      <w:szCs w:val="8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173"/>
          <w:position w:val="22"/>
          <w:sz w:val="16"/>
          <w:szCs w:val="16"/>
        </w:rPr>
        <w:t xml:space="preserve">0     </w:t>
      </w:r>
      <w:r>
        <w:rPr>
          <w:color w:val="53585D"/>
          <w:spacing w:val="22"/>
          <w:w w:val="173"/>
          <w:position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45"/>
          <w:sz w:val="43"/>
          <w:szCs w:val="43"/>
        </w:rPr>
        <w:t>""</w:t>
      </w:r>
    </w:p>
    <w:p w:rsidR="007F4E35" w:rsidRDefault="00DE1397">
      <w:pPr>
        <w:spacing w:line="14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3585D"/>
          <w:spacing w:val="-46"/>
          <w:w w:val="78"/>
          <w:sz w:val="8"/>
          <w:szCs w:val="8"/>
        </w:rPr>
        <w:t>C</w:t>
      </w:r>
      <w:r>
        <w:rPr>
          <w:color w:val="53585D"/>
          <w:spacing w:val="-36"/>
          <w:w w:val="140"/>
          <w:position w:val="-8"/>
          <w:sz w:val="13"/>
          <w:szCs w:val="13"/>
        </w:rPr>
        <w:t>n</w:t>
      </w:r>
      <w:r>
        <w:rPr>
          <w:rFonts w:ascii="Arial" w:eastAsia="Arial" w:hAnsi="Arial" w:cs="Arial"/>
          <w:color w:val="53585D"/>
          <w:w w:val="78"/>
          <w:sz w:val="8"/>
          <w:szCs w:val="8"/>
        </w:rPr>
        <w:t>D</w:t>
      </w:r>
      <w:r>
        <w:rPr>
          <w:rFonts w:ascii="Arial" w:eastAsia="Arial" w:hAnsi="Arial" w:cs="Arial"/>
          <w:color w:val="53585D"/>
          <w:sz w:val="8"/>
          <w:szCs w:val="8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8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0"/>
          <w:position w:val="-9"/>
        </w:rPr>
        <w:t>�</w:t>
      </w:r>
    </w:p>
    <w:p w:rsidR="007F4E35" w:rsidRDefault="00DE1397">
      <w:pPr>
        <w:spacing w:line="80" w:lineRule="atLeast"/>
        <w:ind w:left="202"/>
        <w:rPr>
          <w:sz w:val="19"/>
          <w:szCs w:val="1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8" w:space="720" w:equalWidth="0">
            <w:col w:w="821" w:space="225"/>
            <w:col w:w="380" w:space="527"/>
            <w:col w:w="82" w:space="523"/>
            <w:col w:w="1153" w:space="834"/>
            <w:col w:w="721" w:space="345"/>
            <w:col w:w="87" w:space="921"/>
            <w:col w:w="716" w:space="335"/>
            <w:col w:w="3830"/>
          </w:cols>
        </w:sectPr>
      </w:pPr>
      <w:r>
        <w:rPr>
          <w:color w:val="53585D"/>
          <w:sz w:val="19"/>
          <w:szCs w:val="19"/>
        </w:rPr>
        <w:t>:c</w:t>
      </w:r>
    </w:p>
    <w:p w:rsidR="007F4E35" w:rsidRDefault="00DE1397">
      <w:pPr>
        <w:spacing w:line="280" w:lineRule="atLeast"/>
        <w:ind w:left="1042" w:right="-48"/>
        <w:rPr>
          <w:rFonts w:ascii="Arial" w:eastAsia="Arial" w:hAnsi="Arial" w:cs="Arial"/>
          <w:sz w:val="10"/>
          <w:szCs w:val="10"/>
        </w:rPr>
      </w:pPr>
      <w:r>
        <w:rPr>
          <w:color w:val="666C70"/>
          <w:w w:val="70"/>
          <w:position w:val="5"/>
          <w:sz w:val="14"/>
          <w:szCs w:val="14"/>
        </w:rPr>
        <w:t>:::r</w:t>
      </w:r>
      <w:r>
        <w:rPr>
          <w:color w:val="666C70"/>
          <w:spacing w:val="13"/>
          <w:w w:val="70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66C70"/>
          <w:w w:val="174"/>
          <w:position w:val="5"/>
          <w:sz w:val="7"/>
          <w:szCs w:val="7"/>
        </w:rPr>
        <w:t xml:space="preserve">_.(C              </w:t>
      </w:r>
      <w:r>
        <w:rPr>
          <w:rFonts w:ascii="Arial" w:eastAsia="Arial" w:hAnsi="Arial" w:cs="Arial"/>
          <w:color w:val="666C70"/>
          <w:spacing w:val="18"/>
          <w:w w:val="174"/>
          <w:position w:val="5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70"/>
          <w:position w:val="1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70"/>
          <w:position w:val="1"/>
          <w:sz w:val="10"/>
          <w:szCs w:val="10"/>
        </w:rPr>
        <w:t xml:space="preserve">                         </w:t>
      </w:r>
      <w:r>
        <w:rPr>
          <w:rFonts w:ascii="Arial" w:eastAsia="Arial" w:hAnsi="Arial" w:cs="Arial"/>
          <w:color w:val="666C70"/>
          <w:spacing w:val="19"/>
          <w:w w:val="7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0"/>
          <w:sz w:val="10"/>
          <w:szCs w:val="10"/>
        </w:rPr>
        <w:t>o</w:t>
      </w:r>
      <w:r>
        <w:rPr>
          <w:rFonts w:ascii="Arial" w:eastAsia="Arial" w:hAnsi="Arial" w:cs="Arial"/>
          <w:color w:val="666C70"/>
          <w:spacing w:val="37"/>
          <w:w w:val="140"/>
          <w:sz w:val="10"/>
          <w:szCs w:val="10"/>
        </w:rPr>
        <w:t xml:space="preserve"> </w:t>
      </w:r>
      <w:r>
        <w:rPr>
          <w:color w:val="666C70"/>
          <w:w w:val="140"/>
          <w:sz w:val="10"/>
          <w:szCs w:val="10"/>
        </w:rPr>
        <w:t xml:space="preserve">ro             </w:t>
      </w:r>
      <w:r>
        <w:rPr>
          <w:color w:val="666C70"/>
          <w:spacing w:val="2"/>
          <w:w w:val="140"/>
          <w:sz w:val="10"/>
          <w:szCs w:val="10"/>
        </w:rPr>
        <w:t xml:space="preserve"> </w:t>
      </w:r>
      <w:r>
        <w:rPr>
          <w:color w:val="666C70"/>
          <w:sz w:val="7"/>
          <w:szCs w:val="7"/>
        </w:rPr>
        <w:t xml:space="preserve">Q)   </w:t>
      </w:r>
      <w:r>
        <w:rPr>
          <w:color w:val="666C70"/>
          <w:spacing w:val="10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66"/>
          <w:sz w:val="10"/>
          <w:szCs w:val="10"/>
        </w:rPr>
        <w:t>(1)</w:t>
      </w:r>
    </w:p>
    <w:p w:rsidR="007F4E35" w:rsidRDefault="00DE1397">
      <w:pPr>
        <w:spacing w:before="28" w:line="120" w:lineRule="atLeast"/>
        <w:ind w:left="1163" w:right="2104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F868A"/>
          <w:w w:val="147"/>
          <w:sz w:val="10"/>
          <w:szCs w:val="10"/>
        </w:rPr>
        <w:t>..</w:t>
      </w:r>
      <w:r>
        <w:rPr>
          <w:rFonts w:ascii="Arial" w:eastAsia="Arial" w:hAnsi="Arial" w:cs="Arial"/>
          <w:color w:val="7F868A"/>
          <w:spacing w:val="27"/>
          <w:w w:val="147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59"/>
          <w:sz w:val="10"/>
          <w:szCs w:val="10"/>
        </w:rPr>
        <w:t>CD</w:t>
      </w:r>
    </w:p>
    <w:p w:rsidR="007F4E35" w:rsidRDefault="00DE1397">
      <w:pPr>
        <w:spacing w:line="360" w:lineRule="atLeast"/>
        <w:ind w:right="-42"/>
        <w:rPr>
          <w:sz w:val="7"/>
          <w:szCs w:val="7"/>
        </w:rPr>
      </w:pPr>
      <w:r>
        <w:br w:type="column"/>
      </w:r>
      <w:r>
        <w:rPr>
          <w:color w:val="53585D"/>
          <w:w w:val="70"/>
          <w:position w:val="-14"/>
          <w:sz w:val="30"/>
          <w:szCs w:val="30"/>
        </w:rPr>
        <w:t>o</w:t>
      </w:r>
      <w:r>
        <w:rPr>
          <w:rFonts w:ascii="Malgun Gothic" w:eastAsia="Malgun Gothic" w:hAnsi="Malgun Gothic" w:cs="Malgun Gothic"/>
          <w:color w:val="53585D"/>
          <w:spacing w:val="-110"/>
          <w:w w:val="52"/>
          <w:position w:val="-14"/>
          <w:sz w:val="30"/>
          <w:szCs w:val="30"/>
        </w:rPr>
        <w:t>�</w:t>
      </w:r>
      <w:r>
        <w:rPr>
          <w:color w:val="53585D"/>
          <w:w w:val="453"/>
          <w:sz w:val="7"/>
          <w:szCs w:val="7"/>
        </w:rPr>
        <w:t>-</w:t>
      </w:r>
      <w:r>
        <w:rPr>
          <w:color w:val="53585D"/>
          <w:spacing w:val="-13"/>
          <w:sz w:val="7"/>
          <w:szCs w:val="7"/>
        </w:rPr>
        <w:t xml:space="preserve"> </w:t>
      </w:r>
      <w:r>
        <w:rPr>
          <w:color w:val="53585D"/>
          <w:spacing w:val="-110"/>
          <w:w w:val="112"/>
          <w:position w:val="-14"/>
          <w:sz w:val="30"/>
          <w:szCs w:val="30"/>
        </w:rPr>
        <w:t>a</w:t>
      </w:r>
      <w:r>
        <w:rPr>
          <w:color w:val="53585D"/>
          <w:w w:val="111"/>
          <w:sz w:val="7"/>
          <w:szCs w:val="7"/>
        </w:rPr>
        <w:t>QJ</w:t>
      </w:r>
    </w:p>
    <w:p w:rsidR="007F4E35" w:rsidRDefault="00DE1397">
      <w:pPr>
        <w:spacing w:line="360" w:lineRule="atLeast"/>
        <w:ind w:right="-43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3585D"/>
          <w:w w:val="164"/>
          <w:sz w:val="11"/>
          <w:szCs w:val="11"/>
        </w:rPr>
        <w:t xml:space="preserve">-I     </w:t>
      </w:r>
      <w:r>
        <w:rPr>
          <w:rFonts w:ascii="Arial" w:eastAsia="Arial" w:hAnsi="Arial" w:cs="Arial"/>
          <w:color w:val="53585D"/>
          <w:spacing w:val="45"/>
          <w:w w:val="164"/>
          <w:sz w:val="11"/>
          <w:szCs w:val="11"/>
        </w:rPr>
        <w:t xml:space="preserve"> </w:t>
      </w:r>
      <w:r>
        <w:rPr>
          <w:color w:val="53585D"/>
          <w:w w:val="101"/>
          <w:position w:val="1"/>
          <w:sz w:val="14"/>
          <w:szCs w:val="14"/>
        </w:rPr>
        <w:t>cr</w:t>
      </w:r>
    </w:p>
    <w:p w:rsidR="007F4E35" w:rsidRDefault="00DE1397">
      <w:pPr>
        <w:spacing w:line="360" w:lineRule="atLeast"/>
        <w:rPr>
          <w:sz w:val="14"/>
          <w:szCs w:val="14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3557" w:space="988"/>
            <w:col w:w="414" w:space="196"/>
            <w:col w:w="567" w:space="1492"/>
            <w:col w:w="4286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47"/>
          <w:sz w:val="23"/>
          <w:szCs w:val="23"/>
        </w:rPr>
        <w:t xml:space="preserve">....          </w:t>
      </w:r>
      <w:r>
        <w:rPr>
          <w:rFonts w:ascii="Arial" w:eastAsia="Arial" w:hAnsi="Arial" w:cs="Arial"/>
          <w:color w:val="53585D"/>
          <w:spacing w:val="11"/>
          <w:w w:val="47"/>
          <w:sz w:val="23"/>
          <w:szCs w:val="23"/>
        </w:rPr>
        <w:t xml:space="preserve"> </w:t>
      </w:r>
      <w:r>
        <w:rPr>
          <w:color w:val="53585D"/>
          <w:w w:val="123"/>
          <w:position w:val="3"/>
          <w:sz w:val="14"/>
          <w:szCs w:val="14"/>
        </w:rPr>
        <w:t>3</w:t>
      </w:r>
    </w:p>
    <w:p w:rsidR="007F4E35" w:rsidRDefault="00DE1397">
      <w:pPr>
        <w:spacing w:line="240" w:lineRule="atLeast"/>
        <w:jc w:val="right"/>
        <w:rPr>
          <w:sz w:val="11"/>
          <w:szCs w:val="11"/>
        </w:rPr>
      </w:pPr>
      <w:r>
        <w:rPr>
          <w:color w:val="7F868A"/>
          <w:w w:val="209"/>
          <w:sz w:val="11"/>
          <w:szCs w:val="11"/>
        </w:rPr>
        <w:t>-</w:t>
      </w:r>
      <w:r>
        <w:rPr>
          <w:color w:val="999FA1"/>
          <w:w w:val="65"/>
          <w:sz w:val="11"/>
          <w:szCs w:val="11"/>
        </w:rPr>
        <w:t>·</w:t>
      </w:r>
      <w:r>
        <w:rPr>
          <w:color w:val="999FA1"/>
          <w:sz w:val="11"/>
          <w:szCs w:val="11"/>
        </w:rPr>
        <w:t xml:space="preserve"> </w:t>
      </w:r>
      <w:r>
        <w:rPr>
          <w:color w:val="999FA1"/>
          <w:spacing w:val="3"/>
          <w:sz w:val="11"/>
          <w:szCs w:val="11"/>
        </w:rPr>
        <w:t xml:space="preserve"> </w:t>
      </w:r>
      <w:r>
        <w:rPr>
          <w:color w:val="53585D"/>
          <w:w w:val="55"/>
          <w:sz w:val="11"/>
          <w:szCs w:val="11"/>
        </w:rPr>
        <w:t>111</w:t>
      </w:r>
    </w:p>
    <w:p w:rsidR="007F4E35" w:rsidRDefault="00DE1397">
      <w:pPr>
        <w:spacing w:line="240" w:lineRule="atLeast"/>
        <w:ind w:right="-47"/>
        <w:rPr>
          <w:rFonts w:ascii="Malgun Gothic" w:eastAsia="Malgun Gothic" w:hAnsi="Malgun Gothic" w:cs="Malgun Gothic"/>
          <w:sz w:val="14"/>
          <w:szCs w:val="14"/>
        </w:rPr>
      </w:pPr>
      <w:r>
        <w:br w:type="column"/>
      </w:r>
      <w:r>
        <w:rPr>
          <w:rFonts w:ascii="Malgun Gothic" w:eastAsia="Malgun Gothic" w:hAnsi="Malgun Gothic" w:cs="Malgun Gothic"/>
          <w:color w:val="666C70"/>
          <w:w w:val="62"/>
          <w:sz w:val="13"/>
          <w:szCs w:val="13"/>
        </w:rPr>
        <w:t>�</w:t>
      </w:r>
      <w:r>
        <w:rPr>
          <w:color w:val="666C70"/>
          <w:w w:val="66"/>
          <w:sz w:val="13"/>
          <w:szCs w:val="13"/>
        </w:rPr>
        <w:t>-</w:t>
      </w:r>
      <w:r>
        <w:rPr>
          <w:color w:val="666C70"/>
          <w:w w:val="98"/>
          <w:sz w:val="13"/>
          <w:szCs w:val="13"/>
        </w:rPr>
        <w:t>1\J</w:t>
      </w:r>
      <w:r>
        <w:rPr>
          <w:color w:val="666C70"/>
          <w:w w:val="133"/>
          <w:sz w:val="13"/>
          <w:szCs w:val="13"/>
        </w:rPr>
        <w:t>::r</w:t>
      </w:r>
      <w:r>
        <w:rPr>
          <w:color w:val="666C70"/>
          <w:sz w:val="13"/>
          <w:szCs w:val="13"/>
        </w:rPr>
        <w:t xml:space="preserve">              </w:t>
      </w:r>
      <w:r>
        <w:rPr>
          <w:color w:val="666C70"/>
          <w:spacing w:val="7"/>
          <w:sz w:val="13"/>
          <w:szCs w:val="13"/>
        </w:rPr>
        <w:t xml:space="preserve"> </w:t>
      </w:r>
      <w:r>
        <w:rPr>
          <w:color w:val="666C70"/>
          <w:position w:val="1"/>
          <w:sz w:val="7"/>
          <w:szCs w:val="7"/>
        </w:rPr>
        <w:t xml:space="preserve">QJ                             </w:t>
      </w:r>
      <w:r>
        <w:rPr>
          <w:color w:val="666C70"/>
          <w:spacing w:val="7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104"/>
          <w:position w:val="-4"/>
          <w:sz w:val="14"/>
          <w:szCs w:val="14"/>
        </w:rPr>
        <w:t>3</w:t>
      </w:r>
      <w:r>
        <w:rPr>
          <w:rFonts w:ascii="Arial" w:eastAsia="Arial" w:hAnsi="Arial" w:cs="Arial"/>
          <w:color w:val="666C70"/>
          <w:w w:val="197"/>
          <w:position w:val="-4"/>
          <w:sz w:val="14"/>
          <w:szCs w:val="14"/>
        </w:rPr>
        <w:t>3</w:t>
      </w:r>
      <w:r>
        <w:rPr>
          <w:rFonts w:ascii="Arial" w:eastAsia="Arial" w:hAnsi="Arial" w:cs="Arial"/>
          <w:color w:val="666C70"/>
          <w:position w:val="-4"/>
          <w:sz w:val="14"/>
          <w:szCs w:val="14"/>
        </w:rPr>
        <w:t xml:space="preserve">             </w:t>
      </w:r>
      <w:r>
        <w:rPr>
          <w:rFonts w:ascii="Arial" w:eastAsia="Arial" w:hAnsi="Arial" w:cs="Arial"/>
          <w:color w:val="666C70"/>
          <w:spacing w:val="-15"/>
          <w:position w:val="-4"/>
          <w:sz w:val="14"/>
          <w:szCs w:val="14"/>
        </w:rPr>
        <w:t xml:space="preserve"> </w:t>
      </w:r>
      <w:r>
        <w:rPr>
          <w:color w:val="666C70"/>
          <w:w w:val="75"/>
          <w:position w:val="-4"/>
          <w:sz w:val="14"/>
          <w:szCs w:val="14"/>
        </w:rPr>
        <w:t>:5</w:t>
      </w:r>
      <w:r>
        <w:rPr>
          <w:color w:val="666C70"/>
          <w:w w:val="82"/>
          <w:position w:val="-4"/>
          <w:sz w:val="14"/>
          <w:szCs w:val="14"/>
        </w:rPr>
        <w:t>.</w:t>
      </w:r>
      <w:r>
        <w:rPr>
          <w:rFonts w:ascii="Malgun Gothic" w:eastAsia="Malgun Gothic" w:hAnsi="Malgun Gothic" w:cs="Malgun Gothic"/>
          <w:color w:val="666C70"/>
          <w:w w:val="106"/>
          <w:position w:val="-4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666C70"/>
          <w:w w:val="113"/>
          <w:position w:val="-4"/>
          <w:sz w:val="14"/>
          <w:szCs w:val="14"/>
        </w:rPr>
        <w:t>�</w:t>
      </w:r>
    </w:p>
    <w:p w:rsidR="007F4E35" w:rsidRDefault="00DE1397">
      <w:pPr>
        <w:spacing w:line="240" w:lineRule="atLeast"/>
        <w:ind w:right="-48"/>
        <w:rPr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sz w:val="17"/>
          <w:szCs w:val="17"/>
        </w:rPr>
        <w:t xml:space="preserve">iii      </w:t>
      </w:r>
      <w:r>
        <w:rPr>
          <w:rFonts w:ascii="Arial" w:eastAsia="Arial" w:hAnsi="Arial" w:cs="Arial"/>
          <w:color w:val="53585D"/>
          <w:spacing w:val="13"/>
          <w:sz w:val="17"/>
          <w:szCs w:val="17"/>
        </w:rPr>
        <w:t xml:space="preserve"> </w:t>
      </w:r>
      <w:r>
        <w:rPr>
          <w:color w:val="666C70"/>
          <w:w w:val="110"/>
          <w:position w:val="9"/>
          <w:sz w:val="7"/>
          <w:szCs w:val="7"/>
        </w:rPr>
        <w:t>Q)</w:t>
      </w:r>
    </w:p>
    <w:p w:rsidR="007F4E35" w:rsidRDefault="00DE1397">
      <w:pPr>
        <w:spacing w:line="24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783" w:space="259"/>
            <w:col w:w="2698" w:space="1415"/>
            <w:col w:w="538" w:space="945"/>
            <w:col w:w="4862"/>
          </w:cols>
        </w:sectPr>
      </w:pPr>
      <w:r>
        <w:br w:type="column"/>
      </w:r>
      <w:r>
        <w:rPr>
          <w:color w:val="53585D"/>
          <w:w w:val="239"/>
          <w:position w:val="12"/>
          <w:sz w:val="10"/>
          <w:szCs w:val="10"/>
        </w:rPr>
        <w:t xml:space="preserve">0      </w:t>
      </w:r>
      <w:r>
        <w:rPr>
          <w:color w:val="53585D"/>
          <w:spacing w:val="43"/>
          <w:w w:val="239"/>
          <w:position w:val="1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7"/>
          <w:position w:val="2"/>
        </w:rPr>
        <w:t>�</w:t>
      </w:r>
      <w:r>
        <w:rPr>
          <w:rFonts w:ascii="Malgun Gothic" w:eastAsia="Malgun Gothic" w:hAnsi="Malgun Gothic" w:cs="Malgun Gothic"/>
          <w:color w:val="53585D"/>
          <w:w w:val="57"/>
          <w:position w:val="2"/>
        </w:rPr>
        <w:t xml:space="preserve">  </w:t>
      </w:r>
      <w:r>
        <w:rPr>
          <w:rFonts w:ascii="Malgun Gothic" w:eastAsia="Malgun Gothic" w:hAnsi="Malgun Gothic" w:cs="Malgun Gothic"/>
          <w:color w:val="53585D"/>
          <w:spacing w:val="19"/>
          <w:w w:val="57"/>
          <w:position w:val="2"/>
        </w:rPr>
        <w:t xml:space="preserve"> </w:t>
      </w:r>
      <w:r>
        <w:rPr>
          <w:rFonts w:ascii="Arial" w:eastAsia="Arial" w:hAnsi="Arial" w:cs="Arial"/>
          <w:color w:val="53585D"/>
          <w:spacing w:val="-38"/>
          <w:w w:val="42"/>
          <w:sz w:val="33"/>
          <w:szCs w:val="33"/>
        </w:rPr>
        <w:t>.</w:t>
      </w:r>
      <w:r>
        <w:rPr>
          <w:rFonts w:ascii="Malgun Gothic" w:eastAsia="Malgun Gothic" w:hAnsi="Malgun Gothic" w:cs="Malgun Gothic"/>
          <w:color w:val="53585D"/>
          <w:spacing w:val="-77"/>
          <w:w w:val="57"/>
          <w:position w:val="9"/>
        </w:rPr>
        <w:t>�</w:t>
      </w:r>
      <w:r>
        <w:rPr>
          <w:rFonts w:ascii="Arial" w:eastAsia="Arial" w:hAnsi="Arial" w:cs="Arial"/>
          <w:color w:val="53585D"/>
          <w:w w:val="42"/>
          <w:sz w:val="33"/>
          <w:szCs w:val="33"/>
        </w:rPr>
        <w:t>..</w:t>
      </w:r>
      <w:r>
        <w:rPr>
          <w:rFonts w:ascii="Arial" w:eastAsia="Arial" w:hAnsi="Arial" w:cs="Arial"/>
          <w:color w:val="53585D"/>
          <w:sz w:val="33"/>
          <w:szCs w:val="33"/>
        </w:rPr>
        <w:t xml:space="preserve">  </w:t>
      </w:r>
      <w:r>
        <w:rPr>
          <w:rFonts w:ascii="Arial" w:eastAsia="Arial" w:hAnsi="Arial" w:cs="Arial"/>
          <w:color w:val="53585D"/>
          <w:spacing w:val="9"/>
          <w:sz w:val="33"/>
          <w:szCs w:val="33"/>
        </w:rPr>
        <w:t xml:space="preserve"> </w:t>
      </w:r>
      <w:r>
        <w:rPr>
          <w:rFonts w:ascii="Arial" w:eastAsia="Arial" w:hAnsi="Arial" w:cs="Arial"/>
          <w:color w:val="53585D"/>
          <w:w w:val="64"/>
          <w:position w:val="13"/>
          <w:sz w:val="10"/>
          <w:szCs w:val="10"/>
        </w:rPr>
        <w:t xml:space="preserve">A&gt;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16"/>
          <w:w w:val="64"/>
          <w:position w:val="13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4"/>
          <w:position w:val="6"/>
        </w:rPr>
        <w:t>�</w:t>
      </w:r>
    </w:p>
    <w:p w:rsidR="007F4E35" w:rsidRDefault="00DE1397">
      <w:pPr>
        <w:spacing w:line="140" w:lineRule="atLeas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66C70"/>
          <w:w w:val="75"/>
          <w:sz w:val="15"/>
          <w:szCs w:val="15"/>
        </w:rPr>
        <w:t>jl;</w:t>
      </w:r>
    </w:p>
    <w:p w:rsidR="007F4E35" w:rsidRDefault="00DE1397">
      <w:pPr>
        <w:spacing w:line="80" w:lineRule="atLeast"/>
        <w:ind w:left="5" w:right="-46"/>
        <w:rPr>
          <w:sz w:val="17"/>
          <w:szCs w:val="17"/>
        </w:rPr>
      </w:pPr>
      <w:r>
        <w:br w:type="column"/>
      </w:r>
      <w:r>
        <w:rPr>
          <w:color w:val="666C70"/>
          <w:sz w:val="17"/>
          <w:szCs w:val="17"/>
        </w:rPr>
        <w:t>&lt;</w:t>
      </w:r>
    </w:p>
    <w:p w:rsidR="007F4E35" w:rsidRDefault="00DE1397">
      <w:pPr>
        <w:spacing w:line="60" w:lineRule="atLeast"/>
        <w:ind w:right="-3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3585D"/>
          <w:w w:val="115"/>
          <w:sz w:val="11"/>
          <w:szCs w:val="11"/>
        </w:rPr>
        <w:t>Ill</w:t>
      </w:r>
    </w:p>
    <w:p w:rsidR="007F4E35" w:rsidRDefault="00DE1397">
      <w:pPr>
        <w:spacing w:line="120" w:lineRule="atLeast"/>
        <w:ind w:left="34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133"/>
          <w:sz w:val="10"/>
          <w:szCs w:val="10"/>
        </w:rPr>
        <w:t>-,</w:t>
      </w:r>
    </w:p>
    <w:p w:rsidR="007F4E35" w:rsidRDefault="00DE1397">
      <w:pPr>
        <w:spacing w:before="21" w:line="20" w:lineRule="atLeast"/>
        <w:rPr>
          <w:sz w:val="14"/>
          <w:szCs w:val="14"/>
        </w:rPr>
      </w:pPr>
      <w:r>
        <w:rPr>
          <w:color w:val="666C70"/>
          <w:w w:val="79"/>
          <w:sz w:val="9"/>
          <w:szCs w:val="9"/>
        </w:rPr>
        <w:t xml:space="preserve">u:::i·         </w:t>
      </w:r>
      <w:r>
        <w:rPr>
          <w:color w:val="666C70"/>
          <w:spacing w:val="14"/>
          <w:w w:val="79"/>
          <w:sz w:val="9"/>
          <w:szCs w:val="9"/>
        </w:rPr>
        <w:t xml:space="preserve"> </w:t>
      </w:r>
      <w:r>
        <w:rPr>
          <w:color w:val="666C70"/>
          <w:w w:val="118"/>
          <w:sz w:val="14"/>
          <w:szCs w:val="14"/>
        </w:rPr>
        <w:t>a.</w:t>
      </w:r>
    </w:p>
    <w:p w:rsidR="007F4E35" w:rsidRDefault="00DE1397">
      <w:pPr>
        <w:spacing w:line="80" w:lineRule="atLeas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sz w:val="10"/>
          <w:szCs w:val="10"/>
        </w:rPr>
        <w:t xml:space="preserve">"O </w:t>
      </w:r>
      <w:r>
        <w:rPr>
          <w:rFonts w:ascii="Arial" w:eastAsia="Arial" w:hAnsi="Arial" w:cs="Arial"/>
          <w:color w:val="666C70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6"/>
          <w:sz w:val="10"/>
          <w:szCs w:val="10"/>
        </w:rPr>
        <w:t>(1)</w:t>
      </w:r>
    </w:p>
    <w:p w:rsidR="007F4E35" w:rsidRDefault="00DE1397">
      <w:pPr>
        <w:spacing w:line="60" w:lineRule="atLeast"/>
        <w:ind w:left="29" w:right="-31"/>
        <w:rPr>
          <w:sz w:val="7"/>
          <w:szCs w:val="7"/>
        </w:rPr>
      </w:pPr>
      <w:r>
        <w:rPr>
          <w:color w:val="666C70"/>
          <w:sz w:val="7"/>
          <w:szCs w:val="7"/>
        </w:rPr>
        <w:t xml:space="preserve">Q)   </w:t>
      </w:r>
      <w:r>
        <w:rPr>
          <w:color w:val="666C70"/>
          <w:spacing w:val="9"/>
          <w:sz w:val="7"/>
          <w:szCs w:val="7"/>
        </w:rPr>
        <w:t xml:space="preserve"> </w:t>
      </w:r>
      <w:r>
        <w:rPr>
          <w:color w:val="666C70"/>
          <w:w w:val="108"/>
          <w:sz w:val="7"/>
          <w:szCs w:val="7"/>
        </w:rPr>
        <w:t>:::,</w:t>
      </w:r>
    </w:p>
    <w:p w:rsidR="007F4E35" w:rsidRDefault="00DE1397">
      <w:pPr>
        <w:spacing w:line="140" w:lineRule="atLeast"/>
        <w:ind w:right="-51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666C70"/>
          <w:w w:val="54"/>
        </w:rPr>
        <w:t xml:space="preserve">c3 </w:t>
      </w:r>
      <w:r>
        <w:rPr>
          <w:rFonts w:ascii="Arial" w:eastAsia="Arial" w:hAnsi="Arial" w:cs="Arial"/>
          <w:color w:val="666C70"/>
          <w:spacing w:val="8"/>
          <w:w w:val="54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57"/>
        </w:rPr>
        <w:t>�</w:t>
      </w:r>
      <w:r>
        <w:rPr>
          <w:rFonts w:ascii="Malgun Gothic" w:eastAsia="Malgun Gothic" w:hAnsi="Malgun Gothic" w:cs="Malgun Gothic"/>
          <w:color w:val="53585D"/>
          <w:w w:val="76"/>
        </w:rPr>
        <w:t>�</w:t>
      </w:r>
    </w:p>
    <w:p w:rsidR="007F4E35" w:rsidRDefault="00DE1397">
      <w:pPr>
        <w:spacing w:line="140" w:lineRule="atLeas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w w:val="99"/>
          <w:sz w:val="10"/>
          <w:szCs w:val="10"/>
        </w:rPr>
        <w:t>_,,</w:t>
      </w:r>
      <w:r>
        <w:rPr>
          <w:rFonts w:ascii="Arial" w:eastAsia="Arial" w:hAnsi="Arial" w:cs="Arial"/>
          <w:color w:val="53585D"/>
          <w:w w:val="102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252"/>
          <w:sz w:val="10"/>
          <w:szCs w:val="10"/>
        </w:rPr>
        <w:t>-,</w:t>
      </w:r>
    </w:p>
    <w:p w:rsidR="007F4E35" w:rsidRDefault="00DE1397">
      <w:pPr>
        <w:spacing w:line="100" w:lineRule="atLeast"/>
        <w:ind w:left="456" w:right="-40"/>
        <w:rPr>
          <w:sz w:val="10"/>
          <w:szCs w:val="10"/>
        </w:rPr>
      </w:pPr>
      <w:r>
        <w:br w:type="column"/>
      </w:r>
      <w:r>
        <w:rPr>
          <w:i/>
          <w:color w:val="53585D"/>
          <w:w w:val="66"/>
          <w:sz w:val="13"/>
          <w:szCs w:val="13"/>
        </w:rPr>
        <w:t xml:space="preserve">en                                           </w:t>
      </w:r>
      <w:r>
        <w:rPr>
          <w:i/>
          <w:color w:val="53585D"/>
          <w:spacing w:val="2"/>
          <w:w w:val="66"/>
          <w:sz w:val="13"/>
          <w:szCs w:val="13"/>
        </w:rPr>
        <w:t xml:space="preserve"> </w:t>
      </w:r>
      <w:r>
        <w:rPr>
          <w:color w:val="53585D"/>
          <w:w w:val="239"/>
          <w:sz w:val="10"/>
          <w:szCs w:val="10"/>
        </w:rPr>
        <w:t>0</w:t>
      </w:r>
    </w:p>
    <w:p w:rsidR="007F4E35" w:rsidRDefault="00DE1397">
      <w:pPr>
        <w:spacing w:line="40" w:lineRule="atLeast"/>
        <w:ind w:right="-44"/>
        <w:rPr>
          <w:sz w:val="16"/>
          <w:szCs w:val="16"/>
        </w:rPr>
      </w:pPr>
      <w:r>
        <w:pict>
          <v:shape id="_x0000_s1047" type="#_x0000_t202" style="position:absolute;margin-left:355.9pt;margin-top:7.85pt;width:6pt;height:5.4pt;z-index:-4070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3585D"/>
                      <w:w w:val="239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w w:val="148"/>
          <w:position w:val="1"/>
          <w:sz w:val="9"/>
          <w:szCs w:val="9"/>
        </w:rPr>
        <w:t xml:space="preserve">(/)       </w:t>
      </w:r>
      <w:r>
        <w:rPr>
          <w:rFonts w:ascii="Arial" w:eastAsia="Arial" w:hAnsi="Arial" w:cs="Arial"/>
          <w:color w:val="53585D"/>
          <w:spacing w:val="35"/>
          <w:w w:val="148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w w:val="148"/>
          <w:position w:val="-2"/>
          <w:sz w:val="12"/>
          <w:szCs w:val="12"/>
        </w:rPr>
        <w:t xml:space="preserve">ff           </w:t>
      </w:r>
      <w:r>
        <w:rPr>
          <w:rFonts w:ascii="Arial" w:eastAsia="Arial" w:hAnsi="Arial" w:cs="Arial"/>
          <w:color w:val="666C70"/>
          <w:spacing w:val="2"/>
          <w:w w:val="148"/>
          <w:position w:val="-2"/>
          <w:sz w:val="12"/>
          <w:szCs w:val="12"/>
        </w:rPr>
        <w:t xml:space="preserve"> </w:t>
      </w:r>
      <w:r>
        <w:rPr>
          <w:color w:val="53585D"/>
          <w:w w:val="209"/>
          <w:sz w:val="10"/>
          <w:szCs w:val="10"/>
        </w:rPr>
        <w:t xml:space="preserve">0  </w:t>
      </w:r>
      <w:r>
        <w:rPr>
          <w:color w:val="53585D"/>
          <w:spacing w:val="50"/>
          <w:w w:val="209"/>
          <w:sz w:val="10"/>
          <w:szCs w:val="10"/>
        </w:rPr>
        <w:t xml:space="preserve"> </w:t>
      </w:r>
      <w:r>
        <w:rPr>
          <w:color w:val="53585D"/>
          <w:w w:val="209"/>
          <w:position w:val="-3"/>
          <w:sz w:val="16"/>
          <w:szCs w:val="16"/>
        </w:rPr>
        <w:t>0</w:t>
      </w:r>
    </w:p>
    <w:p w:rsidR="007F4E35" w:rsidRDefault="00DE1397">
      <w:pPr>
        <w:spacing w:line="140" w:lineRule="atLeast"/>
        <w:ind w:right="-63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53585D"/>
          <w:sz w:val="15"/>
          <w:szCs w:val="15"/>
        </w:rPr>
        <w:t xml:space="preserve">°N      </w:t>
      </w:r>
      <w:r>
        <w:rPr>
          <w:rFonts w:ascii="Arial" w:eastAsia="Arial" w:hAnsi="Arial" w:cs="Arial"/>
          <w:color w:val="53585D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206"/>
          <w:position w:val="8"/>
          <w:sz w:val="21"/>
          <w:szCs w:val="21"/>
        </w:rPr>
        <w:t>[</w:t>
      </w:r>
    </w:p>
    <w:p w:rsidR="007F4E35" w:rsidRDefault="00DE1397">
      <w:pPr>
        <w:spacing w:line="140" w:lineRule="atLeas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3585D"/>
          <w:sz w:val="12"/>
          <w:szCs w:val="12"/>
        </w:rPr>
        <w:t>::;;</w:t>
      </w:r>
    </w:p>
    <w:p w:rsidR="007F4E35" w:rsidRDefault="00DE1397">
      <w:pPr>
        <w:spacing w:line="2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9" w:space="720" w:equalWidth="0">
            <w:col w:w="610" w:space="76"/>
            <w:col w:w="92" w:space="230"/>
            <w:col w:w="1023" w:space="499"/>
            <w:col w:w="265" w:space="494"/>
            <w:col w:w="452" w:space="806"/>
            <w:col w:w="390" w:space="220"/>
            <w:col w:w="1604" w:space="431"/>
            <w:col w:w="601" w:space="81"/>
            <w:col w:w="3626"/>
          </w:cols>
        </w:sectPr>
      </w:pPr>
      <w:r>
        <w:pict>
          <v:shape id="_x0000_s1046" type="#_x0000_t202" style="position:absolute;margin-left:417.6pt;margin-top:20.75pt;width:4.35pt;height:5.2pt;z-index:-4069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69"/>
                      <w:sz w:val="10"/>
                      <w:szCs w:val="10"/>
                    </w:rPr>
                    <w:t>A&gt;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67"/>
        </w:rPr>
        <w:t>-&lt;</w:t>
      </w:r>
      <w:r>
        <w:rPr>
          <w:color w:val="53585D"/>
          <w:w w:val="67"/>
        </w:rPr>
        <w:t xml:space="preserve">                                                                                             </w:t>
      </w:r>
      <w:r>
        <w:rPr>
          <w:color w:val="53585D"/>
          <w:spacing w:val="19"/>
          <w:w w:val="67"/>
        </w:rPr>
        <w:t xml:space="preserve"> </w:t>
      </w:r>
      <w:r>
        <w:rPr>
          <w:rFonts w:ascii="Malgun Gothic" w:eastAsia="Malgun Gothic" w:hAnsi="Malgun Gothic" w:cs="Malgun Gothic"/>
          <w:color w:val="53585D"/>
          <w:position w:val="5"/>
        </w:rPr>
        <w:t>�</w:t>
      </w:r>
    </w:p>
    <w:p w:rsidR="007F4E35" w:rsidRDefault="00DE1397">
      <w:pPr>
        <w:spacing w:line="120" w:lineRule="atLeast"/>
        <w:ind w:left="1037" w:right="-57"/>
        <w:rPr>
          <w:rFonts w:ascii="Malgun Gothic" w:eastAsia="Malgun Gothic" w:hAnsi="Malgun Gothic" w:cs="Malgun Gothic"/>
        </w:rPr>
      </w:pPr>
      <w:r>
        <w:pict>
          <v:shape id="_x0000_s1045" type="#_x0000_t202" style="position:absolute;left:0;text-align:left;margin-left:121.2pt;margin-top:16.75pt;width:4.3pt;height:8.6pt;z-index:-4039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666C70"/>
                      <w:w w:val="101"/>
                      <w:sz w:val="17"/>
                      <w:szCs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w w:val="61"/>
          <w:sz w:val="12"/>
          <w:szCs w:val="12"/>
        </w:rPr>
        <w:t>:::,</w:t>
      </w:r>
      <w:r>
        <w:rPr>
          <w:rFonts w:ascii="Arial" w:eastAsia="Arial" w:hAnsi="Arial" w:cs="Arial"/>
          <w:color w:val="666C70"/>
          <w:w w:val="137"/>
          <w:sz w:val="12"/>
          <w:szCs w:val="12"/>
        </w:rPr>
        <w:t>:</w:t>
      </w:r>
      <w:r>
        <w:rPr>
          <w:rFonts w:ascii="Arial" w:eastAsia="Arial" w:hAnsi="Arial" w:cs="Arial"/>
          <w:color w:val="666C70"/>
          <w:spacing w:val="-19"/>
          <w:w w:val="137"/>
          <w:sz w:val="12"/>
          <w:szCs w:val="12"/>
        </w:rPr>
        <w:t>:</w:t>
      </w:r>
      <w:r>
        <w:rPr>
          <w:i/>
          <w:color w:val="666C70"/>
          <w:spacing w:val="-19"/>
          <w:w w:val="61"/>
          <w:position w:val="-7"/>
          <w:sz w:val="14"/>
          <w:szCs w:val="14"/>
        </w:rPr>
        <w:t>e</w:t>
      </w:r>
      <w:r>
        <w:rPr>
          <w:rFonts w:ascii="Arial" w:eastAsia="Arial" w:hAnsi="Arial" w:cs="Arial"/>
          <w:color w:val="666C70"/>
          <w:spacing w:val="-72"/>
          <w:w w:val="136"/>
          <w:sz w:val="12"/>
          <w:szCs w:val="12"/>
        </w:rPr>
        <w:t>0</w:t>
      </w:r>
      <w:r>
        <w:rPr>
          <w:i/>
          <w:color w:val="666C70"/>
          <w:w w:val="61"/>
          <w:position w:val="-7"/>
          <w:sz w:val="14"/>
          <w:szCs w:val="14"/>
        </w:rPr>
        <w:t>n</w:t>
      </w:r>
      <w:r>
        <w:rPr>
          <w:i/>
          <w:color w:val="666C70"/>
          <w:spacing w:val="-6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7F868A"/>
          <w:w w:val="384"/>
          <w:sz w:val="12"/>
          <w:szCs w:val="12"/>
        </w:rPr>
        <w:t xml:space="preserve">-  </w:t>
      </w:r>
      <w:r>
        <w:rPr>
          <w:rFonts w:ascii="Arial" w:eastAsia="Arial" w:hAnsi="Arial" w:cs="Arial"/>
          <w:color w:val="7F868A"/>
          <w:spacing w:val="107"/>
          <w:w w:val="384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55"/>
          <w:position w:val="-11"/>
        </w:rPr>
        <w:t>�</w:t>
      </w:r>
    </w:p>
    <w:p w:rsidR="007F4E35" w:rsidRDefault="00DE1397">
      <w:pPr>
        <w:spacing w:line="120" w:lineRule="atLeast"/>
        <w:ind w:right="-34"/>
        <w:rPr>
          <w:rFonts w:ascii="Malgun Gothic" w:eastAsia="Malgun Gothic" w:hAnsi="Malgun Gothic" w:cs="Malgun Gothic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666C70"/>
          <w:w w:val="123"/>
          <w:sz w:val="9"/>
          <w:szCs w:val="9"/>
        </w:rPr>
        <w:t>Q</w:t>
      </w:r>
      <w:r>
        <w:rPr>
          <w:rFonts w:ascii="Arial" w:eastAsia="Arial" w:hAnsi="Arial" w:cs="Arial"/>
          <w:color w:val="53585D"/>
          <w:w w:val="203"/>
          <w:sz w:val="9"/>
          <w:szCs w:val="9"/>
        </w:rPr>
        <w:t>C.</w:t>
      </w:r>
      <w:r>
        <w:rPr>
          <w:rFonts w:ascii="Malgun Gothic" w:eastAsia="Malgun Gothic" w:hAnsi="Malgun Gothic" w:cs="Malgun Gothic"/>
          <w:color w:val="53585D"/>
          <w:w w:val="165"/>
          <w:sz w:val="9"/>
          <w:szCs w:val="9"/>
        </w:rPr>
        <w:t>�</w:t>
      </w:r>
    </w:p>
    <w:p w:rsidR="007F4E35" w:rsidRDefault="00DE1397">
      <w:pPr>
        <w:spacing w:line="120" w:lineRule="atLeast"/>
        <w:rPr>
          <w:sz w:val="9"/>
          <w:szCs w:val="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2055" w:space="2486"/>
            <w:col w:w="418" w:space="1343"/>
            <w:col w:w="5198"/>
          </w:cols>
        </w:sectPr>
      </w:pPr>
      <w:r>
        <w:br w:type="column"/>
      </w:r>
      <w:r>
        <w:rPr>
          <w:color w:val="53585D"/>
          <w:sz w:val="18"/>
          <w:szCs w:val="18"/>
        </w:rPr>
        <w:t xml:space="preserve">a,                </w:t>
      </w:r>
      <w:r>
        <w:rPr>
          <w:color w:val="53585D"/>
          <w:spacing w:val="22"/>
          <w:sz w:val="18"/>
          <w:szCs w:val="18"/>
        </w:rPr>
        <w:t xml:space="preserve"> </w:t>
      </w:r>
      <w:r>
        <w:rPr>
          <w:color w:val="53585D"/>
          <w:w w:val="177"/>
          <w:sz w:val="9"/>
          <w:szCs w:val="9"/>
        </w:rPr>
        <w:t>0,</w:t>
      </w:r>
    </w:p>
    <w:p w:rsidR="007F4E35" w:rsidRDefault="00DE1397">
      <w:pPr>
        <w:spacing w:line="140" w:lineRule="atLeast"/>
        <w:ind w:left="158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rPr>
          <w:color w:val="666C70"/>
          <w:position w:val="1"/>
          <w:sz w:val="17"/>
          <w:szCs w:val="17"/>
        </w:rPr>
        <w:t xml:space="preserve">w        </w:t>
      </w:r>
      <w:r>
        <w:rPr>
          <w:color w:val="666C70"/>
          <w:spacing w:val="2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position w:val="1"/>
          <w:sz w:val="11"/>
          <w:szCs w:val="11"/>
        </w:rPr>
        <w:t>Ill</w:t>
      </w:r>
      <w:r>
        <w:rPr>
          <w:rFonts w:ascii="Arial" w:eastAsia="Arial" w:hAnsi="Arial" w:cs="Arial"/>
          <w:color w:val="53585D"/>
          <w:position w:val="1"/>
          <w:sz w:val="11"/>
          <w:szCs w:val="11"/>
        </w:rPr>
        <w:t xml:space="preserve">                                                         </w:t>
      </w:r>
      <w:r>
        <w:rPr>
          <w:rFonts w:ascii="Arial" w:eastAsia="Arial" w:hAnsi="Arial" w:cs="Arial"/>
          <w:color w:val="53585D"/>
          <w:spacing w:val="2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666C70"/>
          <w:w w:val="73"/>
          <w:position w:val="2"/>
          <w:sz w:val="10"/>
          <w:szCs w:val="10"/>
        </w:rPr>
        <w:t>:::,</w:t>
      </w:r>
      <w:r>
        <w:rPr>
          <w:rFonts w:ascii="Arial" w:eastAsia="Arial" w:hAnsi="Arial" w:cs="Arial"/>
          <w:color w:val="666C70"/>
          <w:w w:val="533"/>
          <w:position w:val="2"/>
          <w:sz w:val="10"/>
          <w:szCs w:val="10"/>
        </w:rPr>
        <w:t>-</w:t>
      </w:r>
      <w:r>
        <w:rPr>
          <w:rFonts w:ascii="Arial" w:eastAsia="Arial" w:hAnsi="Arial" w:cs="Arial"/>
          <w:color w:val="666C70"/>
          <w:position w:val="2"/>
          <w:sz w:val="10"/>
          <w:szCs w:val="10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666C70"/>
          <w:spacing w:val="-9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70"/>
          <w:sz w:val="10"/>
          <w:szCs w:val="10"/>
        </w:rPr>
        <w:t>(1)</w:t>
      </w:r>
    </w:p>
    <w:p w:rsidR="007F4E35" w:rsidRDefault="00DE1397">
      <w:pPr>
        <w:spacing w:line="20" w:lineRule="atLeast"/>
        <w:ind w:left="686" w:right="-4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position w:val="-3"/>
          <w:sz w:val="10"/>
          <w:szCs w:val="10"/>
        </w:rPr>
        <w:t xml:space="preserve">Q.       </w:t>
      </w:r>
      <w:r>
        <w:rPr>
          <w:rFonts w:ascii="Arial" w:eastAsia="Arial" w:hAnsi="Arial" w:cs="Arial"/>
          <w:color w:val="53585D"/>
          <w:spacing w:val="24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24"/>
          <w:position w:val="2"/>
          <w:sz w:val="10"/>
          <w:szCs w:val="10"/>
        </w:rPr>
        <w:t>::r</w:t>
      </w:r>
      <w:r>
        <w:rPr>
          <w:rFonts w:ascii="Arial" w:eastAsia="Arial" w:hAnsi="Arial" w:cs="Arial"/>
          <w:color w:val="7F868A"/>
          <w:w w:val="172"/>
          <w:position w:val="2"/>
          <w:sz w:val="10"/>
          <w:szCs w:val="10"/>
        </w:rPr>
        <w:t>·</w:t>
      </w:r>
      <w:r>
        <w:rPr>
          <w:rFonts w:ascii="Arial" w:eastAsia="Arial" w:hAnsi="Arial" w:cs="Arial"/>
          <w:color w:val="7F868A"/>
          <w:position w:val="2"/>
          <w:sz w:val="10"/>
          <w:szCs w:val="10"/>
        </w:rPr>
        <w:t xml:space="preserve">    </w:t>
      </w:r>
      <w:r>
        <w:rPr>
          <w:rFonts w:ascii="Arial" w:eastAsia="Arial" w:hAnsi="Arial" w:cs="Arial"/>
          <w:color w:val="7F868A"/>
          <w:spacing w:val="-4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46"/>
          <w:sz w:val="10"/>
          <w:szCs w:val="10"/>
        </w:rPr>
        <w:t>0</w:t>
      </w:r>
    </w:p>
    <w:p w:rsidR="007F4E35" w:rsidRDefault="00DE1397">
      <w:pPr>
        <w:spacing w:line="20" w:lineRule="atLeast"/>
        <w:ind w:right="-40"/>
        <w:rPr>
          <w:sz w:val="13"/>
          <w:szCs w:val="13"/>
        </w:rPr>
      </w:pPr>
      <w:r>
        <w:br w:type="column"/>
      </w:r>
      <w:r>
        <w:rPr>
          <w:color w:val="666C70"/>
          <w:sz w:val="13"/>
          <w:szCs w:val="13"/>
        </w:rPr>
        <w:t>::r</w:t>
      </w:r>
    </w:p>
    <w:p w:rsidR="007F4E35" w:rsidRDefault="00DE1397">
      <w:pPr>
        <w:spacing w:line="20" w:lineRule="atLeas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666C70"/>
          <w:w w:val="55"/>
        </w:rPr>
        <w:t>�</w:t>
      </w:r>
      <w:r>
        <w:rPr>
          <w:rFonts w:ascii="Malgun Gothic" w:eastAsia="Malgun Gothic" w:hAnsi="Malgun Gothic" w:cs="Malgun Gothic"/>
          <w:color w:val="666C70"/>
          <w:w w:val="76"/>
        </w:rPr>
        <w:t>�</w:t>
      </w:r>
      <w:r>
        <w:rPr>
          <w:rFonts w:ascii="Malgun Gothic" w:eastAsia="Malgun Gothic" w:hAnsi="Malgun Gothic" w:cs="Malgun Gothic"/>
          <w:color w:val="666C70"/>
          <w:w w:val="72"/>
        </w:rPr>
        <w:t>�</w:t>
      </w:r>
    </w:p>
    <w:p w:rsidR="007F4E35" w:rsidRDefault="00DE1397">
      <w:pPr>
        <w:spacing w:line="20" w:lineRule="atLeast"/>
        <w:ind w:right="-35"/>
        <w:rPr>
          <w:rFonts w:ascii="Malgun Gothic" w:eastAsia="Malgun Gothic" w:hAnsi="Malgun Gothic" w:cs="Malgun Gothic"/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115"/>
          <w:sz w:val="10"/>
          <w:szCs w:val="10"/>
        </w:rPr>
        <w:t>�</w:t>
      </w:r>
      <w:r>
        <w:rPr>
          <w:color w:val="666C70"/>
          <w:w w:val="110"/>
          <w:sz w:val="10"/>
          <w:szCs w:val="10"/>
        </w:rPr>
        <w:t>"O</w:t>
      </w:r>
      <w:r>
        <w:rPr>
          <w:rFonts w:ascii="Malgun Gothic" w:eastAsia="Malgun Gothic" w:hAnsi="Malgun Gothic" w:cs="Malgun Gothic"/>
          <w:color w:val="53585D"/>
          <w:w w:val="172"/>
          <w:sz w:val="10"/>
          <w:szCs w:val="10"/>
        </w:rPr>
        <w:t>�</w:t>
      </w:r>
    </w:p>
    <w:p w:rsidR="007F4E35" w:rsidRDefault="00DE1397">
      <w:pPr>
        <w:spacing w:line="20" w:lineRule="atLeast"/>
        <w:ind w:right="-32"/>
        <w:rPr>
          <w:sz w:val="8"/>
          <w:szCs w:val="8"/>
        </w:rPr>
      </w:pPr>
      <w:r>
        <w:br w:type="column"/>
      </w:r>
      <w:r>
        <w:rPr>
          <w:color w:val="53585D"/>
          <w:w w:val="128"/>
          <w:sz w:val="8"/>
          <w:szCs w:val="8"/>
        </w:rPr>
        <w:t>(.,)</w:t>
      </w:r>
    </w:p>
    <w:p w:rsidR="007F4E35" w:rsidRDefault="00DE1397">
      <w:pPr>
        <w:spacing w:line="20" w:lineRule="atLeast"/>
        <w:ind w:right="-43"/>
        <w:rPr>
          <w:sz w:val="15"/>
          <w:szCs w:val="15"/>
        </w:rPr>
      </w:pPr>
      <w:r>
        <w:br w:type="column"/>
      </w:r>
      <w:r>
        <w:rPr>
          <w:color w:val="53585D"/>
          <w:w w:val="239"/>
          <w:sz w:val="10"/>
          <w:szCs w:val="10"/>
        </w:rPr>
        <w:t xml:space="preserve">0      </w:t>
      </w:r>
      <w:r>
        <w:rPr>
          <w:color w:val="53585D"/>
          <w:spacing w:val="38"/>
          <w:w w:val="239"/>
          <w:sz w:val="10"/>
          <w:szCs w:val="10"/>
        </w:rPr>
        <w:t xml:space="preserve"> </w:t>
      </w:r>
      <w:r>
        <w:rPr>
          <w:color w:val="53585D"/>
          <w:sz w:val="15"/>
          <w:szCs w:val="15"/>
        </w:rPr>
        <w:t>co</w:t>
      </w:r>
    </w:p>
    <w:p w:rsidR="007F4E35" w:rsidRDefault="00DE1397">
      <w:pPr>
        <w:spacing w:line="20" w:lineRule="atLeast"/>
        <w:rPr>
          <w:rFonts w:ascii="Arial" w:eastAsia="Arial" w:hAnsi="Arial" w:cs="Arial"/>
          <w:sz w:val="25"/>
          <w:szCs w:val="2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7" w:space="720" w:equalWidth="0">
            <w:col w:w="1421" w:space="1286"/>
            <w:col w:w="116" w:space="498"/>
            <w:col w:w="408" w:space="811"/>
            <w:col w:w="413" w:space="1348"/>
            <w:col w:w="121" w:space="215"/>
            <w:col w:w="697" w:space="335"/>
            <w:col w:w="3831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60"/>
          <w:position w:val="12"/>
        </w:rPr>
        <w:t>�</w:t>
      </w:r>
      <w:r>
        <w:rPr>
          <w:rFonts w:ascii="Malgun Gothic" w:eastAsia="Malgun Gothic" w:hAnsi="Malgun Gothic" w:cs="Malgun Gothic"/>
          <w:color w:val="53585D"/>
          <w:spacing w:val="39"/>
          <w:w w:val="60"/>
          <w:position w:val="12"/>
        </w:rPr>
        <w:t xml:space="preserve"> </w:t>
      </w:r>
      <w:r>
        <w:rPr>
          <w:color w:val="53585D"/>
          <w:spacing w:val="-41"/>
          <w:w w:val="62"/>
          <w:position w:val="15"/>
          <w:sz w:val="10"/>
          <w:szCs w:val="10"/>
        </w:rPr>
        <w:t>C</w:t>
      </w:r>
      <w:r>
        <w:rPr>
          <w:rFonts w:ascii="Arial" w:eastAsia="Arial" w:hAnsi="Arial" w:cs="Arial"/>
          <w:color w:val="53585D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53585D"/>
          <w:spacing w:val="-16"/>
          <w:w w:val="41"/>
          <w:sz w:val="25"/>
          <w:szCs w:val="25"/>
        </w:rPr>
        <w:t>.</w:t>
      </w:r>
      <w:r>
        <w:rPr>
          <w:color w:val="53585D"/>
          <w:spacing w:val="-29"/>
          <w:w w:val="62"/>
          <w:position w:val="15"/>
          <w:sz w:val="10"/>
          <w:szCs w:val="10"/>
        </w:rPr>
        <w:t>D</w:t>
      </w:r>
      <w:r>
        <w:rPr>
          <w:rFonts w:ascii="Arial" w:eastAsia="Arial" w:hAnsi="Arial" w:cs="Arial"/>
          <w:color w:val="53585D"/>
          <w:w w:val="41"/>
          <w:sz w:val="25"/>
          <w:szCs w:val="25"/>
        </w:rPr>
        <w:t>.</w:t>
      </w:r>
    </w:p>
    <w:p w:rsidR="007F4E35" w:rsidRDefault="00DE1397">
      <w:pPr>
        <w:spacing w:line="140" w:lineRule="atLeast"/>
        <w:jc w:val="right"/>
        <w:rPr>
          <w:sz w:val="17"/>
          <w:szCs w:val="17"/>
        </w:rPr>
      </w:pPr>
      <w:r>
        <w:rPr>
          <w:color w:val="666C70"/>
          <w:w w:val="51"/>
          <w:sz w:val="17"/>
          <w:szCs w:val="17"/>
        </w:rPr>
        <w:t>.......</w:t>
      </w:r>
    </w:p>
    <w:p w:rsidR="007F4E35" w:rsidRDefault="00DE1397">
      <w:pPr>
        <w:spacing w:line="140" w:lineRule="atLeast"/>
        <w:ind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666C70"/>
          <w:w w:val="102"/>
          <w:sz w:val="13"/>
          <w:szCs w:val="13"/>
        </w:rPr>
        <w:t>et</w:t>
      </w:r>
      <w:r>
        <w:rPr>
          <w:rFonts w:ascii="Arial" w:eastAsia="Arial" w:hAnsi="Arial" w:cs="Arial"/>
          <w:color w:val="666C70"/>
          <w:w w:val="236"/>
          <w:sz w:val="13"/>
          <w:szCs w:val="13"/>
        </w:rPr>
        <w:t>c</w:t>
      </w:r>
      <w:r>
        <w:rPr>
          <w:rFonts w:ascii="Arial" w:eastAsia="Arial" w:hAnsi="Arial" w:cs="Arial"/>
          <w:color w:val="666C70"/>
          <w:w w:val="115"/>
          <w:sz w:val="13"/>
          <w:szCs w:val="13"/>
        </w:rPr>
        <w:t>::,</w:t>
      </w:r>
    </w:p>
    <w:p w:rsidR="007F4E35" w:rsidRDefault="00DE1397">
      <w:pPr>
        <w:spacing w:line="120" w:lineRule="atLeast"/>
        <w:ind w:right="153"/>
        <w:jc w:val="righ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66C70"/>
          <w:w w:val="135"/>
          <w:sz w:val="11"/>
          <w:szCs w:val="11"/>
        </w:rPr>
        <w:t>'&lt;</w:t>
      </w:r>
    </w:p>
    <w:p w:rsidR="007F4E35" w:rsidRDefault="00DE1397">
      <w:pPr>
        <w:spacing w:line="20" w:lineRule="atLeast"/>
        <w:jc w:val="right"/>
        <w:rPr>
          <w:sz w:val="7"/>
          <w:szCs w:val="7"/>
        </w:rPr>
      </w:pPr>
      <w:r>
        <w:rPr>
          <w:color w:val="7F868A"/>
          <w:w w:val="78"/>
          <w:sz w:val="7"/>
          <w:szCs w:val="7"/>
        </w:rPr>
        <w:t xml:space="preserve">•        </w:t>
      </w:r>
      <w:r>
        <w:rPr>
          <w:color w:val="7F868A"/>
          <w:spacing w:val="11"/>
          <w:w w:val="78"/>
          <w:sz w:val="7"/>
          <w:szCs w:val="7"/>
        </w:rPr>
        <w:t xml:space="preserve"> </w:t>
      </w:r>
      <w:r>
        <w:rPr>
          <w:color w:val="666C70"/>
          <w:w w:val="117"/>
          <w:sz w:val="7"/>
          <w:szCs w:val="7"/>
        </w:rPr>
        <w:t>Q)</w:t>
      </w:r>
    </w:p>
    <w:p w:rsidR="007F4E35" w:rsidRDefault="00DE1397">
      <w:pPr>
        <w:spacing w:line="140" w:lineRule="atLeast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i/>
          <w:color w:val="666C70"/>
          <w:w w:val="144"/>
          <w:sz w:val="17"/>
          <w:szCs w:val="17"/>
        </w:rPr>
        <w:t>-</w:t>
      </w:r>
      <w:r>
        <w:rPr>
          <w:rFonts w:ascii="Arial" w:eastAsia="Arial" w:hAnsi="Arial" w:cs="Arial"/>
          <w:i/>
          <w:color w:val="7F868A"/>
          <w:w w:val="50"/>
          <w:sz w:val="17"/>
          <w:szCs w:val="17"/>
        </w:rPr>
        <w:t>·</w:t>
      </w:r>
      <w:r>
        <w:rPr>
          <w:rFonts w:ascii="Arial" w:eastAsia="Arial" w:hAnsi="Arial" w:cs="Arial"/>
          <w:i/>
          <w:color w:val="666C70"/>
          <w:w w:val="155"/>
          <w:sz w:val="17"/>
          <w:szCs w:val="17"/>
        </w:rPr>
        <w:t>=</w:t>
      </w:r>
      <w:r>
        <w:rPr>
          <w:rFonts w:ascii="Arial" w:eastAsia="Arial" w:hAnsi="Arial" w:cs="Arial"/>
          <w:i/>
          <w:color w:val="666C70"/>
          <w:w w:val="77"/>
          <w:sz w:val="17"/>
          <w:szCs w:val="17"/>
        </w:rPr>
        <w:t>==</w:t>
      </w:r>
    </w:p>
    <w:p w:rsidR="007F4E35" w:rsidRDefault="00DE1397">
      <w:pPr>
        <w:spacing w:line="140" w:lineRule="atLeast"/>
        <w:rPr>
          <w:rFonts w:ascii="Arial" w:eastAsia="Arial" w:hAnsi="Arial" w:cs="Arial"/>
          <w:sz w:val="17"/>
          <w:szCs w:val="1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807" w:space="225"/>
            <w:col w:w="390" w:space="522"/>
            <w:col w:w="850" w:space="527"/>
            <w:col w:w="418" w:space="1866"/>
            <w:col w:w="5895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51"/>
          <w:sz w:val="17"/>
          <w:szCs w:val="17"/>
        </w:rPr>
        <w:t>!.ll</w:t>
      </w:r>
    </w:p>
    <w:p w:rsidR="007F4E35" w:rsidRDefault="00DE1397">
      <w:pPr>
        <w:spacing w:line="20" w:lineRule="atLeast"/>
        <w:ind w:left="1915" w:right="-42"/>
        <w:rPr>
          <w:sz w:val="10"/>
          <w:szCs w:val="10"/>
        </w:rPr>
      </w:pPr>
      <w:r>
        <w:pict>
          <v:shape id="_x0000_s1044" type="#_x0000_t202" style="position:absolute;left:0;text-align:left;margin-left:121.2pt;margin-top:9.05pt;width:4.3pt;height:10pt;z-index:-4068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666C70"/>
                      <w:w w:val="4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position w:val="1"/>
          <w:sz w:val="10"/>
          <w:szCs w:val="10"/>
        </w:rPr>
        <w:t xml:space="preserve">"O                       </w:t>
      </w:r>
      <w:r>
        <w:rPr>
          <w:rFonts w:ascii="Arial" w:eastAsia="Arial" w:hAnsi="Arial" w:cs="Arial"/>
          <w:color w:val="666C70"/>
          <w:spacing w:val="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position w:val="-2"/>
          <w:sz w:val="14"/>
          <w:szCs w:val="14"/>
        </w:rPr>
        <w:t xml:space="preserve">&lt;            </w:t>
      </w:r>
      <w:r>
        <w:rPr>
          <w:rFonts w:ascii="Arial" w:eastAsia="Arial" w:hAnsi="Arial" w:cs="Arial"/>
          <w:color w:val="666C70"/>
          <w:spacing w:val="24"/>
          <w:position w:val="-2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115"/>
          <w:sz w:val="10"/>
          <w:szCs w:val="10"/>
        </w:rPr>
        <w:t>�</w:t>
      </w:r>
      <w:r>
        <w:rPr>
          <w:color w:val="666C70"/>
          <w:w w:val="145"/>
          <w:sz w:val="10"/>
          <w:szCs w:val="10"/>
        </w:rPr>
        <w:t>U)</w:t>
      </w:r>
      <w:r>
        <w:rPr>
          <w:color w:val="666C70"/>
          <w:w w:val="89"/>
          <w:sz w:val="10"/>
          <w:szCs w:val="10"/>
        </w:rPr>
        <w:t>CD</w:t>
      </w:r>
    </w:p>
    <w:p w:rsidR="007F4E35" w:rsidRDefault="00DE1397">
      <w:pPr>
        <w:spacing w:line="20" w:lineRule="atLeast"/>
        <w:ind w:right="-42"/>
        <w:rPr>
          <w:sz w:val="14"/>
          <w:szCs w:val="14"/>
        </w:rPr>
      </w:pPr>
      <w:r>
        <w:br w:type="column"/>
      </w:r>
      <w:r>
        <w:rPr>
          <w:color w:val="53585D"/>
          <w:w w:val="57"/>
          <w:sz w:val="14"/>
          <w:szCs w:val="14"/>
        </w:rPr>
        <w:t>:i':</w:t>
      </w:r>
    </w:p>
    <w:p w:rsidR="007F4E35" w:rsidRDefault="00DE1397">
      <w:pPr>
        <w:spacing w:line="20" w:lineRule="atLeast"/>
        <w:ind w:right="-5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color w:val="666C70"/>
          <w:w w:val="51"/>
          <w:sz w:val="16"/>
          <w:szCs w:val="16"/>
        </w:rPr>
        <w:t>1'5</w:t>
      </w:r>
      <w:r>
        <w:rPr>
          <w:color w:val="53585D"/>
          <w:w w:val="51"/>
          <w:sz w:val="16"/>
          <w:szCs w:val="16"/>
        </w:rPr>
        <w:t>·</w:t>
      </w:r>
      <w:r>
        <w:rPr>
          <w:color w:val="53585D"/>
          <w:spacing w:val="9"/>
          <w:w w:val="51"/>
          <w:sz w:val="16"/>
          <w:szCs w:val="16"/>
        </w:rPr>
        <w:t xml:space="preserve"> </w:t>
      </w:r>
      <w:r>
        <w:rPr>
          <w:color w:val="53585D"/>
          <w:w w:val="51"/>
          <w:sz w:val="21"/>
          <w:szCs w:val="21"/>
        </w:rPr>
        <w:t xml:space="preserve">8-                       </w:t>
      </w:r>
      <w:r>
        <w:rPr>
          <w:color w:val="53585D"/>
          <w:spacing w:val="26"/>
          <w:w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666C70"/>
          <w:w w:val="95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7F868A"/>
          <w:w w:val="48"/>
          <w:position w:val="-2"/>
          <w:sz w:val="18"/>
          <w:szCs w:val="18"/>
        </w:rPr>
        <w:t>·</w:t>
      </w:r>
    </w:p>
    <w:p w:rsidR="007F4E35" w:rsidRDefault="00DE1397">
      <w:pPr>
        <w:spacing w:line="20" w:lineRule="atLeast"/>
        <w:rPr>
          <w:rFonts w:ascii="Arial" w:eastAsia="Arial" w:hAnsi="Arial" w:cs="Arial"/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3711" w:space="830"/>
            <w:col w:w="82" w:space="71"/>
            <w:col w:w="1028" w:space="916"/>
            <w:col w:w="4862"/>
          </w:cols>
        </w:sectPr>
      </w:pPr>
      <w:r>
        <w:br w:type="column"/>
      </w:r>
      <w:r>
        <w:rPr>
          <w:color w:val="666C70"/>
          <w:w w:val="46"/>
          <w:sz w:val="25"/>
          <w:szCs w:val="25"/>
        </w:rPr>
        <w:t xml:space="preserve">....                                     </w:t>
      </w:r>
      <w:r>
        <w:rPr>
          <w:color w:val="666C70"/>
          <w:spacing w:val="26"/>
          <w:w w:val="46"/>
          <w:sz w:val="25"/>
          <w:szCs w:val="25"/>
        </w:rPr>
        <w:t xml:space="preserve"> </w:t>
      </w:r>
      <w:r>
        <w:rPr>
          <w:rFonts w:ascii="Arial" w:eastAsia="Arial" w:hAnsi="Arial" w:cs="Arial"/>
          <w:color w:val="53585D"/>
          <w:position w:val="1"/>
          <w:sz w:val="15"/>
          <w:szCs w:val="15"/>
        </w:rPr>
        <w:t>m</w:t>
      </w:r>
    </w:p>
    <w:p w:rsidR="007F4E35" w:rsidRDefault="00DE1397">
      <w:pPr>
        <w:spacing w:line="40" w:lineRule="atLeast"/>
        <w:jc w:val="righ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666C70"/>
          <w:spacing w:val="-101"/>
          <w:w w:val="94"/>
        </w:rPr>
        <w:t>o</w:t>
      </w:r>
      <w:r>
        <w:rPr>
          <w:color w:val="666C70"/>
          <w:w w:val="44"/>
          <w:position w:val="-9"/>
          <w:sz w:val="23"/>
          <w:szCs w:val="23"/>
        </w:rPr>
        <w:t>...</w:t>
      </w:r>
      <w:r>
        <w:rPr>
          <w:color w:val="666C70"/>
          <w:spacing w:val="-34"/>
          <w:position w:val="-9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79"/>
        </w:rPr>
        <w:t>�</w:t>
      </w:r>
      <w:r>
        <w:rPr>
          <w:rFonts w:ascii="Malgun Gothic" w:eastAsia="Malgun Gothic" w:hAnsi="Malgun Gothic" w:cs="Malgun Gothic"/>
          <w:color w:val="666C70"/>
          <w:w w:val="76"/>
        </w:rPr>
        <w:t>�</w:t>
      </w:r>
    </w:p>
    <w:p w:rsidR="007F4E35" w:rsidRDefault="00DE1397">
      <w:pPr>
        <w:spacing w:line="0" w:lineRule="atLeast"/>
        <w:ind w:right="-5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666C70"/>
          <w:w w:val="68"/>
          <w:position w:val="9"/>
          <w:sz w:val="10"/>
          <w:szCs w:val="10"/>
        </w:rPr>
        <w:t xml:space="preserve">(1)                                   </w:t>
      </w:r>
      <w:r>
        <w:rPr>
          <w:rFonts w:ascii="Arial" w:eastAsia="Arial" w:hAnsi="Arial" w:cs="Arial"/>
          <w:color w:val="666C70"/>
          <w:spacing w:val="1"/>
          <w:w w:val="68"/>
          <w:position w:val="9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8"/>
          <w:position w:val="7"/>
          <w:sz w:val="10"/>
          <w:szCs w:val="10"/>
        </w:rPr>
        <w:t xml:space="preserve">(1)                          </w:t>
      </w:r>
      <w:r>
        <w:rPr>
          <w:rFonts w:ascii="Arial" w:eastAsia="Arial" w:hAnsi="Arial" w:cs="Arial"/>
          <w:color w:val="666C70"/>
          <w:spacing w:val="17"/>
          <w:w w:val="68"/>
          <w:position w:val="7"/>
          <w:sz w:val="10"/>
          <w:szCs w:val="10"/>
        </w:rPr>
        <w:t xml:space="preserve"> </w:t>
      </w:r>
      <w:r>
        <w:rPr>
          <w:color w:val="666C70"/>
          <w:w w:val="131"/>
          <w:sz w:val="15"/>
          <w:szCs w:val="15"/>
        </w:rPr>
        <w:t>,-</w:t>
      </w:r>
      <w:r>
        <w:rPr>
          <w:color w:val="666C70"/>
          <w:w w:val="307"/>
          <w:sz w:val="15"/>
          <w:szCs w:val="15"/>
        </w:rPr>
        <w:t>r</w:t>
      </w:r>
      <w:r>
        <w:rPr>
          <w:rFonts w:ascii="Malgun Gothic" w:eastAsia="Malgun Gothic" w:hAnsi="Malgun Gothic" w:cs="Malgun Gothic"/>
          <w:color w:val="666C70"/>
          <w:w w:val="99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666C70"/>
          <w:sz w:val="15"/>
          <w:szCs w:val="15"/>
        </w:rPr>
        <w:t xml:space="preserve">              </w:t>
      </w:r>
      <w:r>
        <w:rPr>
          <w:rFonts w:ascii="Malgun Gothic" w:eastAsia="Malgun Gothic" w:hAnsi="Malgun Gothic" w:cs="Malgun Gothic"/>
          <w:color w:val="666C7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117"/>
          <w:position w:val="4"/>
          <w:sz w:val="14"/>
          <w:szCs w:val="14"/>
        </w:rPr>
        <w:t>:i</w:t>
      </w:r>
      <w:r>
        <w:rPr>
          <w:rFonts w:ascii="Arial" w:eastAsia="Arial" w:hAnsi="Arial" w:cs="Arial"/>
          <w:color w:val="666C70"/>
          <w:w w:val="58"/>
          <w:position w:val="4"/>
          <w:sz w:val="14"/>
          <w:szCs w:val="14"/>
        </w:rPr>
        <w:t>"</w:t>
      </w:r>
      <w:r>
        <w:rPr>
          <w:rFonts w:ascii="Arial" w:eastAsia="Arial" w:hAnsi="Arial" w:cs="Arial"/>
          <w:color w:val="666C70"/>
          <w:spacing w:val="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w w:val="131"/>
          <w:position w:val="4"/>
          <w:sz w:val="7"/>
          <w:szCs w:val="7"/>
        </w:rPr>
        <w:t>(l)</w:t>
      </w:r>
      <w:r>
        <w:rPr>
          <w:rFonts w:ascii="Arial" w:eastAsia="Arial" w:hAnsi="Arial" w:cs="Arial"/>
          <w:color w:val="53585D"/>
          <w:spacing w:val="17"/>
          <w:w w:val="131"/>
          <w:position w:val="4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position w:val="4"/>
          <w:sz w:val="8"/>
          <w:szCs w:val="8"/>
        </w:rPr>
        <w:t xml:space="preserve">"O                             </w:t>
      </w:r>
      <w:r>
        <w:rPr>
          <w:rFonts w:ascii="Arial" w:eastAsia="Arial" w:hAnsi="Arial" w:cs="Arial"/>
          <w:color w:val="53585D"/>
          <w:spacing w:val="3"/>
          <w:position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666C70"/>
          <w:w w:val="149"/>
          <w:position w:val="4"/>
          <w:sz w:val="7"/>
          <w:szCs w:val="7"/>
        </w:rPr>
        <w:t>(C</w:t>
      </w:r>
    </w:p>
    <w:p w:rsidR="007F4E35" w:rsidRDefault="00DE1397">
      <w:pPr>
        <w:spacing w:line="60" w:lineRule="atLeast"/>
        <w:ind w:left="763"/>
        <w:rPr>
          <w:sz w:val="14"/>
          <w:szCs w:val="14"/>
        </w:rPr>
      </w:pPr>
      <w:r>
        <w:pict>
          <v:shape id="_x0000_s1043" type="#_x0000_t202" style="position:absolute;left:0;text-align:left;margin-left:188.15pt;margin-top:.35pt;width:7.45pt;height:18.2pt;z-index:-4066;mso-position-horizontal-relative:page" filled="f" stroked="f">
            <v:textbox inset="0,0,0,0">
              <w:txbxContent>
                <w:p w:rsidR="007F4E35" w:rsidRDefault="00DE1397">
                  <w:pPr>
                    <w:spacing w:line="360" w:lineRule="exact"/>
                    <w:ind w:right="-75"/>
                    <w:rPr>
                      <w:rFonts w:ascii="Courier New" w:eastAsia="Courier New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ourier New" w:hAnsi="Courier New" w:cs="Courier New"/>
                      <w:i/>
                      <w:color w:val="666C70"/>
                      <w:w w:val="68"/>
                      <w:position w:val="2"/>
                      <w:sz w:val="36"/>
                      <w:szCs w:val="3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101"/>
          <w:sz w:val="14"/>
          <w:szCs w:val="14"/>
        </w:rPr>
        <w:t>cr</w:t>
      </w:r>
    </w:p>
    <w:p w:rsidR="007F4E35" w:rsidRDefault="00DE1397">
      <w:pPr>
        <w:spacing w:line="40" w:lineRule="atLeast"/>
        <w:rPr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1450" w:space="494"/>
            <w:col w:w="3745" w:space="945"/>
            <w:col w:w="4866"/>
          </w:cols>
        </w:sectPr>
      </w:pPr>
      <w:r>
        <w:br w:type="column"/>
      </w:r>
      <w:r>
        <w:rPr>
          <w:rFonts w:ascii="Arial" w:eastAsia="Arial" w:hAnsi="Arial" w:cs="Arial"/>
          <w:color w:val="666C70"/>
          <w:w w:val="48"/>
          <w:position w:val="3"/>
          <w:sz w:val="15"/>
          <w:szCs w:val="15"/>
        </w:rPr>
        <w:t xml:space="preserve">.....,                     </w:t>
      </w:r>
      <w:r>
        <w:rPr>
          <w:rFonts w:ascii="Arial" w:eastAsia="Arial" w:hAnsi="Arial" w:cs="Arial"/>
          <w:color w:val="666C70"/>
          <w:spacing w:val="17"/>
          <w:w w:val="48"/>
          <w:position w:val="3"/>
          <w:sz w:val="15"/>
          <w:szCs w:val="15"/>
        </w:rPr>
        <w:t xml:space="preserve"> </w:t>
      </w:r>
      <w:r>
        <w:rPr>
          <w:color w:val="53585D"/>
          <w:sz w:val="8"/>
          <w:szCs w:val="8"/>
        </w:rPr>
        <w:t xml:space="preserve">(.11               </w:t>
      </w:r>
      <w:r>
        <w:rPr>
          <w:color w:val="53585D"/>
          <w:spacing w:val="13"/>
          <w:sz w:val="8"/>
          <w:szCs w:val="8"/>
        </w:rPr>
        <w:t xml:space="preserve"> </w:t>
      </w:r>
      <w:r>
        <w:rPr>
          <w:rFonts w:ascii="Arial" w:eastAsia="Arial" w:hAnsi="Arial" w:cs="Arial"/>
          <w:color w:val="53585D"/>
          <w:w w:val="153"/>
          <w:position w:val="6"/>
          <w:sz w:val="15"/>
          <w:szCs w:val="15"/>
        </w:rPr>
        <w:t>c</w:t>
      </w:r>
      <w:r>
        <w:rPr>
          <w:rFonts w:ascii="Arial" w:eastAsia="Arial" w:hAnsi="Arial" w:cs="Arial"/>
          <w:color w:val="53585D"/>
          <w:spacing w:val="18"/>
          <w:w w:val="153"/>
          <w:position w:val="6"/>
          <w:sz w:val="15"/>
          <w:szCs w:val="15"/>
        </w:rPr>
        <w:t xml:space="preserve"> </w:t>
      </w:r>
      <w:r>
        <w:rPr>
          <w:color w:val="53585D"/>
          <w:w w:val="64"/>
          <w:position w:val="2"/>
          <w:sz w:val="15"/>
          <w:szCs w:val="15"/>
        </w:rPr>
        <w:t>::s</w:t>
      </w:r>
    </w:p>
    <w:p w:rsidR="007F4E35" w:rsidRDefault="00DE1397">
      <w:pPr>
        <w:spacing w:line="0" w:lineRule="atLeast"/>
        <w:ind w:left="1304" w:right="2259"/>
        <w:jc w:val="center"/>
        <w:rPr>
          <w:sz w:val="14"/>
          <w:szCs w:val="14"/>
        </w:rPr>
      </w:pPr>
      <w:r>
        <w:rPr>
          <w:color w:val="666C70"/>
          <w:w w:val="101"/>
          <w:sz w:val="14"/>
          <w:szCs w:val="14"/>
        </w:rPr>
        <w:t>cr</w:t>
      </w:r>
    </w:p>
    <w:p w:rsidR="007F4E35" w:rsidRDefault="00DE1397">
      <w:pPr>
        <w:spacing w:before="24" w:line="140" w:lineRule="atLeast"/>
        <w:ind w:left="111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201"/>
          <w:position w:val="2"/>
          <w:sz w:val="10"/>
          <w:szCs w:val="10"/>
        </w:rPr>
        <w:t xml:space="preserve">OC                      </w:t>
      </w:r>
      <w:r>
        <w:rPr>
          <w:rFonts w:ascii="Arial" w:eastAsia="Arial" w:hAnsi="Arial" w:cs="Arial"/>
          <w:color w:val="666C70"/>
          <w:spacing w:val="6"/>
          <w:w w:val="20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70"/>
          <w:sz w:val="10"/>
          <w:szCs w:val="10"/>
        </w:rPr>
        <w:t>(1)</w:t>
      </w:r>
    </w:p>
    <w:p w:rsidR="007F4E35" w:rsidRDefault="00DE1397">
      <w:pPr>
        <w:spacing w:line="140" w:lineRule="atLeast"/>
        <w:rPr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3735" w:space="1871"/>
            <w:col w:w="5894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666C70"/>
          <w:w w:val="40"/>
          <w:position w:val="-4"/>
        </w:rPr>
        <w:t>�</w:t>
      </w:r>
      <w:r>
        <w:rPr>
          <w:rFonts w:ascii="Malgun Gothic" w:eastAsia="Malgun Gothic" w:hAnsi="Malgun Gothic" w:cs="Malgun Gothic"/>
          <w:color w:val="666C70"/>
          <w:w w:val="40"/>
          <w:position w:val="-4"/>
        </w:rPr>
        <w:t xml:space="preserve">                               </w:t>
      </w:r>
      <w:r>
        <w:rPr>
          <w:rFonts w:ascii="Malgun Gothic" w:eastAsia="Malgun Gothic" w:hAnsi="Malgun Gothic" w:cs="Malgun Gothic"/>
          <w:color w:val="666C70"/>
          <w:spacing w:val="28"/>
          <w:w w:val="40"/>
          <w:position w:val="-4"/>
        </w:rPr>
        <w:t xml:space="preserve"> </w:t>
      </w:r>
      <w:r>
        <w:rPr>
          <w:color w:val="53585D"/>
          <w:w w:val="173"/>
          <w:position w:val="-6"/>
          <w:sz w:val="16"/>
          <w:szCs w:val="16"/>
        </w:rPr>
        <w:t xml:space="preserve">0     </w:t>
      </w:r>
      <w:r>
        <w:rPr>
          <w:color w:val="53585D"/>
          <w:spacing w:val="22"/>
          <w:w w:val="173"/>
          <w:position w:val="-6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666C70"/>
          <w:w w:val="66"/>
          <w:position w:val="-13"/>
        </w:rPr>
        <w:t>�</w:t>
      </w:r>
      <w:r>
        <w:rPr>
          <w:rFonts w:ascii="Malgun Gothic" w:eastAsia="Malgun Gothic" w:hAnsi="Malgun Gothic" w:cs="Malgun Gothic"/>
          <w:color w:val="666C70"/>
          <w:w w:val="66"/>
          <w:position w:val="-13"/>
        </w:rPr>
        <w:t xml:space="preserve">  </w:t>
      </w:r>
      <w:r>
        <w:rPr>
          <w:rFonts w:ascii="Malgun Gothic" w:eastAsia="Malgun Gothic" w:hAnsi="Malgun Gothic" w:cs="Malgun Gothic"/>
          <w:color w:val="666C70"/>
          <w:spacing w:val="6"/>
          <w:w w:val="66"/>
          <w:position w:val="-13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6"/>
          <w:position w:val="-6"/>
        </w:rPr>
        <w:t>�</w:t>
      </w:r>
      <w:r>
        <w:rPr>
          <w:rFonts w:ascii="Malgun Gothic" w:eastAsia="Malgun Gothic" w:hAnsi="Malgun Gothic" w:cs="Malgun Gothic"/>
          <w:color w:val="53585D"/>
          <w:spacing w:val="17"/>
          <w:w w:val="66"/>
          <w:position w:val="-6"/>
        </w:rPr>
        <w:t xml:space="preserve"> </w:t>
      </w:r>
      <w:r>
        <w:rPr>
          <w:rFonts w:ascii="Arial" w:eastAsia="Arial" w:hAnsi="Arial" w:cs="Arial"/>
          <w:color w:val="53585D"/>
          <w:w w:val="66"/>
          <w:sz w:val="8"/>
          <w:szCs w:val="8"/>
        </w:rPr>
        <w:t xml:space="preserve">CD       </w:t>
      </w:r>
      <w:r>
        <w:rPr>
          <w:rFonts w:ascii="Arial" w:eastAsia="Arial" w:hAnsi="Arial" w:cs="Arial"/>
          <w:color w:val="53585D"/>
          <w:spacing w:val="8"/>
          <w:w w:val="66"/>
          <w:sz w:val="8"/>
          <w:szCs w:val="8"/>
        </w:rPr>
        <w:t xml:space="preserve"> </w:t>
      </w:r>
      <w:r>
        <w:rPr>
          <w:color w:val="53585D"/>
          <w:w w:val="66"/>
          <w:sz w:val="10"/>
          <w:szCs w:val="10"/>
        </w:rPr>
        <w:t>CD</w:t>
      </w:r>
    </w:p>
    <w:p w:rsidR="007F4E35" w:rsidRDefault="00DE1397">
      <w:pPr>
        <w:spacing w:line="220" w:lineRule="atLeast"/>
        <w:ind w:left="103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66"/>
          <w:position w:val="1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547"/>
          <w:position w:val="1"/>
          <w:sz w:val="10"/>
          <w:szCs w:val="10"/>
        </w:rPr>
        <w:t>-</w:t>
      </w:r>
      <w:r>
        <w:rPr>
          <w:rFonts w:ascii="Arial" w:eastAsia="Arial" w:hAnsi="Arial" w:cs="Arial"/>
          <w:color w:val="666C70"/>
          <w:w w:val="196"/>
          <w:position w:val="1"/>
          <w:sz w:val="10"/>
          <w:szCs w:val="10"/>
        </w:rPr>
        <w:t>-.</w:t>
      </w:r>
      <w:r>
        <w:rPr>
          <w:rFonts w:ascii="Arial" w:eastAsia="Arial" w:hAnsi="Arial" w:cs="Arial"/>
          <w:color w:val="666C70"/>
          <w:position w:val="1"/>
          <w:sz w:val="10"/>
          <w:szCs w:val="10"/>
        </w:rPr>
        <w:t xml:space="preserve">                                             </w:t>
      </w:r>
      <w:r>
        <w:rPr>
          <w:rFonts w:ascii="Arial" w:eastAsia="Arial" w:hAnsi="Arial" w:cs="Arial"/>
          <w:color w:val="666C70"/>
          <w:spacing w:val="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70"/>
          <w:sz w:val="10"/>
          <w:szCs w:val="10"/>
        </w:rPr>
        <w:t>(1)</w:t>
      </w:r>
    </w:p>
    <w:p w:rsidR="007F4E35" w:rsidRDefault="00DE1397">
      <w:pPr>
        <w:spacing w:line="20" w:lineRule="exact"/>
        <w:ind w:left="103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146"/>
          <w:position w:val="-3"/>
          <w:sz w:val="10"/>
          <w:szCs w:val="10"/>
        </w:rPr>
        <w:t>n</w:t>
      </w:r>
    </w:p>
    <w:p w:rsidR="007F4E35" w:rsidRDefault="00DE1397">
      <w:pPr>
        <w:spacing w:line="260" w:lineRule="atLeast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97"/>
          <w:sz w:val="10"/>
          <w:szCs w:val="10"/>
        </w:rPr>
        <w:t>"O</w:t>
      </w:r>
    </w:p>
    <w:p w:rsidR="007F4E35" w:rsidRDefault="00DE1397">
      <w:pPr>
        <w:spacing w:line="60" w:lineRule="exact"/>
        <w:rPr>
          <w:rFonts w:ascii="Arial" w:eastAsia="Arial" w:hAnsi="Arial" w:cs="Arial"/>
          <w:sz w:val="15"/>
          <w:szCs w:val="15"/>
        </w:rPr>
      </w:pPr>
      <w:r>
        <w:rPr>
          <w:rFonts w:ascii="Malgun Gothic" w:eastAsia="Malgun Gothic" w:hAnsi="Malgun Gothic" w:cs="Malgun Gothic"/>
          <w:color w:val="53585D"/>
          <w:w w:val="92"/>
          <w:position w:val="-3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53585D"/>
          <w:w w:val="86"/>
          <w:position w:val="-3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53585D"/>
          <w:w w:val="115"/>
          <w:position w:val="-3"/>
          <w:sz w:val="15"/>
          <w:szCs w:val="15"/>
        </w:rPr>
        <w:t>�</w:t>
      </w:r>
      <w:r>
        <w:rPr>
          <w:rFonts w:ascii="Arial" w:eastAsia="Arial" w:hAnsi="Arial" w:cs="Arial"/>
          <w:color w:val="7F868A"/>
          <w:w w:val="19"/>
          <w:position w:val="-3"/>
          <w:sz w:val="15"/>
          <w:szCs w:val="15"/>
        </w:rPr>
        <w:t>-</w:t>
      </w:r>
    </w:p>
    <w:p w:rsidR="007F4E35" w:rsidRDefault="00DE1397">
      <w:pPr>
        <w:spacing w:line="22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3433" w:space="1075"/>
            <w:col w:w="1181" w:space="945"/>
            <w:col w:w="4866"/>
          </w:cols>
        </w:sectPr>
      </w:pPr>
      <w:r>
        <w:br w:type="column"/>
      </w:r>
      <w:r>
        <w:rPr>
          <w:color w:val="53585D"/>
          <w:w w:val="212"/>
          <w:sz w:val="10"/>
          <w:szCs w:val="10"/>
        </w:rPr>
        <w:t xml:space="preserve">0       </w:t>
      </w:r>
      <w:r>
        <w:rPr>
          <w:color w:val="53585D"/>
          <w:spacing w:val="45"/>
          <w:w w:val="212"/>
          <w:sz w:val="10"/>
          <w:szCs w:val="10"/>
        </w:rPr>
        <w:t xml:space="preserve"> </w:t>
      </w:r>
      <w:r>
        <w:rPr>
          <w:color w:val="53585D"/>
          <w:w w:val="212"/>
          <w:sz w:val="10"/>
          <w:szCs w:val="10"/>
        </w:rPr>
        <w:t xml:space="preserve">0 </w:t>
      </w:r>
      <w:r>
        <w:rPr>
          <w:color w:val="53585D"/>
          <w:spacing w:val="46"/>
          <w:w w:val="21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212"/>
          <w:position w:val="1"/>
          <w:sz w:val="9"/>
          <w:szCs w:val="9"/>
        </w:rPr>
        <w:t>N</w:t>
      </w:r>
      <w:r>
        <w:rPr>
          <w:rFonts w:ascii="Arial" w:eastAsia="Arial" w:hAnsi="Arial" w:cs="Arial"/>
          <w:color w:val="53585D"/>
          <w:spacing w:val="6"/>
          <w:w w:val="212"/>
          <w:position w:val="1"/>
          <w:sz w:val="9"/>
          <w:szCs w:val="9"/>
        </w:rPr>
        <w:t xml:space="preserve"> </w:t>
      </w:r>
      <w:r>
        <w:rPr>
          <w:color w:val="53585D"/>
          <w:w w:val="127"/>
          <w:position w:val="1"/>
          <w:sz w:val="13"/>
          <w:szCs w:val="13"/>
        </w:rPr>
        <w:t xml:space="preserve">n </w:t>
      </w:r>
      <w:r>
        <w:rPr>
          <w:color w:val="53585D"/>
          <w:spacing w:val="36"/>
          <w:w w:val="127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w w:val="127"/>
          <w:position w:val="3"/>
          <w:sz w:val="10"/>
          <w:szCs w:val="10"/>
        </w:rPr>
        <w:t>Q.</w:t>
      </w:r>
    </w:p>
    <w:p w:rsidR="007F4E35" w:rsidRDefault="00DE1397">
      <w:pPr>
        <w:spacing w:line="80" w:lineRule="atLeast"/>
        <w:jc w:val="right"/>
        <w:rPr>
          <w:sz w:val="7"/>
          <w:szCs w:val="7"/>
        </w:rPr>
      </w:pPr>
      <w:r>
        <w:rPr>
          <w:rFonts w:ascii="Arial" w:eastAsia="Arial" w:hAnsi="Arial" w:cs="Arial"/>
          <w:color w:val="666C70"/>
          <w:w w:val="66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7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sz w:val="10"/>
          <w:szCs w:val="10"/>
        </w:rPr>
        <w:t xml:space="preserve">... </w:t>
      </w:r>
      <w:r>
        <w:rPr>
          <w:rFonts w:ascii="Arial" w:eastAsia="Arial" w:hAnsi="Arial" w:cs="Arial"/>
          <w:color w:val="666C70"/>
          <w:spacing w:val="10"/>
          <w:sz w:val="10"/>
          <w:szCs w:val="10"/>
        </w:rPr>
        <w:t xml:space="preserve"> </w:t>
      </w:r>
      <w:r>
        <w:rPr>
          <w:color w:val="666C70"/>
          <w:w w:val="110"/>
          <w:sz w:val="7"/>
          <w:szCs w:val="7"/>
        </w:rPr>
        <w:t>Q)</w:t>
      </w:r>
    </w:p>
    <w:p w:rsidR="007F4E35" w:rsidRDefault="00DE1397">
      <w:pPr>
        <w:spacing w:line="0" w:lineRule="atLeas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66C70"/>
          <w:w w:val="59"/>
          <w:sz w:val="18"/>
          <w:szCs w:val="18"/>
        </w:rPr>
        <w:t>&lt;</w:t>
      </w:r>
      <w:r>
        <w:rPr>
          <w:rFonts w:ascii="Arial" w:eastAsia="Arial" w:hAnsi="Arial" w:cs="Arial"/>
          <w:color w:val="7F868A"/>
          <w:w w:val="43"/>
          <w:sz w:val="18"/>
          <w:szCs w:val="18"/>
        </w:rPr>
        <w:t>:°</w:t>
      </w:r>
      <w:r>
        <w:rPr>
          <w:rFonts w:ascii="Arial" w:eastAsia="Arial" w:hAnsi="Arial" w:cs="Arial"/>
          <w:color w:val="666C70"/>
          <w:w w:val="240"/>
          <w:sz w:val="18"/>
          <w:szCs w:val="18"/>
        </w:rPr>
        <w:t>-</w:t>
      </w:r>
      <w:r>
        <w:rPr>
          <w:rFonts w:ascii="Arial" w:eastAsia="Arial" w:hAnsi="Arial" w:cs="Arial"/>
          <w:color w:val="666C70"/>
          <w:w w:val="78"/>
          <w:sz w:val="18"/>
          <w:szCs w:val="18"/>
        </w:rPr>
        <w:t>-&lt;</w:t>
      </w:r>
    </w:p>
    <w:p w:rsidR="007F4E35" w:rsidRDefault="00DE1397">
      <w:pPr>
        <w:spacing w:line="80" w:lineRule="atLeas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666C70"/>
          <w:w w:val="80"/>
          <w:sz w:val="10"/>
          <w:szCs w:val="10"/>
        </w:rPr>
        <w:t xml:space="preserve">:::,                                        </w:t>
      </w:r>
      <w:r>
        <w:rPr>
          <w:color w:val="666C70"/>
          <w:spacing w:val="15"/>
          <w:w w:val="80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129"/>
          <w:sz w:val="14"/>
          <w:szCs w:val="14"/>
        </w:rPr>
        <w:t>,-</w:t>
      </w:r>
    </w:p>
    <w:p w:rsidR="007F4E35" w:rsidRDefault="00DE1397">
      <w:pPr>
        <w:spacing w:line="120" w:lineRule="atLeast"/>
        <w:ind w:left="5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666C70"/>
          <w:w w:val="140"/>
          <w:sz w:val="7"/>
          <w:szCs w:val="7"/>
        </w:rPr>
        <w:t xml:space="preserve">... </w:t>
      </w:r>
      <w:r>
        <w:rPr>
          <w:rFonts w:ascii="Arial" w:eastAsia="Arial" w:hAnsi="Arial" w:cs="Arial"/>
          <w:color w:val="666C70"/>
          <w:spacing w:val="13"/>
          <w:w w:val="140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283"/>
          <w:sz w:val="7"/>
          <w:szCs w:val="7"/>
        </w:rPr>
        <w:t>_</w:t>
      </w:r>
      <w:r>
        <w:rPr>
          <w:rFonts w:ascii="Arial" w:eastAsia="Arial" w:hAnsi="Arial" w:cs="Arial"/>
          <w:color w:val="53585D"/>
          <w:w w:val="196"/>
          <w:sz w:val="7"/>
          <w:szCs w:val="7"/>
        </w:rPr>
        <w:t>(!)</w:t>
      </w:r>
    </w:p>
    <w:p w:rsidR="007F4E35" w:rsidRDefault="00DE1397">
      <w:pPr>
        <w:spacing w:line="0" w:lineRule="atLeast"/>
        <w:rPr>
          <w:rFonts w:ascii="Arial" w:eastAsia="Arial" w:hAnsi="Arial" w:cs="Arial"/>
          <w:sz w:val="9"/>
          <w:szCs w:val="9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1417" w:space="1286"/>
            <w:col w:w="1033" w:space="801"/>
            <w:col w:w="6963"/>
          </w:cols>
        </w:sectPr>
      </w:pPr>
      <w:r>
        <w:rPr>
          <w:color w:val="53585D"/>
          <w:position w:val="-6"/>
          <w:sz w:val="7"/>
          <w:szCs w:val="7"/>
        </w:rPr>
        <w:t xml:space="preserve">QJ   </w:t>
      </w:r>
      <w:r>
        <w:rPr>
          <w:color w:val="53585D"/>
          <w:spacing w:val="6"/>
          <w:position w:val="-6"/>
          <w:sz w:val="7"/>
          <w:szCs w:val="7"/>
        </w:rPr>
        <w:t xml:space="preserve"> </w:t>
      </w:r>
      <w:r>
        <w:rPr>
          <w:color w:val="53585D"/>
          <w:position w:val="-6"/>
          <w:sz w:val="13"/>
          <w:szCs w:val="13"/>
        </w:rPr>
        <w:t>::r</w:t>
      </w:r>
      <w:r>
        <w:rPr>
          <w:color w:val="53585D"/>
          <w:spacing w:val="6"/>
          <w:position w:val="-6"/>
          <w:sz w:val="13"/>
          <w:szCs w:val="13"/>
        </w:rPr>
        <w:t xml:space="preserve"> </w:t>
      </w:r>
      <w:r>
        <w:rPr>
          <w:i/>
          <w:color w:val="666C70"/>
          <w:w w:val="66"/>
          <w:position w:val="-6"/>
          <w:sz w:val="13"/>
          <w:szCs w:val="13"/>
        </w:rPr>
        <w:t xml:space="preserve">en                              </w:t>
      </w:r>
      <w:r>
        <w:rPr>
          <w:i/>
          <w:color w:val="666C70"/>
          <w:spacing w:val="17"/>
          <w:w w:val="66"/>
          <w:position w:val="-6"/>
          <w:sz w:val="13"/>
          <w:szCs w:val="13"/>
        </w:rPr>
        <w:t xml:space="preserve"> </w:t>
      </w:r>
      <w:r>
        <w:rPr>
          <w:i/>
          <w:color w:val="666C70"/>
          <w:w w:val="66"/>
          <w:position w:val="-7"/>
          <w:sz w:val="13"/>
          <w:szCs w:val="13"/>
        </w:rPr>
        <w:t xml:space="preserve">en                                           </w:t>
      </w:r>
      <w:r>
        <w:rPr>
          <w:i/>
          <w:color w:val="666C70"/>
          <w:spacing w:val="2"/>
          <w:w w:val="66"/>
          <w:position w:val="-7"/>
          <w:sz w:val="13"/>
          <w:szCs w:val="13"/>
        </w:rPr>
        <w:t xml:space="preserve"> </w:t>
      </w:r>
      <w:r>
        <w:rPr>
          <w:color w:val="53585D"/>
          <w:w w:val="208"/>
          <w:position w:val="-7"/>
          <w:sz w:val="10"/>
          <w:szCs w:val="10"/>
        </w:rPr>
        <w:t>0</w:t>
      </w:r>
      <w:r>
        <w:rPr>
          <w:color w:val="53585D"/>
          <w:w w:val="208"/>
          <w:position w:val="-7"/>
          <w:sz w:val="10"/>
          <w:szCs w:val="10"/>
        </w:rPr>
        <w:t xml:space="preserve">             </w:t>
      </w:r>
      <w:r>
        <w:rPr>
          <w:color w:val="53585D"/>
          <w:spacing w:val="2"/>
          <w:w w:val="208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208"/>
          <w:position w:val="-6"/>
          <w:sz w:val="9"/>
          <w:szCs w:val="9"/>
        </w:rPr>
        <w:t>N</w:t>
      </w:r>
    </w:p>
    <w:p w:rsidR="007F4E35" w:rsidRDefault="00DE1397">
      <w:pPr>
        <w:spacing w:line="100" w:lineRule="atLeast"/>
        <w:ind w:left="648"/>
        <w:rPr>
          <w:sz w:val="13"/>
          <w:szCs w:val="13"/>
        </w:rPr>
      </w:pPr>
      <w:r>
        <w:pict>
          <v:shape id="_x0000_s1042" type="#_x0000_t202" style="position:absolute;left:0;text-align:left;margin-left:407.3pt;margin-top:1.1pt;width:15.85pt;height:7.4pt;z-index:-4065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color w:val="53585D"/>
                      <w:sz w:val="14"/>
                      <w:szCs w:val="14"/>
                    </w:rPr>
                    <w:t xml:space="preserve">3  </w:t>
                  </w:r>
                  <w:r>
                    <w:rPr>
                      <w:color w:val="53585D"/>
                      <w:spacing w:val="2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109"/>
                      <w:position w:val="3"/>
                      <w:sz w:val="10"/>
                      <w:szCs w:val="10"/>
                    </w:rPr>
                    <w:t>Q.</w:t>
                  </w: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80.65pt;margin-top:16.1pt;width:227.75pt;height:10.5pt;z-index:-4062;mso-position-horizontal-relative:page" filled="f" stroked="f">
            <v:textbox inset="0,0,0,0">
              <w:txbxContent>
                <w:p w:rsidR="007F4E35" w:rsidRDefault="00DE1397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141"/>
                      <w:position w:val="7"/>
                      <w:sz w:val="10"/>
                      <w:szCs w:val="10"/>
                    </w:rPr>
                    <w:t xml:space="preserve">(l)cx,                  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13"/>
                      <w:w w:val="141"/>
                      <w:position w:val="7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666C70"/>
                      <w:position w:val="-1"/>
                      <w:sz w:val="16"/>
                      <w:szCs w:val="16"/>
                    </w:rPr>
                    <w:t xml:space="preserve">5'                                          </w:t>
                  </w:r>
                  <w:r>
                    <w:rPr>
                      <w:color w:val="666C70"/>
                      <w:spacing w:val="4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3585D"/>
                      <w:position w:val="9"/>
                      <w:sz w:val="7"/>
                      <w:szCs w:val="7"/>
                    </w:rPr>
                    <w:t xml:space="preserve">Q)   </w:t>
                  </w:r>
                  <w:r>
                    <w:rPr>
                      <w:color w:val="53585D"/>
                      <w:spacing w:val="10"/>
                      <w:position w:val="9"/>
                      <w:sz w:val="7"/>
                      <w:szCs w:val="7"/>
                    </w:rPr>
                    <w:t xml:space="preserve"> </w:t>
                  </w:r>
                  <w:r>
                    <w:rPr>
                      <w:color w:val="666C70"/>
                      <w:w w:val="72"/>
                      <w:position w:val="9"/>
                      <w:sz w:val="7"/>
                      <w:szCs w:val="7"/>
                    </w:rPr>
                    <w:t xml:space="preserve">•         </w:t>
                  </w:r>
                  <w:r>
                    <w:rPr>
                      <w:color w:val="666C70"/>
                      <w:spacing w:val="9"/>
                      <w:w w:val="72"/>
                      <w:position w:val="9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72"/>
                      <w:position w:val="9"/>
                      <w:sz w:val="10"/>
                      <w:szCs w:val="10"/>
                    </w:rPr>
                    <w:t xml:space="preserve">(1)                  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11"/>
                      <w:w w:val="72"/>
                      <w:position w:val="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w w:val="129"/>
                      <w:sz w:val="10"/>
                      <w:szCs w:val="10"/>
                    </w:rPr>
                    <w:t>iii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195.6pt;margin-top:-12.4pt;width:15.1pt;height:18.2pt;z-index:-4038;mso-position-horizontal-relative:page" filled="f" stroked="f">
            <v:textbox inset="0,0,0,0">
              <w:txbxContent>
                <w:p w:rsidR="007F4E35" w:rsidRDefault="00DE1397">
                  <w:pPr>
                    <w:spacing w:line="360" w:lineRule="exact"/>
                    <w:ind w:right="-75"/>
                    <w:rPr>
                      <w:rFonts w:ascii="Malgun Gothic" w:eastAsia="Malgun Gothic" w:hAnsi="Malgun Gothic" w:cs="Malgun Gothic"/>
                      <w:sz w:val="36"/>
                      <w:szCs w:val="36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666C70"/>
                      <w:w w:val="42"/>
                      <w:position w:val="-1"/>
                      <w:sz w:val="36"/>
                      <w:szCs w:val="36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666C70"/>
                      <w:w w:val="41"/>
                      <w:position w:val="-1"/>
                      <w:sz w:val="36"/>
                      <w:szCs w:val="3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666C70"/>
          <w:w w:val="76"/>
          <w:position w:val="-3"/>
        </w:rPr>
        <w:t>�</w:t>
      </w:r>
      <w:r>
        <w:rPr>
          <w:rFonts w:ascii="Malgun Gothic" w:eastAsia="Malgun Gothic" w:hAnsi="Malgun Gothic" w:cs="Malgun Gothic"/>
          <w:color w:val="666C70"/>
          <w:w w:val="76"/>
          <w:position w:val="-3"/>
        </w:rPr>
        <w:t xml:space="preserve">                                  </w:t>
      </w:r>
      <w:r>
        <w:rPr>
          <w:rFonts w:ascii="Malgun Gothic" w:eastAsia="Malgun Gothic" w:hAnsi="Malgun Gothic" w:cs="Malgun Gothic"/>
          <w:color w:val="666C70"/>
          <w:spacing w:val="33"/>
          <w:w w:val="76"/>
          <w:position w:val="-3"/>
        </w:rPr>
        <w:t xml:space="preserve"> </w:t>
      </w:r>
      <w:r>
        <w:rPr>
          <w:color w:val="666C70"/>
          <w:position w:val="-1"/>
          <w:sz w:val="7"/>
          <w:szCs w:val="7"/>
        </w:rPr>
        <w:t>Q)</w:t>
      </w:r>
      <w:r>
        <w:rPr>
          <w:color w:val="666C70"/>
          <w:position w:val="-1"/>
          <w:sz w:val="7"/>
          <w:szCs w:val="7"/>
        </w:rPr>
        <w:t xml:space="preserve">                                               </w:t>
      </w:r>
      <w:r>
        <w:rPr>
          <w:color w:val="666C70"/>
          <w:spacing w:val="3"/>
          <w:position w:val="-1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173"/>
          <w:position w:val="-2"/>
          <w:sz w:val="15"/>
          <w:szCs w:val="15"/>
        </w:rPr>
        <w:t xml:space="preserve">ii          </w:t>
      </w:r>
      <w:r>
        <w:rPr>
          <w:rFonts w:ascii="Arial" w:eastAsia="Arial" w:hAnsi="Arial" w:cs="Arial"/>
          <w:color w:val="666C70"/>
          <w:spacing w:val="16"/>
          <w:w w:val="173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73"/>
          <w:sz w:val="10"/>
          <w:szCs w:val="10"/>
        </w:rPr>
        <w:t xml:space="preserve">:::,  </w:t>
      </w:r>
      <w:r>
        <w:rPr>
          <w:rFonts w:ascii="Arial" w:eastAsia="Arial" w:hAnsi="Arial" w:cs="Arial"/>
          <w:color w:val="53585D"/>
          <w:spacing w:val="7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55"/>
          <w:sz w:val="10"/>
          <w:szCs w:val="10"/>
        </w:rPr>
        <w:t>0</w:t>
      </w:r>
      <w:r>
        <w:rPr>
          <w:rFonts w:ascii="Arial" w:eastAsia="Arial" w:hAnsi="Arial" w:cs="Arial"/>
          <w:color w:val="53585D"/>
          <w:spacing w:val="24"/>
          <w:w w:val="155"/>
          <w:sz w:val="10"/>
          <w:szCs w:val="10"/>
        </w:rPr>
        <w:t xml:space="preserve"> </w:t>
      </w:r>
      <w:r>
        <w:rPr>
          <w:color w:val="53585D"/>
          <w:sz w:val="7"/>
          <w:szCs w:val="7"/>
        </w:rPr>
        <w:t xml:space="preserve">Q)                                      </w:t>
      </w:r>
      <w:r>
        <w:rPr>
          <w:color w:val="53585D"/>
          <w:spacing w:val="6"/>
          <w:sz w:val="7"/>
          <w:szCs w:val="7"/>
        </w:rPr>
        <w:t xml:space="preserve"> </w:t>
      </w:r>
      <w:r>
        <w:rPr>
          <w:color w:val="53585D"/>
          <w:sz w:val="13"/>
          <w:szCs w:val="13"/>
        </w:rPr>
        <w:t xml:space="preserve">::r                           </w:t>
      </w:r>
      <w:r>
        <w:rPr>
          <w:color w:val="53585D"/>
          <w:spacing w:val="1"/>
          <w:sz w:val="13"/>
          <w:szCs w:val="13"/>
        </w:rPr>
        <w:t xml:space="preserve"> </w:t>
      </w:r>
      <w:r>
        <w:rPr>
          <w:color w:val="53585D"/>
          <w:w w:val="239"/>
          <w:sz w:val="10"/>
          <w:szCs w:val="10"/>
        </w:rPr>
        <w:t xml:space="preserve">0      </w:t>
      </w:r>
      <w:r>
        <w:rPr>
          <w:color w:val="53585D"/>
          <w:spacing w:val="38"/>
          <w:w w:val="239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3585D"/>
          <w:position w:val="1"/>
          <w:sz w:val="9"/>
          <w:szCs w:val="9"/>
        </w:rPr>
        <w:t xml:space="preserve">.i:,.            </w:t>
      </w:r>
      <w:r>
        <w:rPr>
          <w:rFonts w:ascii="Arial" w:eastAsia="Arial" w:hAnsi="Arial" w:cs="Arial"/>
          <w:i/>
          <w:color w:val="53585D"/>
          <w:spacing w:val="12"/>
          <w:position w:val="1"/>
          <w:sz w:val="9"/>
          <w:szCs w:val="9"/>
        </w:rPr>
        <w:t xml:space="preserve"> </w:t>
      </w:r>
      <w:r>
        <w:rPr>
          <w:color w:val="53585D"/>
          <w:w w:val="119"/>
          <w:position w:val="4"/>
          <w:sz w:val="13"/>
          <w:szCs w:val="13"/>
        </w:rPr>
        <w:t>er</w:t>
      </w:r>
    </w:p>
    <w:p w:rsidR="007F4E35" w:rsidRDefault="00DE1397">
      <w:pPr>
        <w:spacing w:line="60" w:lineRule="atLeast"/>
        <w:ind w:left="677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space="720"/>
        </w:sectPr>
      </w:pPr>
      <w:r>
        <w:pict>
          <v:shape id="_x0000_s1039" type="#_x0000_t202" style="position:absolute;left:0;text-align:left;margin-left:159.1pt;margin-top:17.9pt;width:392.9pt;height:22.25pt;z-index:-4064;mso-position-horizontal-relative:page" filled="f" stroked="f">
            <v:textbox inset="0,0,0,0">
              <w:txbxContent>
                <w:p w:rsidR="007F4E35" w:rsidRDefault="00DE1397">
                  <w:pPr>
                    <w:spacing w:line="440" w:lineRule="exact"/>
                    <w:ind w:right="-87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i/>
                      <w:color w:val="666C70"/>
                      <w:w w:val="70"/>
                      <w:position w:val="13"/>
                      <w:sz w:val="15"/>
                      <w:szCs w:val="15"/>
                    </w:rPr>
                    <w:t xml:space="preserve">Q                                                           </w:t>
                  </w:r>
                  <w:r>
                    <w:rPr>
                      <w:rFonts w:ascii="Arial" w:eastAsia="Arial" w:hAnsi="Arial" w:cs="Arial"/>
                      <w:i/>
                      <w:color w:val="666C70"/>
                      <w:spacing w:val="7"/>
                      <w:w w:val="70"/>
                      <w:position w:val="1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77"/>
                      <w:position w:val="16"/>
                      <w:sz w:val="12"/>
                      <w:szCs w:val="12"/>
                    </w:rPr>
                    <w:t>=-:</w:t>
                  </w:r>
                  <w:r>
                    <w:rPr>
                      <w:rFonts w:ascii="Arial" w:eastAsia="Arial" w:hAnsi="Arial" w:cs="Arial"/>
                      <w:color w:val="53585D"/>
                      <w:w w:val="74"/>
                      <w:position w:val="16"/>
                      <w:sz w:val="12"/>
                      <w:szCs w:val="12"/>
                    </w:rPr>
                    <w:t>::::,-</w:t>
                  </w:r>
                  <w:r>
                    <w:rPr>
                      <w:rFonts w:ascii="Arial" w:eastAsia="Arial" w:hAnsi="Arial" w:cs="Arial"/>
                      <w:color w:val="666C70"/>
                      <w:w w:val="203"/>
                      <w:position w:val="16"/>
                      <w:sz w:val="12"/>
                      <w:szCs w:val="12"/>
                    </w:rPr>
                    <w:t>.-</w:t>
                  </w:r>
                  <w:r>
                    <w:rPr>
                      <w:rFonts w:ascii="Arial" w:eastAsia="Arial" w:hAnsi="Arial" w:cs="Arial"/>
                      <w:color w:val="666C70"/>
                      <w:position w:val="16"/>
                      <w:sz w:val="12"/>
                      <w:szCs w:val="12"/>
                    </w:rPr>
                    <w:t xml:space="preserve">                   </w:t>
                  </w:r>
                  <w:r>
                    <w:rPr>
                      <w:rFonts w:ascii="Arial" w:eastAsia="Arial" w:hAnsi="Arial" w:cs="Arial"/>
                      <w:color w:val="666C70"/>
                      <w:spacing w:val="-12"/>
                      <w:position w:val="1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53585D"/>
                      <w:position w:val="10"/>
                      <w:sz w:val="17"/>
                      <w:szCs w:val="17"/>
                    </w:rPr>
                    <w:t xml:space="preserve">8.            </w:t>
                  </w:r>
                  <w:r>
                    <w:rPr>
                      <w:color w:val="53585D"/>
                      <w:spacing w:val="16"/>
                      <w:position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3585D"/>
                      <w:w w:val="180"/>
                      <w:position w:val="20"/>
                      <w:sz w:val="8"/>
                      <w:szCs w:val="8"/>
                    </w:rPr>
                    <w:t xml:space="preserve">0)      </w:t>
                  </w:r>
                  <w:r>
                    <w:rPr>
                      <w:rFonts w:ascii="Arial" w:eastAsia="Arial" w:hAnsi="Arial" w:cs="Arial"/>
                      <w:color w:val="53585D"/>
                      <w:w w:val="41"/>
                      <w:position w:val="-2"/>
                      <w:sz w:val="35"/>
                      <w:szCs w:val="35"/>
                    </w:rPr>
                    <w:t xml:space="preserve">...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19"/>
                      <w:w w:val="41"/>
                      <w:position w:val="-2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666C70"/>
                      <w:w w:val="81"/>
                      <w:position w:val="19"/>
                      <w:sz w:val="15"/>
                      <w:szCs w:val="15"/>
                    </w:rPr>
                    <w:t xml:space="preserve">co                                      </w:t>
                  </w:r>
                  <w:r>
                    <w:rPr>
                      <w:color w:val="666C70"/>
                      <w:spacing w:val="15"/>
                      <w:w w:val="81"/>
                      <w:position w:val="19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16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color w:val="53585D"/>
                      <w:spacing w:val="-6"/>
                      <w:position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85D"/>
                      <w:position w:val="17"/>
                      <w:sz w:val="8"/>
                      <w:szCs w:val="8"/>
                    </w:rPr>
                    <w:t xml:space="preserve">(.,)              </w:t>
                  </w:r>
                  <w:r>
                    <w:rPr>
                      <w:rFonts w:ascii="Arial" w:eastAsia="Arial" w:hAnsi="Arial" w:cs="Arial"/>
                      <w:color w:val="53585D"/>
                      <w:spacing w:val="6"/>
                      <w:position w:val="17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C70"/>
                      <w:w w:val="48"/>
                      <w:position w:val="2"/>
                      <w:sz w:val="30"/>
                      <w:szCs w:val="30"/>
                    </w:rPr>
                    <w:t>-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31"/>
                      <w:position w:val="2"/>
                      <w:sz w:val="30"/>
                      <w:szCs w:val="30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position w:val="2"/>
                      <w:sz w:val="30"/>
                      <w:szCs w:val="30"/>
                    </w:rPr>
                    <w:t xml:space="preserve">       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spacing w:val="-50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53585D"/>
                      <w:w w:val="62"/>
                      <w:position w:val="17"/>
                      <w:sz w:val="10"/>
                      <w:szCs w:val="10"/>
                    </w:rPr>
                    <w:t xml:space="preserve">CD      </w:t>
                  </w:r>
                  <w:r>
                    <w:rPr>
                      <w:color w:val="53585D"/>
                      <w:spacing w:val="11"/>
                      <w:w w:val="62"/>
                      <w:position w:val="17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3585D"/>
                      <w:w w:val="144"/>
                      <w:position w:val="18"/>
                      <w:sz w:val="18"/>
                      <w:szCs w:val="1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64"/>
          <w:position w:val="-5"/>
          <w:sz w:val="16"/>
          <w:szCs w:val="16"/>
        </w:rPr>
        <w:t xml:space="preserve">:::r       </w:t>
      </w:r>
      <w:r>
        <w:rPr>
          <w:color w:val="53585D"/>
          <w:spacing w:val="25"/>
          <w:w w:val="64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66C70"/>
          <w:w w:val="66"/>
          <w:position w:val="1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157"/>
          <w:position w:val="1"/>
          <w:sz w:val="10"/>
          <w:szCs w:val="10"/>
        </w:rPr>
        <w:t>::T</w:t>
      </w:r>
      <w:r>
        <w:rPr>
          <w:rFonts w:ascii="Arial" w:eastAsia="Arial" w:hAnsi="Arial" w:cs="Arial"/>
          <w:color w:val="666C70"/>
          <w:w w:val="206"/>
          <w:position w:val="1"/>
          <w:sz w:val="10"/>
          <w:szCs w:val="10"/>
        </w:rPr>
        <w:t>N</w:t>
      </w:r>
      <w:r>
        <w:rPr>
          <w:rFonts w:ascii="Arial" w:eastAsia="Arial" w:hAnsi="Arial" w:cs="Arial"/>
          <w:color w:val="666C70"/>
          <w:position w:val="1"/>
          <w:sz w:val="10"/>
          <w:szCs w:val="10"/>
        </w:rPr>
        <w:t xml:space="preserve">                                             </w:t>
      </w:r>
      <w:r>
        <w:rPr>
          <w:rFonts w:ascii="Arial" w:eastAsia="Arial" w:hAnsi="Arial" w:cs="Arial"/>
          <w:color w:val="666C70"/>
          <w:spacing w:val="-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position w:val="-3"/>
          <w:sz w:val="14"/>
          <w:szCs w:val="14"/>
        </w:rPr>
        <w:t>c</w:t>
      </w:r>
      <w:r>
        <w:rPr>
          <w:rFonts w:ascii="Arial" w:eastAsia="Arial" w:hAnsi="Arial" w:cs="Arial"/>
          <w:color w:val="666C70"/>
          <w:position w:val="-3"/>
          <w:sz w:val="14"/>
          <w:szCs w:val="14"/>
        </w:rPr>
        <w:t xml:space="preserve">                                            </w:t>
      </w:r>
      <w:r>
        <w:rPr>
          <w:rFonts w:ascii="Arial" w:eastAsia="Arial" w:hAnsi="Arial" w:cs="Arial"/>
          <w:color w:val="666C70"/>
          <w:spacing w:val="18"/>
          <w:position w:val="-3"/>
          <w:sz w:val="14"/>
          <w:szCs w:val="14"/>
        </w:rPr>
        <w:t xml:space="preserve"> </w:t>
      </w:r>
      <w:r>
        <w:rPr>
          <w:color w:val="53585D"/>
          <w:w w:val="70"/>
          <w:sz w:val="13"/>
          <w:szCs w:val="13"/>
        </w:rPr>
        <w:t xml:space="preserve">(/) </w:t>
      </w:r>
      <w:r>
        <w:rPr>
          <w:color w:val="53585D"/>
          <w:spacing w:val="21"/>
          <w:w w:val="70"/>
          <w:sz w:val="13"/>
          <w:szCs w:val="13"/>
        </w:rPr>
        <w:t xml:space="preserve"> </w:t>
      </w:r>
      <w:r>
        <w:rPr>
          <w:color w:val="666C70"/>
          <w:sz w:val="13"/>
          <w:szCs w:val="13"/>
        </w:rPr>
        <w:t>a.</w:t>
      </w:r>
      <w:r>
        <w:rPr>
          <w:color w:val="666C70"/>
          <w:spacing w:val="31"/>
          <w:sz w:val="13"/>
          <w:szCs w:val="13"/>
        </w:rPr>
        <w:t xml:space="preserve"> </w:t>
      </w:r>
      <w:r>
        <w:rPr>
          <w:color w:val="53585D"/>
          <w:w w:val="83"/>
          <w:sz w:val="13"/>
          <w:szCs w:val="13"/>
        </w:rPr>
        <w:t xml:space="preserve">...                        </w:t>
      </w:r>
      <w:r>
        <w:rPr>
          <w:color w:val="53585D"/>
          <w:spacing w:val="2"/>
          <w:w w:val="83"/>
          <w:sz w:val="13"/>
          <w:szCs w:val="13"/>
        </w:rPr>
        <w:t xml:space="preserve"> </w:t>
      </w:r>
      <w:r>
        <w:rPr>
          <w:color w:val="666C70"/>
          <w:position w:val="1"/>
          <w:sz w:val="7"/>
          <w:szCs w:val="7"/>
        </w:rPr>
        <w:t xml:space="preserve">Q)                                                    </w:t>
      </w:r>
      <w:r>
        <w:rPr>
          <w:color w:val="666C70"/>
          <w:spacing w:val="12"/>
          <w:position w:val="1"/>
          <w:sz w:val="7"/>
          <w:szCs w:val="7"/>
        </w:rPr>
        <w:t xml:space="preserve"> </w:t>
      </w:r>
      <w:r>
        <w:rPr>
          <w:color w:val="53585D"/>
          <w:w w:val="150"/>
          <w:position w:val="-6"/>
          <w:sz w:val="16"/>
          <w:szCs w:val="16"/>
        </w:rPr>
        <w:t xml:space="preserve">0      </w:t>
      </w:r>
      <w:r>
        <w:rPr>
          <w:color w:val="53585D"/>
          <w:spacing w:val="35"/>
          <w:w w:val="150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66C70"/>
          <w:w w:val="150"/>
          <w:position w:val="-6"/>
          <w:sz w:val="15"/>
          <w:szCs w:val="15"/>
        </w:rPr>
        <w:t xml:space="preserve">N    </w:t>
      </w:r>
      <w:r>
        <w:rPr>
          <w:rFonts w:ascii="Arial" w:eastAsia="Arial" w:hAnsi="Arial" w:cs="Arial"/>
          <w:color w:val="666C70"/>
          <w:spacing w:val="1"/>
          <w:w w:val="150"/>
          <w:position w:val="-6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43"/>
          <w:position w:val="-1"/>
        </w:rPr>
        <w:t>�</w:t>
      </w:r>
    </w:p>
    <w:p w:rsidR="007F4E35" w:rsidRDefault="00DE1397">
      <w:pPr>
        <w:spacing w:line="40" w:lineRule="exact"/>
        <w:ind w:right="2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w w:val="126"/>
          <w:position w:val="-1"/>
          <w:sz w:val="10"/>
          <w:szCs w:val="10"/>
        </w:rPr>
        <w:t>Ill</w:t>
      </w:r>
    </w:p>
    <w:p w:rsidR="007F4E35" w:rsidRDefault="00DE1397">
      <w:pPr>
        <w:spacing w:line="120" w:lineRule="exact"/>
        <w:ind w:right="29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3585D"/>
          <w:w w:val="43"/>
          <w:position w:val="-4"/>
        </w:rPr>
        <w:t>�</w:t>
      </w:r>
    </w:p>
    <w:p w:rsidR="007F4E35" w:rsidRDefault="00DE1397">
      <w:pPr>
        <w:spacing w:line="20" w:lineRule="exact"/>
        <w:jc w:val="right"/>
        <w:rPr>
          <w:sz w:val="25"/>
          <w:szCs w:val="25"/>
        </w:rPr>
      </w:pPr>
      <w:r>
        <w:rPr>
          <w:color w:val="53585D"/>
          <w:spacing w:val="-1"/>
          <w:w w:val="47"/>
          <w:position w:val="-13"/>
          <w:sz w:val="25"/>
          <w:szCs w:val="25"/>
        </w:rPr>
        <w:t>.</w:t>
      </w:r>
      <w:r>
        <w:rPr>
          <w:rFonts w:ascii="Arial" w:eastAsia="Arial" w:hAnsi="Arial" w:cs="Arial"/>
          <w:color w:val="53585D"/>
          <w:spacing w:val="-34"/>
          <w:w w:val="126"/>
          <w:position w:val="-8"/>
          <w:sz w:val="10"/>
          <w:szCs w:val="10"/>
        </w:rPr>
        <w:t>I</w:t>
      </w:r>
      <w:r>
        <w:rPr>
          <w:color w:val="53585D"/>
          <w:w w:val="47"/>
          <w:position w:val="-13"/>
          <w:sz w:val="25"/>
          <w:szCs w:val="25"/>
        </w:rPr>
        <w:t>.</w:t>
      </w:r>
      <w:r>
        <w:rPr>
          <w:color w:val="53585D"/>
          <w:spacing w:val="-26"/>
          <w:w w:val="47"/>
          <w:position w:val="-13"/>
          <w:sz w:val="25"/>
          <w:szCs w:val="25"/>
        </w:rPr>
        <w:t>.</w:t>
      </w:r>
      <w:r>
        <w:rPr>
          <w:rFonts w:ascii="Arial" w:eastAsia="Arial" w:hAnsi="Arial" w:cs="Arial"/>
          <w:color w:val="53585D"/>
          <w:spacing w:val="-2"/>
          <w:w w:val="126"/>
          <w:position w:val="-8"/>
          <w:sz w:val="10"/>
          <w:szCs w:val="10"/>
        </w:rPr>
        <w:t>l</w:t>
      </w:r>
      <w:r>
        <w:rPr>
          <w:color w:val="53585D"/>
          <w:spacing w:val="-28"/>
          <w:w w:val="47"/>
          <w:position w:val="-13"/>
          <w:sz w:val="25"/>
          <w:szCs w:val="25"/>
        </w:rPr>
        <w:t>.</w:t>
      </w:r>
      <w:r>
        <w:rPr>
          <w:rFonts w:ascii="Arial" w:eastAsia="Arial" w:hAnsi="Arial" w:cs="Arial"/>
          <w:color w:val="53585D"/>
          <w:w w:val="126"/>
          <w:position w:val="-8"/>
          <w:sz w:val="10"/>
          <w:szCs w:val="10"/>
        </w:rPr>
        <w:t>l</w:t>
      </w:r>
      <w:r>
        <w:rPr>
          <w:color w:val="666C70"/>
          <w:w w:val="46"/>
          <w:position w:val="-13"/>
          <w:sz w:val="25"/>
          <w:szCs w:val="25"/>
        </w:rPr>
        <w:t>.</w:t>
      </w:r>
    </w:p>
    <w:p w:rsidR="007F4E35" w:rsidRDefault="00DE1397">
      <w:pPr>
        <w:spacing w:line="120" w:lineRule="exact"/>
        <w:ind w:left="5"/>
      </w:pPr>
      <w:r>
        <w:br w:type="column"/>
      </w:r>
      <w:r>
        <w:rPr>
          <w:rFonts w:ascii="Arial" w:eastAsia="Arial" w:hAnsi="Arial" w:cs="Arial"/>
          <w:color w:val="666C70"/>
          <w:w w:val="67"/>
          <w:position w:val="-1"/>
          <w:sz w:val="21"/>
          <w:szCs w:val="21"/>
        </w:rPr>
        <w:t>ffi</w:t>
      </w:r>
      <w:r>
        <w:rPr>
          <w:rFonts w:ascii="Arial" w:eastAsia="Arial" w:hAnsi="Arial" w:cs="Arial"/>
          <w:color w:val="666C70"/>
          <w:spacing w:val="-1"/>
          <w:w w:val="6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666C70"/>
          <w:w w:val="103"/>
          <w:position w:val="-1"/>
          <w:sz w:val="12"/>
          <w:szCs w:val="12"/>
        </w:rPr>
        <w:t>::r</w:t>
      </w:r>
      <w:r>
        <w:rPr>
          <w:rFonts w:ascii="Malgun Gothic" w:eastAsia="Malgun Gothic" w:hAnsi="Malgun Gothic" w:cs="Malgun Gothic"/>
          <w:color w:val="7F868A"/>
          <w:w w:val="51"/>
          <w:position w:val="-1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7F868A"/>
          <w:position w:val="-1"/>
          <w:sz w:val="12"/>
          <w:szCs w:val="12"/>
        </w:rPr>
        <w:t xml:space="preserve">                                                                           </w:t>
      </w:r>
      <w:r>
        <w:rPr>
          <w:rFonts w:ascii="Malgun Gothic" w:eastAsia="Malgun Gothic" w:hAnsi="Malgun Gothic" w:cs="Malgun Gothic"/>
          <w:color w:val="7F868A"/>
          <w:spacing w:val="-14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666C70"/>
          <w:w w:val="142"/>
          <w:position w:val="1"/>
          <w:sz w:val="10"/>
          <w:szCs w:val="10"/>
        </w:rPr>
        <w:t>n</w:t>
      </w:r>
      <w:r>
        <w:rPr>
          <w:rFonts w:ascii="Arial" w:eastAsia="Arial" w:hAnsi="Arial" w:cs="Arial"/>
          <w:color w:val="666C70"/>
          <w:spacing w:val="35"/>
          <w:w w:val="142"/>
          <w:position w:val="1"/>
          <w:sz w:val="10"/>
          <w:szCs w:val="10"/>
        </w:rPr>
        <w:t xml:space="preserve"> </w:t>
      </w:r>
      <w:r>
        <w:rPr>
          <w:color w:val="53585D"/>
          <w:w w:val="142"/>
          <w:position w:val="1"/>
          <w:sz w:val="12"/>
          <w:szCs w:val="12"/>
        </w:rPr>
        <w:t>-I</w:t>
      </w:r>
      <w:r>
        <w:rPr>
          <w:color w:val="53585D"/>
          <w:spacing w:val="-3"/>
          <w:w w:val="14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666C70"/>
          <w:position w:val="1"/>
          <w:sz w:val="10"/>
          <w:szCs w:val="10"/>
        </w:rPr>
        <w:t xml:space="preserve">a,                                                </w:t>
      </w:r>
      <w:r>
        <w:rPr>
          <w:rFonts w:ascii="Arial" w:eastAsia="Arial" w:hAnsi="Arial" w:cs="Arial"/>
          <w:color w:val="666C70"/>
          <w:spacing w:val="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45"/>
          <w:position w:val="7"/>
          <w:sz w:val="24"/>
          <w:szCs w:val="24"/>
        </w:rPr>
        <w:t xml:space="preserve">....      </w:t>
      </w:r>
      <w:r>
        <w:rPr>
          <w:rFonts w:ascii="Arial" w:eastAsia="Arial" w:hAnsi="Arial" w:cs="Arial"/>
          <w:color w:val="666C70"/>
          <w:spacing w:val="6"/>
          <w:w w:val="45"/>
          <w:position w:val="7"/>
          <w:sz w:val="24"/>
          <w:szCs w:val="24"/>
        </w:rPr>
        <w:t xml:space="preserve"> </w:t>
      </w:r>
      <w:r>
        <w:rPr>
          <w:color w:val="53585D"/>
          <w:w w:val="239"/>
          <w:position w:val="5"/>
          <w:sz w:val="10"/>
          <w:szCs w:val="10"/>
        </w:rPr>
        <w:t xml:space="preserve">0      </w:t>
      </w:r>
      <w:r>
        <w:rPr>
          <w:color w:val="53585D"/>
          <w:spacing w:val="38"/>
          <w:w w:val="239"/>
          <w:position w:val="5"/>
          <w:sz w:val="10"/>
          <w:szCs w:val="10"/>
        </w:rPr>
        <w:t xml:space="preserve"> </w:t>
      </w:r>
      <w:r>
        <w:rPr>
          <w:color w:val="53585D"/>
          <w:w w:val="239"/>
          <w:position w:val="5"/>
          <w:sz w:val="10"/>
          <w:szCs w:val="10"/>
        </w:rPr>
        <w:t xml:space="preserve">0    </w:t>
      </w:r>
      <w:r>
        <w:rPr>
          <w:color w:val="53585D"/>
          <w:spacing w:val="37"/>
          <w:w w:val="239"/>
          <w:position w:val="5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7"/>
          <w:position w:val="2"/>
        </w:rPr>
        <w:t>�</w:t>
      </w:r>
      <w:r>
        <w:rPr>
          <w:rFonts w:ascii="Malgun Gothic" w:eastAsia="Malgun Gothic" w:hAnsi="Malgun Gothic" w:cs="Malgun Gothic"/>
          <w:color w:val="53585D"/>
          <w:w w:val="57"/>
          <w:position w:val="2"/>
        </w:rPr>
        <w:t xml:space="preserve">                                                            </w:t>
      </w:r>
      <w:r>
        <w:rPr>
          <w:rFonts w:ascii="Malgun Gothic" w:eastAsia="Malgun Gothic" w:hAnsi="Malgun Gothic" w:cs="Malgun Gothic"/>
          <w:color w:val="53585D"/>
          <w:spacing w:val="16"/>
          <w:w w:val="57"/>
          <w:position w:val="2"/>
        </w:rPr>
        <w:t xml:space="preserve"> </w:t>
      </w:r>
      <w:r>
        <w:rPr>
          <w:color w:val="53585D"/>
          <w:w w:val="130"/>
          <w:position w:val="4"/>
        </w:rPr>
        <w:t>c</w:t>
      </w:r>
    </w:p>
    <w:p w:rsidR="007F4E35" w:rsidRDefault="00DE1397">
      <w:pPr>
        <w:spacing w:line="160" w:lineRule="exact"/>
        <w:rPr>
          <w:sz w:val="15"/>
          <w:szCs w:val="15"/>
        </w:rPr>
      </w:pPr>
      <w:r>
        <w:pict>
          <v:shape id="_x0000_s1038" type="#_x0000_t202" style="position:absolute;margin-left:440.65pt;margin-top:4.15pt;width:99.6pt;height:16.45pt;z-index:-4063;mso-position-horizontal-relative:page" filled="f" stroked="f">
            <v:textbox inset="0,0,0,0">
              <w:txbxContent>
                <w:p w:rsidR="007F4E35" w:rsidRDefault="00DE1397">
                  <w:pPr>
                    <w:spacing w:line="320" w:lineRule="exact"/>
                    <w:ind w:right="-69"/>
                    <w:rPr>
                      <w:sz w:val="10"/>
                      <w:szCs w:val="10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85D"/>
                      <w:w w:val="52"/>
                      <w:position w:val="-1"/>
                      <w:sz w:val="32"/>
                      <w:szCs w:val="3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52"/>
                      <w:position w:val="-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spacing w:val="1"/>
                      <w:w w:val="52"/>
                      <w:position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52"/>
                      <w:position w:val="-1"/>
                      <w:sz w:val="32"/>
                      <w:szCs w:val="3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52"/>
                      <w:position w:val="-1"/>
                      <w:sz w:val="32"/>
                      <w:szCs w:val="32"/>
                    </w:rPr>
                    <w:t xml:space="preserve">       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spacing w:val="46"/>
                      <w:w w:val="52"/>
                      <w:position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53585D"/>
                      <w:position w:val="11"/>
                      <w:sz w:val="18"/>
                      <w:szCs w:val="18"/>
                    </w:rPr>
                    <w:t xml:space="preserve">a,              </w:t>
                  </w:r>
                  <w:r>
                    <w:rPr>
                      <w:color w:val="53585D"/>
                      <w:spacing w:val="21"/>
                      <w:position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53585D"/>
                      <w:w w:val="62"/>
                      <w:position w:val="14"/>
                      <w:sz w:val="10"/>
                      <w:szCs w:val="10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119"/>
          <w:position w:val="-2"/>
          <w:sz w:val="13"/>
          <w:szCs w:val="13"/>
        </w:rPr>
        <w:t>a.</w:t>
      </w:r>
      <w:r>
        <w:rPr>
          <w:rFonts w:ascii="Malgun Gothic" w:eastAsia="Malgun Gothic" w:hAnsi="Malgun Gothic" w:cs="Malgun Gothic"/>
          <w:color w:val="666C70"/>
          <w:w w:val="119"/>
          <w:position w:val="-2"/>
          <w:sz w:val="13"/>
          <w:szCs w:val="13"/>
        </w:rPr>
        <w:t>��</w:t>
      </w:r>
      <w:r>
        <w:rPr>
          <w:rFonts w:ascii="Malgun Gothic" w:eastAsia="Malgun Gothic" w:hAnsi="Malgun Gothic" w:cs="Malgun Gothic"/>
          <w:color w:val="666C70"/>
          <w:w w:val="119"/>
          <w:position w:val="-2"/>
          <w:sz w:val="13"/>
          <w:szCs w:val="13"/>
        </w:rPr>
        <w:t xml:space="preserve">                      </w:t>
      </w:r>
      <w:r>
        <w:rPr>
          <w:rFonts w:ascii="Malgun Gothic" w:eastAsia="Malgun Gothic" w:hAnsi="Malgun Gothic" w:cs="Malgun Gothic"/>
          <w:color w:val="666C70"/>
          <w:spacing w:val="9"/>
          <w:w w:val="119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72"/>
          <w:position w:val="-1"/>
          <w:sz w:val="13"/>
          <w:szCs w:val="13"/>
        </w:rPr>
        <w:t>cii</w:t>
      </w:r>
      <w:r>
        <w:rPr>
          <w:rFonts w:ascii="Arial" w:eastAsia="Arial" w:hAnsi="Arial" w:cs="Arial"/>
          <w:color w:val="7F868A"/>
          <w:w w:val="72"/>
          <w:position w:val="-1"/>
          <w:sz w:val="13"/>
          <w:szCs w:val="13"/>
        </w:rPr>
        <w:t>.</w:t>
      </w:r>
      <w:r>
        <w:rPr>
          <w:rFonts w:ascii="Arial" w:eastAsia="Arial" w:hAnsi="Arial" w:cs="Arial"/>
          <w:color w:val="7F868A"/>
          <w:w w:val="72"/>
          <w:position w:val="-1"/>
          <w:sz w:val="13"/>
          <w:szCs w:val="13"/>
        </w:rPr>
        <w:t xml:space="preserve">                                                                 </w:t>
      </w:r>
      <w:r>
        <w:rPr>
          <w:rFonts w:ascii="Arial" w:eastAsia="Arial" w:hAnsi="Arial" w:cs="Arial"/>
          <w:color w:val="7F868A"/>
          <w:spacing w:val="13"/>
          <w:w w:val="72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146"/>
          <w:sz w:val="10"/>
          <w:szCs w:val="10"/>
        </w:rPr>
        <w:t>0</w:t>
      </w:r>
      <w:r>
        <w:rPr>
          <w:rFonts w:ascii="Arial" w:eastAsia="Arial" w:hAnsi="Arial" w:cs="Arial"/>
          <w:color w:val="666C70"/>
          <w:spacing w:val="27"/>
          <w:w w:val="146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70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9"/>
          <w:w w:val="70"/>
          <w:sz w:val="10"/>
          <w:szCs w:val="10"/>
        </w:rPr>
        <w:t xml:space="preserve"> </w:t>
      </w:r>
      <w:r>
        <w:rPr>
          <w:color w:val="53585D"/>
          <w:sz w:val="7"/>
          <w:szCs w:val="7"/>
        </w:rPr>
        <w:t>Q)</w:t>
      </w:r>
      <w:r>
        <w:rPr>
          <w:color w:val="53585D"/>
          <w:sz w:val="7"/>
          <w:szCs w:val="7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color w:val="53585D"/>
          <w:spacing w:val="15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29"/>
          <w:position w:val="1"/>
          <w:sz w:val="8"/>
          <w:szCs w:val="8"/>
        </w:rPr>
        <w:t xml:space="preserve">(JI  </w:t>
      </w:r>
      <w:r>
        <w:rPr>
          <w:rFonts w:ascii="Arial" w:eastAsia="Arial" w:hAnsi="Arial" w:cs="Arial"/>
          <w:color w:val="53585D"/>
          <w:spacing w:val="1"/>
          <w:w w:val="129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53585D"/>
          <w:position w:val="1"/>
          <w:sz w:val="8"/>
          <w:szCs w:val="8"/>
        </w:rPr>
        <w:t xml:space="preserve">(.,)   </w:t>
      </w:r>
      <w:r>
        <w:rPr>
          <w:rFonts w:ascii="Arial" w:eastAsia="Arial" w:hAnsi="Arial" w:cs="Arial"/>
          <w:color w:val="53585D"/>
          <w:spacing w:val="15"/>
          <w:position w:val="1"/>
          <w:sz w:val="8"/>
          <w:szCs w:val="8"/>
        </w:rPr>
        <w:t xml:space="preserve"> </w:t>
      </w:r>
      <w:r>
        <w:rPr>
          <w:color w:val="53585D"/>
          <w:position w:val="1"/>
          <w:sz w:val="15"/>
          <w:szCs w:val="15"/>
        </w:rPr>
        <w:t xml:space="preserve">co             </w:t>
      </w:r>
      <w:r>
        <w:rPr>
          <w:color w:val="53585D"/>
          <w:spacing w:val="19"/>
          <w:position w:val="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5"/>
        </w:rPr>
        <w:t>�</w:t>
      </w:r>
      <w:r>
        <w:rPr>
          <w:rFonts w:ascii="Malgun Gothic" w:eastAsia="Malgun Gothic" w:hAnsi="Malgun Gothic" w:cs="Malgun Gothic"/>
          <w:color w:val="53585D"/>
          <w:w w:val="65"/>
        </w:rPr>
        <w:t xml:space="preserve">   </w:t>
      </w:r>
      <w:r>
        <w:rPr>
          <w:rFonts w:ascii="Malgun Gothic" w:eastAsia="Malgun Gothic" w:hAnsi="Malgun Gothic" w:cs="Malgun Gothic"/>
          <w:color w:val="53585D"/>
          <w:spacing w:val="37"/>
          <w:w w:val="65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5"/>
          <w:position w:val="-4"/>
        </w:rPr>
        <w:t>�</w:t>
      </w:r>
      <w:r>
        <w:rPr>
          <w:rFonts w:ascii="Malgun Gothic" w:eastAsia="Malgun Gothic" w:hAnsi="Malgun Gothic" w:cs="Malgun Gothic"/>
          <w:color w:val="53585D"/>
          <w:w w:val="65"/>
          <w:position w:val="-4"/>
        </w:rPr>
        <w:t xml:space="preserve">     </w:t>
      </w:r>
      <w:r>
        <w:rPr>
          <w:rFonts w:ascii="Malgun Gothic" w:eastAsia="Malgun Gothic" w:hAnsi="Malgun Gothic" w:cs="Malgun Gothic"/>
          <w:color w:val="53585D"/>
          <w:spacing w:val="37"/>
          <w:w w:val="65"/>
          <w:position w:val="-4"/>
        </w:rPr>
        <w:t xml:space="preserve"> </w:t>
      </w:r>
      <w:r>
        <w:rPr>
          <w:rFonts w:ascii="Arial" w:eastAsia="Arial" w:hAnsi="Arial" w:cs="Arial"/>
          <w:color w:val="53585D"/>
          <w:position w:val="2"/>
          <w:sz w:val="14"/>
          <w:szCs w:val="14"/>
        </w:rPr>
        <w:t xml:space="preserve">n  </w:t>
      </w:r>
      <w:r>
        <w:rPr>
          <w:rFonts w:ascii="Arial" w:eastAsia="Arial" w:hAnsi="Arial" w:cs="Arial"/>
          <w:color w:val="53585D"/>
          <w:spacing w:val="13"/>
          <w:position w:val="2"/>
          <w:sz w:val="14"/>
          <w:szCs w:val="14"/>
        </w:rPr>
        <w:t xml:space="preserve"> </w:t>
      </w:r>
      <w:r>
        <w:rPr>
          <w:color w:val="53585D"/>
          <w:w w:val="61"/>
          <w:position w:val="1"/>
          <w:sz w:val="15"/>
          <w:szCs w:val="15"/>
        </w:rPr>
        <w:t>::s</w:t>
      </w:r>
    </w:p>
    <w:p w:rsidR="007F4E35" w:rsidRDefault="00DE1397">
      <w:pPr>
        <w:spacing w:line="80" w:lineRule="atLeast"/>
        <w:ind w:right="2822"/>
        <w:jc w:val="right"/>
        <w:rPr>
          <w:rFonts w:ascii="Courier New" w:eastAsia="Courier New" w:hAnsi="Courier New" w:cs="Courier New"/>
          <w:sz w:val="32"/>
          <w:szCs w:val="3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792" w:space="230"/>
            <w:col w:w="10478"/>
          </w:cols>
        </w:sectPr>
      </w:pPr>
      <w:r>
        <w:rPr>
          <w:rFonts w:ascii="Courier New" w:eastAsia="Courier New" w:hAnsi="Courier New" w:cs="Courier New"/>
          <w:color w:val="53585D"/>
          <w:w w:val="105"/>
          <w:sz w:val="32"/>
          <w:szCs w:val="32"/>
        </w:rPr>
        <w:t>t</w:t>
      </w:r>
    </w:p>
    <w:p w:rsidR="007F4E35" w:rsidRDefault="00DE1397">
      <w:pPr>
        <w:spacing w:line="20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w w:val="126"/>
          <w:sz w:val="10"/>
          <w:szCs w:val="10"/>
        </w:rPr>
        <w:t>Ill</w:t>
      </w:r>
    </w:p>
    <w:p w:rsidR="007F4E35" w:rsidRDefault="00DE1397">
      <w:pPr>
        <w:spacing w:line="200" w:lineRule="atLeast"/>
        <w:ind w:right="-49"/>
        <w:rPr>
          <w:sz w:val="19"/>
          <w:szCs w:val="19"/>
        </w:rPr>
      </w:pPr>
      <w:r>
        <w:br w:type="column"/>
      </w:r>
      <w:r>
        <w:rPr>
          <w:color w:val="666C70"/>
          <w:w w:val="43"/>
          <w:sz w:val="19"/>
          <w:szCs w:val="19"/>
        </w:rPr>
        <w:t xml:space="preserve">:c:· </w:t>
      </w:r>
      <w:r>
        <w:rPr>
          <w:color w:val="666C70"/>
          <w:spacing w:val="4"/>
          <w:w w:val="43"/>
          <w:sz w:val="19"/>
          <w:szCs w:val="19"/>
        </w:rPr>
        <w:t xml:space="preserve"> </w:t>
      </w:r>
      <w:r>
        <w:rPr>
          <w:color w:val="666C70"/>
          <w:sz w:val="19"/>
          <w:szCs w:val="19"/>
        </w:rPr>
        <w:t>-.</w:t>
      </w:r>
      <w:r>
        <w:rPr>
          <w:color w:val="666C70"/>
          <w:spacing w:val="-10"/>
          <w:sz w:val="19"/>
          <w:szCs w:val="19"/>
        </w:rPr>
        <w:t xml:space="preserve"> </w:t>
      </w:r>
      <w:r>
        <w:rPr>
          <w:color w:val="666C70"/>
          <w:w w:val="38"/>
          <w:sz w:val="19"/>
          <w:szCs w:val="19"/>
        </w:rPr>
        <w:t>......</w:t>
      </w:r>
    </w:p>
    <w:p w:rsidR="007F4E35" w:rsidRDefault="00DE1397">
      <w:pPr>
        <w:spacing w:line="200" w:lineRule="atLeast"/>
        <w:ind w:left="614" w:right="-69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color w:val="666C70"/>
          <w:w w:val="45"/>
          <w:sz w:val="24"/>
          <w:szCs w:val="24"/>
        </w:rPr>
        <w:t xml:space="preserve">....                         </w:t>
      </w:r>
      <w:r>
        <w:rPr>
          <w:color w:val="666C70"/>
          <w:spacing w:val="18"/>
          <w:w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53585D"/>
          <w:w w:val="132"/>
          <w:position w:val="-8"/>
          <w:sz w:val="25"/>
          <w:szCs w:val="25"/>
        </w:rPr>
        <w:t>[</w:t>
      </w:r>
    </w:p>
    <w:p w:rsidR="007F4E35" w:rsidRDefault="00DE1397">
      <w:pPr>
        <w:spacing w:line="200" w:lineRule="atLeast"/>
        <w:ind w:right="-55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3585D"/>
          <w:w w:val="70"/>
        </w:rPr>
        <w:t>iil</w:t>
      </w:r>
      <w:r>
        <w:rPr>
          <w:rFonts w:ascii="Arial" w:eastAsia="Arial" w:hAnsi="Arial" w:cs="Arial"/>
          <w:color w:val="53585D"/>
          <w:spacing w:val="21"/>
          <w:w w:val="70"/>
        </w:rPr>
        <w:t xml:space="preserve"> </w:t>
      </w:r>
      <w:r>
        <w:rPr>
          <w:rFonts w:ascii="Arial" w:eastAsia="Arial" w:hAnsi="Arial" w:cs="Arial"/>
          <w:color w:val="666C70"/>
          <w:w w:val="70"/>
        </w:rPr>
        <w:t>g</w:t>
      </w:r>
      <w:r>
        <w:rPr>
          <w:rFonts w:ascii="Arial" w:eastAsia="Arial" w:hAnsi="Arial" w:cs="Arial"/>
          <w:color w:val="666C70"/>
          <w:spacing w:val="36"/>
          <w:w w:val="70"/>
        </w:rPr>
        <w:t xml:space="preserve"> </w:t>
      </w:r>
      <w:r>
        <w:rPr>
          <w:color w:val="666C70"/>
          <w:w w:val="82"/>
          <w:sz w:val="21"/>
          <w:szCs w:val="21"/>
        </w:rPr>
        <w:t>3</w:t>
      </w:r>
      <w:r>
        <w:rPr>
          <w:color w:val="666C70"/>
          <w:w w:val="22"/>
          <w:sz w:val="21"/>
          <w:szCs w:val="21"/>
        </w:rPr>
        <w:t>_</w:t>
      </w:r>
      <w:r>
        <w:rPr>
          <w:color w:val="666C70"/>
          <w:sz w:val="21"/>
          <w:szCs w:val="21"/>
        </w:rPr>
        <w:t xml:space="preserve">           </w:t>
      </w:r>
      <w:r>
        <w:rPr>
          <w:color w:val="666C70"/>
          <w:spacing w:val="23"/>
          <w:sz w:val="21"/>
          <w:szCs w:val="21"/>
        </w:rPr>
        <w:t xml:space="preserve"> </w:t>
      </w:r>
      <w:r>
        <w:rPr>
          <w:color w:val="53585D"/>
          <w:w w:val="101"/>
          <w:position w:val="6"/>
          <w:sz w:val="16"/>
          <w:szCs w:val="16"/>
        </w:rPr>
        <w:t>5'</w:t>
      </w:r>
    </w:p>
    <w:p w:rsidR="007F4E35" w:rsidRDefault="00DE1397">
      <w:pPr>
        <w:spacing w:line="200" w:lineRule="atLeast"/>
        <w:ind w:right="-5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53585D"/>
          <w:w w:val="46"/>
          <w:sz w:val="25"/>
          <w:szCs w:val="25"/>
        </w:rPr>
        <w:t xml:space="preserve">....          </w:t>
      </w:r>
      <w:r>
        <w:rPr>
          <w:color w:val="53585D"/>
          <w:spacing w:val="24"/>
          <w:w w:val="46"/>
          <w:sz w:val="25"/>
          <w:szCs w:val="25"/>
        </w:rPr>
        <w:t xml:space="preserve"> </w:t>
      </w:r>
      <w:r>
        <w:rPr>
          <w:rFonts w:ascii="Arial" w:eastAsia="Arial" w:hAnsi="Arial" w:cs="Arial"/>
          <w:color w:val="53585D"/>
          <w:w w:val="153"/>
          <w:position w:val="5"/>
          <w:sz w:val="15"/>
          <w:szCs w:val="15"/>
        </w:rPr>
        <w:t>c</w:t>
      </w:r>
    </w:p>
    <w:p w:rsidR="007F4E35" w:rsidRDefault="00DE1397">
      <w:pPr>
        <w:spacing w:line="160" w:lineRule="atLeas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3585D"/>
          <w:w w:val="48"/>
          <w:position w:val="2"/>
          <w:sz w:val="18"/>
          <w:szCs w:val="18"/>
        </w:rPr>
        <w:t xml:space="preserve">.....                   </w:t>
      </w:r>
      <w:r>
        <w:rPr>
          <w:rFonts w:ascii="Arial" w:eastAsia="Arial" w:hAnsi="Arial" w:cs="Arial"/>
          <w:color w:val="53585D"/>
          <w:spacing w:val="6"/>
          <w:w w:val="48"/>
          <w:position w:val="2"/>
          <w:sz w:val="18"/>
          <w:szCs w:val="18"/>
        </w:rPr>
        <w:t xml:space="preserve"> </w:t>
      </w:r>
      <w:r>
        <w:rPr>
          <w:color w:val="53585D"/>
          <w:w w:val="80"/>
          <w:sz w:val="15"/>
          <w:szCs w:val="15"/>
        </w:rPr>
        <w:t xml:space="preserve">c:  </w:t>
      </w:r>
      <w:r>
        <w:rPr>
          <w:color w:val="53585D"/>
          <w:spacing w:val="29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w w:val="166"/>
          <w:position w:val="1"/>
          <w:sz w:val="10"/>
          <w:szCs w:val="10"/>
        </w:rPr>
        <w:t xml:space="preserve">N     </w:t>
      </w:r>
      <w:r>
        <w:rPr>
          <w:rFonts w:ascii="Arial" w:eastAsia="Arial" w:hAnsi="Arial" w:cs="Arial"/>
          <w:color w:val="53585D"/>
          <w:spacing w:val="17"/>
          <w:w w:val="166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78"/>
          <w:sz w:val="16"/>
          <w:szCs w:val="16"/>
        </w:rPr>
        <w:t>)&gt;</w:t>
      </w:r>
    </w:p>
    <w:p w:rsidR="007F4E35" w:rsidRDefault="00DE1397">
      <w:pPr>
        <w:spacing w:line="40" w:lineRule="atLeast"/>
        <w:rPr>
          <w:rFonts w:ascii="Arial" w:eastAsia="Arial" w:hAnsi="Arial" w:cs="Arial"/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6" w:space="720" w:equalWidth="0">
            <w:col w:w="764" w:space="259"/>
            <w:col w:w="413" w:space="1262"/>
            <w:col w:w="1537" w:space="297"/>
            <w:col w:w="1181" w:space="1497"/>
            <w:col w:w="572" w:space="1439"/>
            <w:col w:w="2279"/>
          </w:cols>
        </w:sectPr>
      </w:pPr>
      <w:r>
        <w:pict>
          <v:shape id="_x0000_s1037" type="#_x0000_t202" style="position:absolute;margin-left:485.05pt;margin-top:13.75pt;width:36.25pt;height:13.85pt;z-index:-4059;mso-position-horizontal-relative:page" filled="f" stroked="f">
            <v:textbox inset="0,0,0,0">
              <w:txbxContent>
                <w:p w:rsidR="007F4E35" w:rsidRDefault="00DE1397">
                  <w:pPr>
                    <w:spacing w:line="260" w:lineRule="exact"/>
                    <w:ind w:right="-62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159"/>
                      <w:position w:val="-2"/>
                      <w:sz w:val="10"/>
                      <w:szCs w:val="10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53585D"/>
                      <w:spacing w:val="18"/>
                      <w:w w:val="159"/>
                      <w:position w:val="-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60"/>
                      <w:position w:val="-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60"/>
                      <w:position w:val="-2"/>
                    </w:rPr>
                    <w:t xml:space="preserve">   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spacing w:val="20"/>
                      <w:w w:val="60"/>
                      <w:position w:val="-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3585D"/>
                      <w:w w:val="76"/>
                      <w:position w:val="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margin-left:485.05pt;margin-top:64.75pt;width:5.75pt;height:5.2pt;z-index:-4056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74"/>
                      <w:sz w:val="10"/>
                      <w:szCs w:val="10"/>
                    </w:rPr>
                    <w:t>---1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margin-left:535.9pt;margin-top:-2.05pt;width:4.3pt;height:8.9pt;z-index:-4037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sz w:val="17"/>
                      <w:szCs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margin-left:496.1pt;margin-top:5.75pt;width:5.75pt;height:4.6pt;z-index:-4036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53585D"/>
                      <w:w w:val="170"/>
                      <w:sz w:val="9"/>
                      <w:szCs w:val="9"/>
                    </w:rPr>
                    <w:t>0,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w w:val="166"/>
          <w:sz w:val="10"/>
          <w:szCs w:val="10"/>
        </w:rPr>
        <w:t xml:space="preserve">N </w:t>
      </w:r>
      <w:r>
        <w:rPr>
          <w:rFonts w:ascii="Arial" w:eastAsia="Arial" w:hAnsi="Arial" w:cs="Arial"/>
          <w:color w:val="53585D"/>
          <w:spacing w:val="9"/>
          <w:w w:val="166"/>
          <w:sz w:val="10"/>
          <w:szCs w:val="10"/>
        </w:rPr>
        <w:t xml:space="preserve"> </w:t>
      </w:r>
      <w:r>
        <w:rPr>
          <w:i/>
          <w:color w:val="53585D"/>
          <w:w w:val="78"/>
          <w:sz w:val="11"/>
          <w:szCs w:val="11"/>
        </w:rPr>
        <w:t xml:space="preserve">&lt;O         </w:t>
      </w:r>
      <w:r>
        <w:rPr>
          <w:i/>
          <w:color w:val="53585D"/>
          <w:spacing w:val="21"/>
          <w:w w:val="78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sz w:val="12"/>
          <w:szCs w:val="12"/>
        </w:rPr>
        <w:t>,::,</w:t>
      </w:r>
    </w:p>
    <w:p w:rsidR="007F4E35" w:rsidRDefault="00DE1397">
      <w:pPr>
        <w:spacing w:line="140" w:lineRule="atLeast"/>
        <w:ind w:left="1022" w:right="-41"/>
        <w:rPr>
          <w:sz w:val="13"/>
          <w:szCs w:val="13"/>
        </w:rPr>
      </w:pPr>
      <w:r>
        <w:pict>
          <v:shape id="_x0000_s1033" type="#_x0000_t202" style="position:absolute;left:0;text-align:left;margin-left:158.9pt;margin-top:-3.1pt;width:4.3pt;height:5.1pt;z-index:-4061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70"/>
                      <w:sz w:val="10"/>
                      <w:szCs w:val="10"/>
                    </w:rPr>
                    <w:t>(1)</w:t>
                  </w:r>
                </w:p>
              </w:txbxContent>
            </v:textbox>
            <w10:wrap anchorx="page"/>
          </v:shape>
        </w:pict>
      </w:r>
      <w:r>
        <w:rPr>
          <w:color w:val="666C70"/>
          <w:w w:val="125"/>
          <w:sz w:val="11"/>
          <w:szCs w:val="11"/>
        </w:rPr>
        <w:t>ci"&lt;</w:t>
      </w:r>
      <w:r>
        <w:rPr>
          <w:color w:val="666C70"/>
          <w:spacing w:val="34"/>
          <w:w w:val="125"/>
          <w:sz w:val="11"/>
          <w:szCs w:val="11"/>
        </w:rPr>
        <w:t xml:space="preserve"> </w:t>
      </w:r>
      <w:r>
        <w:rPr>
          <w:color w:val="666C70"/>
          <w:sz w:val="11"/>
          <w:szCs w:val="11"/>
        </w:rPr>
        <w:t xml:space="preserve">....                                            </w:t>
      </w:r>
      <w:r>
        <w:rPr>
          <w:color w:val="666C70"/>
          <w:spacing w:val="24"/>
          <w:sz w:val="11"/>
          <w:szCs w:val="11"/>
        </w:rPr>
        <w:t xml:space="preserve"> </w:t>
      </w:r>
      <w:r>
        <w:rPr>
          <w:color w:val="666C70"/>
          <w:w w:val="128"/>
          <w:position w:val="1"/>
          <w:sz w:val="13"/>
          <w:szCs w:val="13"/>
        </w:rPr>
        <w:t>a.</w:t>
      </w:r>
    </w:p>
    <w:p w:rsidR="007F4E35" w:rsidRDefault="00DE1397">
      <w:pPr>
        <w:spacing w:line="140" w:lineRule="atLeas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53585D"/>
          <w:w w:val="57"/>
          <w:sz w:val="14"/>
          <w:szCs w:val="14"/>
        </w:rPr>
        <w:t xml:space="preserve">:i':  </w:t>
      </w:r>
      <w:r>
        <w:rPr>
          <w:color w:val="53585D"/>
          <w:spacing w:val="12"/>
          <w:w w:val="57"/>
          <w:sz w:val="14"/>
          <w:szCs w:val="14"/>
        </w:rPr>
        <w:t xml:space="preserve"> </w:t>
      </w:r>
      <w:r>
        <w:rPr>
          <w:rFonts w:ascii="Arial" w:eastAsia="Arial" w:hAnsi="Arial" w:cs="Arial"/>
          <w:color w:val="53585D"/>
          <w:w w:val="111"/>
          <w:sz w:val="14"/>
          <w:szCs w:val="14"/>
        </w:rPr>
        <w:t>3</w:t>
      </w:r>
    </w:p>
    <w:p w:rsidR="007F4E35" w:rsidRDefault="00DE1397">
      <w:pPr>
        <w:spacing w:line="140" w:lineRule="atLeast"/>
        <w:rPr>
          <w:sz w:val="8"/>
          <w:szCs w:val="8"/>
        </w:rPr>
      </w:pPr>
      <w:r>
        <w:br w:type="column"/>
      </w:r>
      <w:r>
        <w:rPr>
          <w:color w:val="53585D"/>
          <w:w w:val="128"/>
          <w:sz w:val="8"/>
          <w:szCs w:val="8"/>
        </w:rPr>
        <w:t>(.,)</w:t>
      </w:r>
    </w:p>
    <w:p w:rsidR="007F4E35" w:rsidRDefault="00DE1397">
      <w:pPr>
        <w:spacing w:line="0" w:lineRule="atLeast"/>
        <w:ind w:right="-36"/>
        <w:rPr>
          <w:sz w:val="8"/>
          <w:szCs w:val="8"/>
        </w:rPr>
      </w:pPr>
      <w:r>
        <w:pict>
          <v:shape id="_x0000_s1032" type="#_x0000_t202" style="position:absolute;margin-left:407.05pt;margin-top:3.95pt;width:4.55pt;height:4.4pt;z-index:-4035;mso-position-horizontal-relative:page" filled="f" stroked="f">
            <v:textbox inset="0,0,0,0">
              <w:txbxContent>
                <w:p w:rsidR="007F4E35" w:rsidRDefault="00DE1397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78"/>
                      <w:sz w:val="8"/>
                      <w:szCs w:val="8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rPr>
          <w:color w:val="53585D"/>
          <w:w w:val="239"/>
          <w:position w:val="-8"/>
          <w:sz w:val="10"/>
          <w:szCs w:val="10"/>
        </w:rPr>
        <w:t xml:space="preserve">0      </w:t>
      </w:r>
      <w:r>
        <w:rPr>
          <w:color w:val="53585D"/>
          <w:spacing w:val="38"/>
          <w:w w:val="239"/>
          <w:position w:val="-8"/>
          <w:sz w:val="10"/>
          <w:szCs w:val="10"/>
        </w:rPr>
        <w:t xml:space="preserve"> </w:t>
      </w:r>
      <w:r>
        <w:rPr>
          <w:color w:val="53585D"/>
          <w:w w:val="108"/>
          <w:position w:val="-6"/>
          <w:sz w:val="8"/>
          <w:szCs w:val="8"/>
        </w:rPr>
        <w:t>CQ</w:t>
      </w:r>
    </w:p>
    <w:p w:rsidR="007F4E35" w:rsidRDefault="00DE1397">
      <w:pPr>
        <w:spacing w:line="140" w:lineRule="atLeast"/>
        <w:ind w:right="-46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3585D"/>
          <w:spacing w:val="-46"/>
          <w:w w:val="78"/>
          <w:sz w:val="8"/>
          <w:szCs w:val="8"/>
        </w:rPr>
        <w:t>C</w:t>
      </w:r>
      <w:r>
        <w:rPr>
          <w:color w:val="53585D"/>
          <w:spacing w:val="-36"/>
          <w:w w:val="140"/>
          <w:position w:val="-8"/>
          <w:sz w:val="13"/>
          <w:szCs w:val="13"/>
        </w:rPr>
        <w:t>n</w:t>
      </w:r>
      <w:r>
        <w:rPr>
          <w:rFonts w:ascii="Arial" w:eastAsia="Arial" w:hAnsi="Arial" w:cs="Arial"/>
          <w:color w:val="53585D"/>
          <w:w w:val="78"/>
          <w:sz w:val="8"/>
          <w:szCs w:val="8"/>
        </w:rPr>
        <w:t>D</w:t>
      </w:r>
    </w:p>
    <w:p w:rsidR="007F4E35" w:rsidRDefault="00DE1397">
      <w:pPr>
        <w:spacing w:line="140" w:lineRule="atLeast"/>
        <w:rPr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2813" w:space="1718"/>
            <w:col w:w="241" w:space="1857"/>
            <w:col w:w="697" w:space="335"/>
            <w:col w:w="92" w:space="1468"/>
            <w:col w:w="2279"/>
          </w:cols>
        </w:sectPr>
      </w:pPr>
      <w:r>
        <w:br w:type="column"/>
      </w:r>
      <w:r>
        <w:rPr>
          <w:color w:val="53585D"/>
          <w:position w:val="-3"/>
          <w:sz w:val="15"/>
          <w:szCs w:val="15"/>
        </w:rPr>
        <w:t xml:space="preserve">co                </w:t>
      </w:r>
      <w:r>
        <w:rPr>
          <w:color w:val="53585D"/>
          <w:spacing w:val="31"/>
          <w:position w:val="-3"/>
          <w:sz w:val="15"/>
          <w:szCs w:val="15"/>
        </w:rPr>
        <w:t xml:space="preserve"> </w:t>
      </w:r>
      <w:r>
        <w:rPr>
          <w:color w:val="53585D"/>
          <w:w w:val="48"/>
          <w:sz w:val="19"/>
          <w:szCs w:val="19"/>
        </w:rPr>
        <w:t xml:space="preserve">.....  </w:t>
      </w:r>
      <w:r>
        <w:rPr>
          <w:color w:val="53585D"/>
          <w:spacing w:val="23"/>
          <w:w w:val="48"/>
          <w:sz w:val="19"/>
          <w:szCs w:val="19"/>
        </w:rPr>
        <w:t xml:space="preserve"> </w:t>
      </w:r>
      <w:r>
        <w:rPr>
          <w:color w:val="53585D"/>
          <w:position w:val="-4"/>
          <w:sz w:val="16"/>
          <w:szCs w:val="16"/>
        </w:rPr>
        <w:t xml:space="preserve">er </w:t>
      </w:r>
      <w:r>
        <w:rPr>
          <w:color w:val="53585D"/>
          <w:spacing w:val="1"/>
          <w:position w:val="-4"/>
          <w:sz w:val="16"/>
          <w:szCs w:val="16"/>
        </w:rPr>
        <w:t xml:space="preserve"> </w:t>
      </w:r>
      <w:r>
        <w:rPr>
          <w:color w:val="53585D"/>
          <w:w w:val="75"/>
          <w:position w:val="2"/>
          <w:sz w:val="15"/>
          <w:szCs w:val="15"/>
        </w:rPr>
        <w:t>c:</w:t>
      </w:r>
    </w:p>
    <w:p w:rsidR="007F4E35" w:rsidRDefault="00DE1397">
      <w:pPr>
        <w:spacing w:line="100" w:lineRule="atLeast"/>
        <w:ind w:left="1022" w:right="-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C70"/>
          <w:w w:val="66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7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6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3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sz w:val="13"/>
          <w:szCs w:val="13"/>
        </w:rPr>
        <w:t xml:space="preserve">::r                                 </w:t>
      </w:r>
      <w:r>
        <w:rPr>
          <w:rFonts w:ascii="Arial" w:eastAsia="Arial" w:hAnsi="Arial" w:cs="Arial"/>
          <w:color w:val="666C70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666C70"/>
          <w:w w:val="70"/>
          <w:position w:val="-13"/>
          <w:sz w:val="21"/>
          <w:szCs w:val="21"/>
        </w:rPr>
        <w:t>Q</w:t>
      </w:r>
    </w:p>
    <w:p w:rsidR="007F4E35" w:rsidRDefault="00DE1397">
      <w:pPr>
        <w:spacing w:line="100" w:lineRule="atLeast"/>
        <w:ind w:right="-6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66C70"/>
          <w:spacing w:val="-37"/>
          <w:w w:val="63"/>
          <w:position w:val="2"/>
          <w:sz w:val="16"/>
          <w:szCs w:val="16"/>
        </w:rPr>
        <w:t>e</w:t>
      </w:r>
      <w:r>
        <w:rPr>
          <w:rFonts w:ascii="Arial" w:eastAsia="Arial" w:hAnsi="Arial" w:cs="Arial"/>
          <w:color w:val="666C70"/>
          <w:spacing w:val="-38"/>
          <w:w w:val="78"/>
          <w:sz w:val="27"/>
          <w:szCs w:val="27"/>
        </w:rPr>
        <w:t>"</w:t>
      </w:r>
      <w:r>
        <w:rPr>
          <w:rFonts w:ascii="Arial" w:eastAsia="Arial" w:hAnsi="Arial" w:cs="Arial"/>
          <w:color w:val="666C70"/>
          <w:spacing w:val="-12"/>
          <w:w w:val="63"/>
          <w:position w:val="2"/>
          <w:sz w:val="16"/>
          <w:szCs w:val="16"/>
        </w:rPr>
        <w:t>x</w:t>
      </w:r>
      <w:r>
        <w:rPr>
          <w:rFonts w:ascii="Arial" w:eastAsia="Arial" w:hAnsi="Arial" w:cs="Arial"/>
          <w:color w:val="666C70"/>
          <w:spacing w:val="-28"/>
          <w:w w:val="78"/>
          <w:sz w:val="27"/>
          <w:szCs w:val="27"/>
        </w:rPr>
        <w:t>'</w:t>
      </w:r>
      <w:r>
        <w:rPr>
          <w:rFonts w:ascii="Arial" w:eastAsia="Arial" w:hAnsi="Arial" w:cs="Arial"/>
          <w:color w:val="666C70"/>
          <w:w w:val="63"/>
          <w:position w:val="2"/>
          <w:sz w:val="16"/>
          <w:szCs w:val="16"/>
        </w:rPr>
        <w:t>,</w:t>
      </w:r>
    </w:p>
    <w:p w:rsidR="007F4E35" w:rsidRDefault="00DE1397">
      <w:pPr>
        <w:spacing w:line="100" w:lineRule="atLeas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3585D"/>
          <w:w w:val="151"/>
          <w:sz w:val="14"/>
          <w:szCs w:val="14"/>
        </w:rPr>
        <w:t>'jj</w:t>
      </w:r>
    </w:p>
    <w:p w:rsidR="007F4E35" w:rsidRDefault="00DE1397">
      <w:pPr>
        <w:spacing w:line="100" w:lineRule="atLeast"/>
        <w:ind w:right="-58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i/>
          <w:color w:val="666C70"/>
          <w:spacing w:val="-38"/>
          <w:w w:val="66"/>
          <w:sz w:val="13"/>
          <w:szCs w:val="13"/>
        </w:rPr>
        <w:t>e</w:t>
      </w:r>
      <w:r>
        <w:rPr>
          <w:rFonts w:ascii="Arial" w:eastAsia="Arial" w:hAnsi="Arial" w:cs="Arial"/>
          <w:color w:val="53585D"/>
          <w:spacing w:val="-20"/>
          <w:w w:val="58"/>
          <w:position w:val="-11"/>
          <w:sz w:val="18"/>
          <w:szCs w:val="18"/>
        </w:rPr>
        <w:t>c</w:t>
      </w:r>
      <w:r>
        <w:rPr>
          <w:i/>
          <w:color w:val="666C70"/>
          <w:spacing w:val="-29"/>
          <w:w w:val="66"/>
          <w:sz w:val="13"/>
          <w:szCs w:val="13"/>
        </w:rPr>
        <w:t>n</w:t>
      </w:r>
      <w:r>
        <w:rPr>
          <w:rFonts w:ascii="Arial" w:eastAsia="Arial" w:hAnsi="Arial" w:cs="Arial"/>
          <w:color w:val="53585D"/>
          <w:w w:val="58"/>
          <w:position w:val="-11"/>
          <w:sz w:val="18"/>
          <w:szCs w:val="18"/>
        </w:rPr>
        <w:t>o</w:t>
      </w:r>
      <w:r>
        <w:rPr>
          <w:rFonts w:ascii="Arial" w:eastAsia="Arial" w:hAnsi="Arial" w:cs="Arial"/>
          <w:color w:val="53585D"/>
          <w:position w:val="-11"/>
          <w:sz w:val="18"/>
          <w:szCs w:val="18"/>
        </w:rPr>
        <w:t xml:space="preserve">            </w:t>
      </w:r>
      <w:r>
        <w:rPr>
          <w:rFonts w:ascii="Arial" w:eastAsia="Arial" w:hAnsi="Arial" w:cs="Arial"/>
          <w:color w:val="53585D"/>
          <w:spacing w:val="5"/>
          <w:position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666C70"/>
          <w:w w:val="146"/>
          <w:sz w:val="10"/>
          <w:szCs w:val="10"/>
        </w:rPr>
        <w:t>n</w:t>
      </w:r>
    </w:p>
    <w:p w:rsidR="007F4E35" w:rsidRDefault="00DE1397">
      <w:pPr>
        <w:spacing w:line="100" w:lineRule="atLeast"/>
        <w:ind w:right="-32"/>
        <w:rPr>
          <w:sz w:val="8"/>
          <w:szCs w:val="8"/>
        </w:rPr>
      </w:pPr>
      <w:r>
        <w:br w:type="column"/>
      </w:r>
      <w:r>
        <w:rPr>
          <w:color w:val="53585D"/>
          <w:w w:val="153"/>
          <w:sz w:val="8"/>
          <w:szCs w:val="8"/>
        </w:rPr>
        <w:t xml:space="preserve">...  </w:t>
      </w:r>
      <w:r>
        <w:rPr>
          <w:color w:val="53585D"/>
          <w:spacing w:val="13"/>
          <w:w w:val="153"/>
          <w:sz w:val="8"/>
          <w:szCs w:val="8"/>
        </w:rPr>
        <w:t xml:space="preserve"> </w:t>
      </w:r>
      <w:r>
        <w:rPr>
          <w:color w:val="53585D"/>
          <w:w w:val="153"/>
          <w:sz w:val="8"/>
          <w:szCs w:val="8"/>
        </w:rPr>
        <w:t>(.,)</w:t>
      </w:r>
      <w:r>
        <w:rPr>
          <w:color w:val="53585D"/>
          <w:spacing w:val="28"/>
          <w:w w:val="153"/>
          <w:sz w:val="8"/>
          <w:szCs w:val="8"/>
        </w:rPr>
        <w:t xml:space="preserve"> </w:t>
      </w:r>
      <w:r>
        <w:rPr>
          <w:color w:val="53585D"/>
          <w:w w:val="153"/>
          <w:sz w:val="8"/>
          <w:szCs w:val="8"/>
        </w:rPr>
        <w:t>(II</w:t>
      </w:r>
    </w:p>
    <w:p w:rsidR="007F4E35" w:rsidRDefault="00DE1397">
      <w:pPr>
        <w:spacing w:line="10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6" w:space="720" w:equalWidth="0">
            <w:col w:w="2813" w:space="475"/>
            <w:col w:w="135" w:space="484"/>
            <w:col w:w="135" w:space="796"/>
            <w:col w:w="845" w:space="2673"/>
            <w:col w:w="519" w:space="345"/>
            <w:col w:w="2280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41"/>
          <w:sz w:val="35"/>
          <w:szCs w:val="35"/>
        </w:rPr>
        <w:t xml:space="preserve">...           </w:t>
      </w:r>
      <w:r>
        <w:rPr>
          <w:rFonts w:ascii="Arial" w:eastAsia="Arial" w:hAnsi="Arial" w:cs="Arial"/>
          <w:color w:val="53585D"/>
          <w:spacing w:val="8"/>
          <w:w w:val="41"/>
          <w:sz w:val="35"/>
          <w:szCs w:val="35"/>
        </w:rPr>
        <w:t xml:space="preserve"> </w:t>
      </w:r>
      <w:r>
        <w:rPr>
          <w:color w:val="53585D"/>
          <w:w w:val="62"/>
          <w:position w:val="20"/>
          <w:sz w:val="10"/>
          <w:szCs w:val="10"/>
        </w:rPr>
        <w:t xml:space="preserve">CD                                 </w:t>
      </w:r>
      <w:r>
        <w:rPr>
          <w:color w:val="53585D"/>
          <w:spacing w:val="6"/>
          <w:w w:val="62"/>
          <w:position w:val="20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09"/>
          <w:position w:val="17"/>
          <w:sz w:val="10"/>
          <w:szCs w:val="10"/>
        </w:rPr>
        <w:t>Q.</w:t>
      </w:r>
    </w:p>
    <w:p w:rsidR="007F4E35" w:rsidRDefault="00DE1397">
      <w:pPr>
        <w:spacing w:line="300" w:lineRule="atLeast"/>
        <w:jc w:val="right"/>
        <w:rPr>
          <w:sz w:val="17"/>
          <w:szCs w:val="17"/>
        </w:rPr>
      </w:pPr>
      <w:r>
        <w:rPr>
          <w:color w:val="53585D"/>
          <w:w w:val="60"/>
          <w:sz w:val="17"/>
          <w:szCs w:val="17"/>
        </w:rPr>
        <w:t>:::r</w:t>
      </w:r>
    </w:p>
    <w:p w:rsidR="007F4E35" w:rsidRDefault="00DE1397">
      <w:pPr>
        <w:spacing w:line="300" w:lineRule="atLeast"/>
        <w:ind w:right="-49"/>
        <w:rPr>
          <w:sz w:val="19"/>
          <w:szCs w:val="19"/>
        </w:rPr>
      </w:pPr>
      <w:r>
        <w:br w:type="column"/>
      </w:r>
      <w:r>
        <w:rPr>
          <w:i/>
          <w:color w:val="666C70"/>
          <w:w w:val="45"/>
          <w:sz w:val="19"/>
          <w:szCs w:val="19"/>
        </w:rPr>
        <w:t>en</w:t>
      </w:r>
      <w:r>
        <w:rPr>
          <w:i/>
          <w:color w:val="666C70"/>
          <w:w w:val="60"/>
          <w:sz w:val="19"/>
          <w:szCs w:val="19"/>
        </w:rPr>
        <w:t>·</w:t>
      </w:r>
    </w:p>
    <w:p w:rsidR="007F4E35" w:rsidRDefault="00DE1397">
      <w:pPr>
        <w:spacing w:line="300" w:lineRule="atLeast"/>
        <w:ind w:right="-6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3585D"/>
          <w:sz w:val="13"/>
          <w:szCs w:val="13"/>
        </w:rPr>
        <w:t>::r</w:t>
      </w:r>
      <w:r>
        <w:rPr>
          <w:color w:val="53585D"/>
          <w:spacing w:val="4"/>
          <w:sz w:val="13"/>
          <w:szCs w:val="13"/>
        </w:rPr>
        <w:t xml:space="preserve"> </w:t>
      </w:r>
      <w:r>
        <w:rPr>
          <w:color w:val="53585D"/>
          <w:sz w:val="7"/>
          <w:szCs w:val="7"/>
        </w:rPr>
        <w:t xml:space="preserve">Q)   </w:t>
      </w:r>
      <w:r>
        <w:rPr>
          <w:color w:val="53585D"/>
          <w:spacing w:val="9"/>
          <w:sz w:val="7"/>
          <w:szCs w:val="7"/>
        </w:rPr>
        <w:t xml:space="preserve"> </w:t>
      </w:r>
      <w:r>
        <w:rPr>
          <w:color w:val="53585D"/>
          <w:sz w:val="7"/>
          <w:szCs w:val="7"/>
        </w:rPr>
        <w:t>:::,</w:t>
      </w:r>
      <w:r>
        <w:rPr>
          <w:color w:val="53585D"/>
          <w:sz w:val="7"/>
          <w:szCs w:val="7"/>
        </w:rPr>
        <w:t xml:space="preserve">                                                                                                                                                           </w:t>
      </w:r>
      <w:r>
        <w:rPr>
          <w:color w:val="53585D"/>
          <w:spacing w:val="17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183"/>
          <w:position w:val="-12"/>
          <w:sz w:val="21"/>
          <w:szCs w:val="21"/>
        </w:rPr>
        <w:t>[</w:t>
      </w:r>
      <w:r>
        <w:rPr>
          <w:rFonts w:ascii="Arial" w:eastAsia="Arial" w:hAnsi="Arial" w:cs="Arial"/>
          <w:color w:val="53585D"/>
          <w:spacing w:val="-22"/>
          <w:w w:val="183"/>
          <w:position w:val="-12"/>
          <w:sz w:val="21"/>
          <w:szCs w:val="21"/>
        </w:rPr>
        <w:t xml:space="preserve"> </w:t>
      </w:r>
      <w:r>
        <w:rPr>
          <w:color w:val="53585D"/>
          <w:w w:val="183"/>
          <w:position w:val="-5"/>
          <w:sz w:val="16"/>
          <w:szCs w:val="16"/>
        </w:rPr>
        <w:t xml:space="preserve">0   </w:t>
      </w:r>
      <w:r>
        <w:rPr>
          <w:color w:val="53585D"/>
          <w:spacing w:val="60"/>
          <w:w w:val="183"/>
          <w:position w:val="-5"/>
          <w:sz w:val="16"/>
          <w:szCs w:val="16"/>
        </w:rPr>
        <w:t xml:space="preserve"> </w:t>
      </w:r>
      <w:r>
        <w:rPr>
          <w:color w:val="53585D"/>
          <w:spacing w:val="-29"/>
          <w:w w:val="102"/>
          <w:position w:val="1"/>
          <w:sz w:val="10"/>
          <w:szCs w:val="10"/>
        </w:rPr>
        <w:t>(</w:t>
      </w:r>
      <w:r>
        <w:rPr>
          <w:rFonts w:ascii="Malgun Gothic" w:eastAsia="Malgun Gothic" w:hAnsi="Malgun Gothic" w:cs="Malgun Gothic"/>
          <w:color w:val="53585D"/>
          <w:spacing w:val="-86"/>
          <w:w w:val="57"/>
          <w:position w:val="-10"/>
        </w:rPr>
        <w:t>�</w:t>
      </w:r>
      <w:r>
        <w:rPr>
          <w:color w:val="53585D"/>
          <w:w w:val="102"/>
          <w:position w:val="1"/>
          <w:sz w:val="10"/>
          <w:szCs w:val="10"/>
        </w:rPr>
        <w:t>.,)</w:t>
      </w:r>
      <w:r>
        <w:rPr>
          <w:color w:val="53585D"/>
          <w:position w:val="1"/>
          <w:sz w:val="10"/>
          <w:szCs w:val="10"/>
        </w:rPr>
        <w:t xml:space="preserve">  </w:t>
      </w:r>
      <w:r>
        <w:rPr>
          <w:color w:val="53585D"/>
          <w:spacing w:val="7"/>
          <w:position w:val="1"/>
          <w:sz w:val="10"/>
          <w:szCs w:val="10"/>
        </w:rPr>
        <w:t xml:space="preserve"> </w:t>
      </w:r>
      <w:r>
        <w:rPr>
          <w:color w:val="53585D"/>
          <w:w w:val="239"/>
          <w:position w:val="1"/>
          <w:sz w:val="10"/>
          <w:szCs w:val="10"/>
        </w:rPr>
        <w:t>0</w:t>
      </w:r>
      <w:r>
        <w:rPr>
          <w:color w:val="53585D"/>
          <w:spacing w:val="22"/>
          <w:w w:val="239"/>
          <w:position w:val="1"/>
          <w:sz w:val="10"/>
          <w:szCs w:val="10"/>
        </w:rPr>
        <w:t xml:space="preserve"> </w:t>
      </w:r>
      <w:r>
        <w:rPr>
          <w:color w:val="53585D"/>
          <w:position w:val="1"/>
          <w:sz w:val="10"/>
          <w:szCs w:val="10"/>
        </w:rPr>
        <w:t xml:space="preserve">(.,)                     </w:t>
      </w:r>
      <w:r>
        <w:rPr>
          <w:color w:val="53585D"/>
          <w:spacing w:val="18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66"/>
          <w:sz w:val="10"/>
          <w:szCs w:val="10"/>
        </w:rPr>
        <w:t>N</w:t>
      </w:r>
    </w:p>
    <w:p w:rsidR="007F4E35" w:rsidRDefault="00DE1397">
      <w:pPr>
        <w:spacing w:line="300" w:lineRule="atLeast"/>
        <w:rPr>
          <w:rFonts w:ascii="Arial" w:eastAsia="Arial" w:hAnsi="Arial" w:cs="Arial"/>
          <w:sz w:val="25"/>
          <w:szCs w:val="2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793" w:space="1905"/>
            <w:col w:w="111" w:space="1723"/>
            <w:col w:w="5031" w:space="676"/>
            <w:col w:w="1261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41"/>
          <w:sz w:val="25"/>
          <w:szCs w:val="25"/>
        </w:rPr>
        <w:t>...</w:t>
      </w:r>
    </w:p>
    <w:p w:rsidR="007F4E35" w:rsidRDefault="00DE1397">
      <w:pPr>
        <w:spacing w:line="280" w:lineRule="atLeast"/>
        <w:ind w:left="509" w:right="-4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66C70"/>
          <w:w w:val="90"/>
          <w:sz w:val="15"/>
          <w:szCs w:val="15"/>
        </w:rPr>
        <w:t>O</w:t>
      </w:r>
      <w:r>
        <w:rPr>
          <w:rFonts w:ascii="Arial" w:eastAsia="Arial" w:hAnsi="Arial" w:cs="Arial"/>
          <w:color w:val="53585D"/>
          <w:w w:val="148"/>
          <w:sz w:val="15"/>
          <w:szCs w:val="15"/>
        </w:rPr>
        <w:t>J:</w:t>
      </w:r>
    </w:p>
    <w:p w:rsidR="007F4E35" w:rsidRDefault="00DE1397">
      <w:pPr>
        <w:spacing w:line="40" w:lineRule="atLeast"/>
        <w:ind w:left="509"/>
        <w:rPr>
          <w:sz w:val="12"/>
          <w:szCs w:val="12"/>
        </w:rPr>
      </w:pPr>
      <w:r>
        <w:rPr>
          <w:color w:val="7F868A"/>
          <w:w w:val="192"/>
          <w:sz w:val="12"/>
          <w:szCs w:val="12"/>
        </w:rPr>
        <w:t>-</w:t>
      </w:r>
      <w:r>
        <w:rPr>
          <w:color w:val="8A91AE"/>
          <w:w w:val="72"/>
          <w:sz w:val="12"/>
          <w:szCs w:val="12"/>
        </w:rPr>
        <w:t>-</w:t>
      </w:r>
      <w:r>
        <w:rPr>
          <w:color w:val="53585D"/>
          <w:w w:val="247"/>
          <w:sz w:val="12"/>
          <w:szCs w:val="12"/>
        </w:rPr>
        <w:t>0</w:t>
      </w:r>
    </w:p>
    <w:p w:rsidR="007F4E35" w:rsidRDefault="00DE1397">
      <w:pPr>
        <w:spacing w:line="300" w:lineRule="atLeast"/>
        <w:ind w:right="-31"/>
        <w:rPr>
          <w:sz w:val="7"/>
          <w:szCs w:val="7"/>
        </w:rPr>
      </w:pPr>
      <w:r>
        <w:br w:type="column"/>
      </w:r>
      <w:r>
        <w:rPr>
          <w:color w:val="666C70"/>
          <w:sz w:val="7"/>
          <w:szCs w:val="7"/>
        </w:rPr>
        <w:t xml:space="preserve">:::,   </w:t>
      </w:r>
      <w:r>
        <w:rPr>
          <w:color w:val="666C70"/>
          <w:spacing w:val="3"/>
          <w:sz w:val="7"/>
          <w:szCs w:val="7"/>
        </w:rPr>
        <w:t xml:space="preserve"> </w:t>
      </w:r>
      <w:r>
        <w:rPr>
          <w:color w:val="666C70"/>
          <w:sz w:val="7"/>
          <w:szCs w:val="7"/>
        </w:rPr>
        <w:t xml:space="preserve">QJ   </w:t>
      </w:r>
      <w:r>
        <w:rPr>
          <w:color w:val="666C70"/>
          <w:spacing w:val="6"/>
          <w:sz w:val="7"/>
          <w:szCs w:val="7"/>
        </w:rPr>
        <w:t xml:space="preserve"> </w:t>
      </w:r>
      <w:r>
        <w:rPr>
          <w:color w:val="666C70"/>
          <w:w w:val="110"/>
          <w:sz w:val="7"/>
          <w:szCs w:val="7"/>
        </w:rPr>
        <w:t>Q)</w:t>
      </w:r>
    </w:p>
    <w:p w:rsidR="007F4E35" w:rsidRDefault="00DE1397">
      <w:pPr>
        <w:spacing w:line="300" w:lineRule="atLeast"/>
        <w:ind w:right="-74"/>
        <w:rPr>
          <w:sz w:val="14"/>
          <w:szCs w:val="14"/>
        </w:rPr>
      </w:pPr>
      <w:r>
        <w:br w:type="column"/>
      </w:r>
      <w:r>
        <w:rPr>
          <w:color w:val="53585D"/>
          <w:position w:val="-1"/>
          <w:sz w:val="14"/>
          <w:szCs w:val="14"/>
        </w:rPr>
        <w:t xml:space="preserve">c   </w:t>
      </w:r>
      <w:r>
        <w:rPr>
          <w:color w:val="53585D"/>
          <w:spacing w:val="4"/>
          <w:position w:val="-1"/>
          <w:sz w:val="14"/>
          <w:szCs w:val="14"/>
        </w:rPr>
        <w:t xml:space="preserve"> </w:t>
      </w:r>
      <w:r>
        <w:rPr>
          <w:color w:val="53585D"/>
          <w:position w:val="1"/>
          <w:sz w:val="11"/>
          <w:szCs w:val="11"/>
        </w:rPr>
        <w:t xml:space="preserve">3           </w:t>
      </w:r>
      <w:r>
        <w:rPr>
          <w:color w:val="53585D"/>
          <w:spacing w:val="4"/>
          <w:position w:val="1"/>
          <w:sz w:val="11"/>
          <w:szCs w:val="11"/>
        </w:rPr>
        <w:t xml:space="preserve"> </w:t>
      </w:r>
      <w:r>
        <w:rPr>
          <w:color w:val="53585D"/>
          <w:w w:val="44"/>
          <w:sz w:val="10"/>
          <w:szCs w:val="10"/>
        </w:rPr>
        <w:t>;:::::;.:</w:t>
      </w:r>
      <w:r>
        <w:rPr>
          <w:color w:val="53585D"/>
          <w:w w:val="110"/>
          <w:sz w:val="10"/>
          <w:szCs w:val="10"/>
        </w:rPr>
        <w:t>"O</w:t>
      </w:r>
      <w:r>
        <w:rPr>
          <w:color w:val="53585D"/>
          <w:sz w:val="10"/>
          <w:szCs w:val="10"/>
        </w:rPr>
        <w:t xml:space="preserve">                                </w:t>
      </w:r>
      <w:r>
        <w:rPr>
          <w:color w:val="53585D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59"/>
          <w:position w:val="3"/>
          <w:sz w:val="10"/>
          <w:szCs w:val="10"/>
        </w:rPr>
        <w:t xml:space="preserve">0                   </w:t>
      </w:r>
      <w:r>
        <w:rPr>
          <w:rFonts w:ascii="Arial" w:eastAsia="Arial" w:hAnsi="Arial" w:cs="Arial"/>
          <w:color w:val="53585D"/>
          <w:spacing w:val="38"/>
          <w:w w:val="159"/>
          <w:position w:val="3"/>
          <w:sz w:val="10"/>
          <w:szCs w:val="10"/>
        </w:rPr>
        <w:t xml:space="preserve"> </w:t>
      </w:r>
      <w:r>
        <w:rPr>
          <w:color w:val="53585D"/>
          <w:w w:val="159"/>
          <w:position w:val="3"/>
          <w:sz w:val="16"/>
          <w:szCs w:val="16"/>
        </w:rPr>
        <w:t xml:space="preserve">0      </w:t>
      </w:r>
      <w:r>
        <w:rPr>
          <w:color w:val="53585D"/>
          <w:spacing w:val="3"/>
          <w:w w:val="159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w w:val="82"/>
          <w:position w:val="3"/>
          <w:sz w:val="15"/>
          <w:szCs w:val="15"/>
        </w:rPr>
        <w:t xml:space="preserve">°N  </w:t>
      </w:r>
      <w:r>
        <w:rPr>
          <w:rFonts w:ascii="Arial" w:eastAsia="Arial" w:hAnsi="Arial" w:cs="Arial"/>
          <w:color w:val="53585D"/>
          <w:spacing w:val="32"/>
          <w:w w:val="82"/>
          <w:position w:val="3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3585D"/>
          <w:spacing w:val="-115"/>
          <w:w w:val="60"/>
          <w:position w:val="-8"/>
        </w:rPr>
        <w:t>�</w:t>
      </w:r>
      <w:r>
        <w:rPr>
          <w:rFonts w:ascii="Arial" w:eastAsia="Arial" w:hAnsi="Arial" w:cs="Arial"/>
          <w:color w:val="53585D"/>
          <w:w w:val="42"/>
          <w:position w:val="-17"/>
          <w:sz w:val="33"/>
          <w:szCs w:val="33"/>
        </w:rPr>
        <w:t>...</w:t>
      </w:r>
      <w:r>
        <w:rPr>
          <w:rFonts w:ascii="Arial" w:eastAsia="Arial" w:hAnsi="Arial" w:cs="Arial"/>
          <w:color w:val="53585D"/>
          <w:spacing w:val="-5"/>
          <w:position w:val="-17"/>
          <w:sz w:val="33"/>
          <w:szCs w:val="33"/>
        </w:rPr>
        <w:t xml:space="preserve"> </w:t>
      </w:r>
      <w:r>
        <w:rPr>
          <w:color w:val="53585D"/>
          <w:w w:val="116"/>
          <w:position w:val="-2"/>
          <w:sz w:val="14"/>
          <w:szCs w:val="14"/>
        </w:rPr>
        <w:t>3</w:t>
      </w:r>
    </w:p>
    <w:p w:rsidR="007F4E35" w:rsidRDefault="00DE1397">
      <w:pPr>
        <w:spacing w:line="300" w:lineRule="atLeast"/>
        <w:ind w:right="-47"/>
        <w:rPr>
          <w:sz w:val="10"/>
          <w:szCs w:val="10"/>
        </w:rPr>
      </w:pPr>
      <w:r>
        <w:br w:type="column"/>
      </w:r>
      <w:r>
        <w:rPr>
          <w:color w:val="53585D"/>
          <w:w w:val="49"/>
          <w:sz w:val="16"/>
          <w:szCs w:val="16"/>
        </w:rPr>
        <w:t xml:space="preserve">.......  </w:t>
      </w:r>
      <w:r>
        <w:rPr>
          <w:color w:val="53585D"/>
          <w:spacing w:val="3"/>
          <w:w w:val="49"/>
          <w:sz w:val="16"/>
          <w:szCs w:val="16"/>
        </w:rPr>
        <w:t xml:space="preserve"> </w:t>
      </w:r>
      <w:r>
        <w:rPr>
          <w:color w:val="53585D"/>
          <w:w w:val="148"/>
          <w:sz w:val="16"/>
          <w:szCs w:val="16"/>
        </w:rPr>
        <w:t>"'</w:t>
      </w:r>
      <w:r>
        <w:rPr>
          <w:color w:val="53585D"/>
          <w:w w:val="251"/>
          <w:sz w:val="16"/>
          <w:szCs w:val="16"/>
        </w:rPr>
        <w:t>0</w:t>
      </w:r>
      <w:r>
        <w:rPr>
          <w:color w:val="53585D"/>
          <w:sz w:val="16"/>
          <w:szCs w:val="16"/>
        </w:rPr>
        <w:t xml:space="preserve">       </w:t>
      </w:r>
      <w:r>
        <w:rPr>
          <w:color w:val="53585D"/>
          <w:spacing w:val="2"/>
          <w:sz w:val="16"/>
          <w:szCs w:val="16"/>
        </w:rPr>
        <w:t xml:space="preserve"> </w:t>
      </w:r>
      <w:r>
        <w:rPr>
          <w:color w:val="53585D"/>
          <w:w w:val="62"/>
          <w:position w:val="-15"/>
          <w:sz w:val="40"/>
          <w:szCs w:val="40"/>
        </w:rPr>
        <w:t>"'</w:t>
      </w:r>
      <w:r>
        <w:rPr>
          <w:color w:val="53585D"/>
          <w:spacing w:val="13"/>
          <w:w w:val="62"/>
          <w:position w:val="-15"/>
          <w:sz w:val="40"/>
          <w:szCs w:val="40"/>
        </w:rPr>
        <w:t xml:space="preserve"> </w:t>
      </w:r>
      <w:r>
        <w:rPr>
          <w:color w:val="53585D"/>
          <w:w w:val="62"/>
          <w:position w:val="3"/>
          <w:sz w:val="14"/>
          <w:szCs w:val="14"/>
        </w:rPr>
        <w:t xml:space="preserve">.......          </w:t>
      </w:r>
      <w:r>
        <w:rPr>
          <w:color w:val="53585D"/>
          <w:spacing w:val="16"/>
          <w:w w:val="62"/>
          <w:position w:val="3"/>
          <w:sz w:val="14"/>
          <w:szCs w:val="14"/>
        </w:rPr>
        <w:t xml:space="preserve"> </w:t>
      </w:r>
      <w:r>
        <w:rPr>
          <w:color w:val="53585D"/>
          <w:w w:val="62"/>
          <w:position w:val="5"/>
          <w:sz w:val="10"/>
          <w:szCs w:val="10"/>
        </w:rPr>
        <w:t>CD</w:t>
      </w:r>
    </w:p>
    <w:p w:rsidR="007F4E35" w:rsidRDefault="00DE1397">
      <w:pPr>
        <w:spacing w:line="300" w:lineRule="atLeast"/>
        <w:rPr>
          <w:rFonts w:ascii="Arial" w:eastAsia="Arial" w:hAnsi="Arial" w:cs="Arial"/>
          <w:sz w:val="24"/>
          <w:szCs w:val="24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788" w:space="235"/>
            <w:col w:w="385" w:space="2529"/>
            <w:col w:w="3817" w:space="580"/>
            <w:col w:w="1613" w:space="86"/>
            <w:col w:w="1467"/>
          </w:cols>
        </w:sectPr>
      </w:pPr>
      <w:r>
        <w:br w:type="column"/>
      </w:r>
      <w:r>
        <w:rPr>
          <w:color w:val="53585D"/>
          <w:sz w:val="8"/>
          <w:szCs w:val="8"/>
        </w:rPr>
        <w:t xml:space="preserve">(.,)    </w:t>
      </w:r>
      <w:r>
        <w:rPr>
          <w:color w:val="53585D"/>
          <w:spacing w:val="12"/>
          <w:sz w:val="8"/>
          <w:szCs w:val="8"/>
        </w:rPr>
        <w:t xml:space="preserve"> </w:t>
      </w:r>
      <w:r>
        <w:rPr>
          <w:color w:val="53585D"/>
          <w:w w:val="60"/>
          <w:position w:val="-3"/>
          <w:sz w:val="10"/>
          <w:szCs w:val="10"/>
        </w:rPr>
        <w:t xml:space="preserve">CD      </w:t>
      </w:r>
      <w:r>
        <w:rPr>
          <w:color w:val="53585D"/>
          <w:spacing w:val="13"/>
          <w:w w:val="60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3585D"/>
          <w:w w:val="60"/>
          <w:position w:val="-13"/>
          <w:sz w:val="24"/>
          <w:szCs w:val="24"/>
        </w:rPr>
        <w:t>;=</w:t>
      </w:r>
    </w:p>
    <w:p w:rsidR="007F4E35" w:rsidRDefault="00DE1397">
      <w:pPr>
        <w:spacing w:line="120" w:lineRule="atLeast"/>
        <w:ind w:left="509"/>
        <w:rPr>
          <w:sz w:val="17"/>
          <w:szCs w:val="17"/>
        </w:rPr>
      </w:pPr>
      <w:r>
        <w:rPr>
          <w:color w:val="666C70"/>
          <w:w w:val="60"/>
          <w:sz w:val="17"/>
          <w:szCs w:val="17"/>
        </w:rPr>
        <w:t>...</w:t>
      </w:r>
    </w:p>
    <w:p w:rsidR="007F4E35" w:rsidRDefault="00DE1397">
      <w:pPr>
        <w:spacing w:line="0" w:lineRule="atLeast"/>
        <w:ind w:left="509"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66"/>
          <w:position w:val="-4"/>
          <w:sz w:val="10"/>
          <w:szCs w:val="10"/>
        </w:rPr>
        <w:t xml:space="preserve">(1)   </w:t>
      </w:r>
      <w:r>
        <w:rPr>
          <w:rFonts w:ascii="Arial" w:eastAsia="Arial" w:hAnsi="Arial" w:cs="Arial"/>
          <w:color w:val="666C70"/>
          <w:spacing w:val="8"/>
          <w:w w:val="66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26"/>
          <w:position w:val="-4"/>
          <w:sz w:val="10"/>
          <w:szCs w:val="10"/>
        </w:rPr>
        <w:t>Ill</w:t>
      </w:r>
    </w:p>
    <w:p w:rsidR="007F4E35" w:rsidRDefault="00DE1397">
      <w:pPr>
        <w:spacing w:line="180" w:lineRule="atLeas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66C70"/>
          <w:w w:val="66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3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sz w:val="10"/>
          <w:szCs w:val="10"/>
        </w:rPr>
        <w:t xml:space="preserve">... </w:t>
      </w:r>
      <w:r>
        <w:rPr>
          <w:rFonts w:ascii="Arial" w:eastAsia="Arial" w:hAnsi="Arial" w:cs="Arial"/>
          <w:color w:val="666C70"/>
          <w:spacing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sz w:val="14"/>
          <w:szCs w:val="14"/>
        </w:rPr>
        <w:t>&lt;</w:t>
      </w:r>
    </w:p>
    <w:p w:rsidR="007F4E35" w:rsidRDefault="00DE1397">
      <w:pPr>
        <w:spacing w:line="40" w:lineRule="exact"/>
        <w:ind w:right="-41"/>
        <w:rPr>
          <w:rFonts w:ascii="Arial" w:eastAsia="Arial" w:hAnsi="Arial" w:cs="Arial"/>
          <w:sz w:val="10"/>
          <w:szCs w:val="10"/>
        </w:rPr>
      </w:pPr>
      <w:r>
        <w:rPr>
          <w:color w:val="666C70"/>
          <w:position w:val="-3"/>
          <w:sz w:val="13"/>
          <w:szCs w:val="13"/>
        </w:rPr>
        <w:t>a.</w:t>
      </w:r>
      <w:r>
        <w:rPr>
          <w:color w:val="666C70"/>
          <w:spacing w:val="26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68"/>
          <w:position w:val="-3"/>
          <w:sz w:val="10"/>
          <w:szCs w:val="10"/>
        </w:rPr>
        <w:t>(1)</w:t>
      </w:r>
      <w:r>
        <w:rPr>
          <w:rFonts w:ascii="Arial" w:eastAsia="Arial" w:hAnsi="Arial" w:cs="Arial"/>
          <w:color w:val="666C70"/>
          <w:w w:val="68"/>
          <w:position w:val="-3"/>
          <w:sz w:val="10"/>
          <w:szCs w:val="10"/>
        </w:rPr>
        <w:t xml:space="preserve">  </w:t>
      </w:r>
      <w:r>
        <w:rPr>
          <w:rFonts w:ascii="Arial" w:eastAsia="Arial" w:hAnsi="Arial" w:cs="Arial"/>
          <w:color w:val="666C70"/>
          <w:spacing w:val="13"/>
          <w:w w:val="68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68"/>
          <w:position w:val="-3"/>
          <w:sz w:val="10"/>
          <w:szCs w:val="10"/>
        </w:rPr>
        <w:t>(1)</w:t>
      </w:r>
    </w:p>
    <w:p w:rsidR="007F4E35" w:rsidRDefault="00DE1397">
      <w:pPr>
        <w:spacing w:line="120" w:lineRule="atLeast"/>
        <w:jc w:val="right"/>
        <w:rPr>
          <w:sz w:val="10"/>
          <w:szCs w:val="10"/>
        </w:rPr>
      </w:pPr>
      <w:r>
        <w:br w:type="column"/>
      </w:r>
      <w:r>
        <w:rPr>
          <w:color w:val="53585D"/>
          <w:w w:val="83"/>
          <w:sz w:val="10"/>
          <w:szCs w:val="10"/>
        </w:rPr>
        <w:t>CJl</w:t>
      </w:r>
    </w:p>
    <w:p w:rsidR="007F4E35" w:rsidRDefault="00DE1397">
      <w:pPr>
        <w:spacing w:line="0" w:lineRule="atLeast"/>
        <w:ind w:left="-43"/>
        <w:jc w:val="right"/>
        <w:rPr>
          <w:rFonts w:ascii="Arial" w:eastAsia="Arial" w:hAnsi="Arial" w:cs="Arial"/>
          <w:sz w:val="10"/>
          <w:szCs w:val="10"/>
        </w:rPr>
      </w:pPr>
      <w:r>
        <w:rPr>
          <w:i/>
          <w:color w:val="666C70"/>
          <w:w w:val="66"/>
          <w:position w:val="-10"/>
          <w:sz w:val="13"/>
          <w:szCs w:val="13"/>
        </w:rPr>
        <w:t xml:space="preserve">en                       </w:t>
      </w:r>
      <w:r>
        <w:rPr>
          <w:i/>
          <w:color w:val="666C70"/>
          <w:spacing w:val="13"/>
          <w:w w:val="66"/>
          <w:position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666C70"/>
          <w:w w:val="110"/>
          <w:position w:val="-6"/>
          <w:sz w:val="10"/>
          <w:szCs w:val="10"/>
        </w:rPr>
        <w:t>Ol</w:t>
      </w:r>
    </w:p>
    <w:p w:rsidR="007F4E35" w:rsidRDefault="00DE1397">
      <w:pPr>
        <w:spacing w:line="100" w:lineRule="atLeast"/>
        <w:ind w:right="-6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53585D"/>
          <w:position w:val="6"/>
        </w:rPr>
        <w:t xml:space="preserve">"i </w:t>
      </w:r>
      <w:r>
        <w:rPr>
          <w:rFonts w:ascii="Arial" w:eastAsia="Arial" w:hAnsi="Arial" w:cs="Arial"/>
          <w:color w:val="53585D"/>
          <w:spacing w:val="4"/>
          <w:position w:val="6"/>
        </w:rPr>
        <w:t xml:space="preserve"> </w:t>
      </w:r>
      <w:r>
        <w:rPr>
          <w:rFonts w:ascii="Arial" w:eastAsia="Arial" w:hAnsi="Arial" w:cs="Arial"/>
          <w:color w:val="53585D"/>
          <w:spacing w:val="-91"/>
          <w:w w:val="216"/>
          <w:position w:val="8"/>
        </w:rPr>
        <w:t>i</w:t>
      </w:r>
      <w:r>
        <w:rPr>
          <w:rFonts w:ascii="Arial" w:eastAsia="Arial" w:hAnsi="Arial" w:cs="Arial"/>
          <w:color w:val="53585D"/>
          <w:w w:val="43"/>
          <w:sz w:val="24"/>
          <w:szCs w:val="24"/>
        </w:rPr>
        <w:t>...</w:t>
      </w:r>
    </w:p>
    <w:p w:rsidR="007F4E35" w:rsidRDefault="00DE1397">
      <w:pPr>
        <w:spacing w:line="10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w w:val="87"/>
          <w:sz w:val="7"/>
          <w:szCs w:val="7"/>
        </w:rPr>
        <w:t>:::J</w:t>
      </w:r>
      <w:r>
        <w:rPr>
          <w:rFonts w:ascii="Arial" w:eastAsia="Arial" w:hAnsi="Arial" w:cs="Arial"/>
          <w:color w:val="53585D"/>
          <w:w w:val="208"/>
          <w:sz w:val="7"/>
          <w:szCs w:val="7"/>
        </w:rPr>
        <w:t>(C</w:t>
      </w:r>
    </w:p>
    <w:p w:rsidR="007F4E35" w:rsidRDefault="00DE1397">
      <w:pPr>
        <w:spacing w:line="140" w:lineRule="atLeast"/>
        <w:ind w:left="29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position w:val="-3"/>
          <w:sz w:val="14"/>
          <w:szCs w:val="14"/>
        </w:rPr>
        <w:t xml:space="preserve">3                       </w:t>
      </w:r>
      <w:r>
        <w:rPr>
          <w:rFonts w:ascii="Arial" w:eastAsia="Arial" w:hAnsi="Arial" w:cs="Arial"/>
          <w:color w:val="53585D"/>
          <w:spacing w:val="18"/>
          <w:position w:val="-3"/>
          <w:sz w:val="14"/>
          <w:szCs w:val="14"/>
        </w:rPr>
        <w:t xml:space="preserve"> </w:t>
      </w:r>
      <w:r>
        <w:rPr>
          <w:color w:val="53585D"/>
          <w:w w:val="239"/>
          <w:sz w:val="10"/>
          <w:szCs w:val="10"/>
        </w:rPr>
        <w:t xml:space="preserve">0      </w:t>
      </w:r>
      <w:r>
        <w:rPr>
          <w:color w:val="53585D"/>
          <w:spacing w:val="38"/>
          <w:w w:val="239"/>
          <w:sz w:val="10"/>
          <w:szCs w:val="10"/>
        </w:rPr>
        <w:t xml:space="preserve"> </w:t>
      </w:r>
      <w:r>
        <w:rPr>
          <w:color w:val="53585D"/>
          <w:w w:val="239"/>
          <w:sz w:val="10"/>
          <w:szCs w:val="10"/>
        </w:rPr>
        <w:t>0</w:t>
      </w:r>
    </w:p>
    <w:p w:rsidR="007F4E35" w:rsidRDefault="00DE1397">
      <w:pPr>
        <w:spacing w:line="40" w:lineRule="exact"/>
        <w:rPr>
          <w:rFonts w:ascii="Arial" w:eastAsia="Arial" w:hAnsi="Arial" w:cs="Arial"/>
          <w:sz w:val="7"/>
          <w:szCs w:val="7"/>
        </w:rPr>
      </w:pPr>
      <w:r>
        <w:pict>
          <v:shape id="_x0000_s1031" type="#_x0000_t202" style="position:absolute;margin-left:417.1pt;margin-top:-1.35pt;width:4.35pt;height:7.8pt;z-index:-4034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3585D"/>
                      <w:w w:val="80"/>
                      <w:sz w:val="15"/>
                      <w:szCs w:val="15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position w:val="-1"/>
          <w:sz w:val="10"/>
          <w:szCs w:val="10"/>
        </w:rPr>
        <w:t xml:space="preserve">"O                                 </w:t>
      </w:r>
      <w:r>
        <w:rPr>
          <w:rFonts w:ascii="Arial" w:eastAsia="Arial" w:hAnsi="Arial" w:cs="Arial"/>
          <w:color w:val="666C70"/>
          <w:spacing w:val="1"/>
          <w:position w:val="-1"/>
          <w:sz w:val="10"/>
          <w:szCs w:val="10"/>
        </w:rPr>
        <w:t xml:space="preserve"> </w:t>
      </w:r>
      <w:r>
        <w:rPr>
          <w:color w:val="53585D"/>
          <w:w w:val="239"/>
          <w:position w:val="1"/>
          <w:sz w:val="10"/>
          <w:szCs w:val="10"/>
        </w:rPr>
        <w:t xml:space="preserve">0      </w:t>
      </w:r>
      <w:r>
        <w:rPr>
          <w:color w:val="53585D"/>
          <w:spacing w:val="38"/>
          <w:w w:val="23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40"/>
          <w:position w:val="3"/>
          <w:sz w:val="7"/>
          <w:szCs w:val="7"/>
        </w:rPr>
        <w:t>(.,)</w:t>
      </w:r>
    </w:p>
    <w:p w:rsidR="007F4E35" w:rsidRDefault="00DE1397">
      <w:pPr>
        <w:spacing w:line="40" w:lineRule="atLeast"/>
        <w:ind w:left="720"/>
        <w:rPr>
          <w:rFonts w:ascii="Arial" w:eastAsia="Arial" w:hAnsi="Arial" w:cs="Arial"/>
          <w:sz w:val="15"/>
          <w:szCs w:val="15"/>
        </w:rPr>
      </w:pPr>
      <w:r>
        <w:rPr>
          <w:color w:val="53585D"/>
          <w:w w:val="209"/>
          <w:position w:val="5"/>
          <w:sz w:val="10"/>
          <w:szCs w:val="10"/>
        </w:rPr>
        <w:t xml:space="preserve">0  </w:t>
      </w:r>
      <w:r>
        <w:rPr>
          <w:color w:val="53585D"/>
          <w:spacing w:val="50"/>
          <w:w w:val="209"/>
          <w:position w:val="5"/>
          <w:sz w:val="10"/>
          <w:szCs w:val="10"/>
        </w:rPr>
        <w:t xml:space="preserve"> </w:t>
      </w:r>
      <w:r>
        <w:rPr>
          <w:color w:val="53585D"/>
          <w:w w:val="209"/>
          <w:sz w:val="16"/>
          <w:szCs w:val="16"/>
        </w:rPr>
        <w:t xml:space="preserve">0   </w:t>
      </w:r>
      <w:r>
        <w:rPr>
          <w:color w:val="53585D"/>
          <w:spacing w:val="74"/>
          <w:w w:val="20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53585D"/>
          <w:w w:val="70"/>
          <w:sz w:val="15"/>
          <w:szCs w:val="15"/>
        </w:rPr>
        <w:t>&lt;O</w:t>
      </w:r>
    </w:p>
    <w:p w:rsidR="007F4E35" w:rsidRDefault="00DE1397">
      <w:pPr>
        <w:spacing w:line="100" w:lineRule="atLeast"/>
        <w:ind w:right="-34"/>
        <w:rPr>
          <w:sz w:val="9"/>
          <w:szCs w:val="9"/>
        </w:r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177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53585D"/>
          <w:spacing w:val="19"/>
          <w:w w:val="177"/>
          <w:sz w:val="9"/>
          <w:szCs w:val="9"/>
        </w:rPr>
        <w:t xml:space="preserve"> </w:t>
      </w:r>
      <w:r>
        <w:rPr>
          <w:color w:val="53585D"/>
          <w:w w:val="177"/>
          <w:sz w:val="9"/>
          <w:szCs w:val="9"/>
        </w:rPr>
        <w:t>0,</w:t>
      </w:r>
    </w:p>
    <w:p w:rsidR="007F4E35" w:rsidRDefault="00DE1397">
      <w:pPr>
        <w:spacing w:line="10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8" w:space="720" w:equalWidth="0">
            <w:col w:w="764" w:space="259"/>
            <w:col w:w="385" w:space="1291"/>
            <w:col w:w="721" w:space="489"/>
            <w:col w:w="327" w:space="451"/>
            <w:col w:w="236" w:space="652"/>
            <w:col w:w="2377" w:space="570"/>
            <w:col w:w="356" w:space="1363"/>
            <w:col w:w="1259"/>
          </w:cols>
        </w:sectPr>
      </w:pPr>
      <w:r>
        <w:br w:type="column"/>
      </w:r>
      <w:r>
        <w:rPr>
          <w:color w:val="53585D"/>
          <w:spacing w:val="-29"/>
          <w:w w:val="46"/>
          <w:sz w:val="25"/>
          <w:szCs w:val="25"/>
        </w:rPr>
        <w:t>.</w:t>
      </w:r>
      <w:r>
        <w:rPr>
          <w:color w:val="53585D"/>
          <w:spacing w:val="-86"/>
          <w:w w:val="106"/>
          <w:position w:val="7"/>
          <w:sz w:val="15"/>
          <w:szCs w:val="15"/>
        </w:rPr>
        <w:t>w</w:t>
      </w:r>
      <w:r>
        <w:rPr>
          <w:color w:val="53585D"/>
          <w:w w:val="46"/>
          <w:sz w:val="25"/>
          <w:szCs w:val="25"/>
        </w:rPr>
        <w:t>...</w:t>
      </w:r>
      <w:r>
        <w:rPr>
          <w:color w:val="53585D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color w:val="53585D"/>
          <w:w w:val="114"/>
          <w:position w:val="3"/>
          <w:sz w:val="10"/>
          <w:szCs w:val="10"/>
        </w:rPr>
        <w:t>Q.</w:t>
      </w:r>
    </w:p>
    <w:p w:rsidR="007F4E35" w:rsidRDefault="00DE1397">
      <w:pPr>
        <w:spacing w:line="40" w:lineRule="atLeast"/>
        <w:jc w:val="right"/>
        <w:rPr>
          <w:sz w:val="13"/>
          <w:szCs w:val="13"/>
        </w:rPr>
      </w:pPr>
      <w:r>
        <w:rPr>
          <w:color w:val="666C70"/>
          <w:w w:val="58"/>
          <w:sz w:val="13"/>
          <w:szCs w:val="13"/>
        </w:rPr>
        <w:t xml:space="preserve">:::,  </w:t>
      </w:r>
      <w:r>
        <w:rPr>
          <w:color w:val="666C70"/>
          <w:spacing w:val="15"/>
          <w:w w:val="58"/>
          <w:sz w:val="13"/>
          <w:szCs w:val="13"/>
        </w:rPr>
        <w:t xml:space="preserve"> </w:t>
      </w:r>
      <w:r>
        <w:rPr>
          <w:color w:val="666C70"/>
          <w:w w:val="122"/>
          <w:sz w:val="13"/>
          <w:szCs w:val="13"/>
        </w:rPr>
        <w:t>a.</w:t>
      </w:r>
    </w:p>
    <w:p w:rsidR="007F4E35" w:rsidRDefault="00DE1397">
      <w:pPr>
        <w:spacing w:line="40" w:lineRule="atLeast"/>
        <w:ind w:right="154"/>
        <w:jc w:val="right"/>
        <w:rPr>
          <w:sz w:val="13"/>
          <w:szCs w:val="13"/>
        </w:rPr>
      </w:pPr>
      <w:r>
        <w:rPr>
          <w:color w:val="666C70"/>
          <w:w w:val="122"/>
          <w:sz w:val="13"/>
          <w:szCs w:val="13"/>
        </w:rPr>
        <w:t>a.</w:t>
      </w:r>
    </w:p>
    <w:p w:rsidR="007F4E35" w:rsidRDefault="00DE1397">
      <w:pPr>
        <w:spacing w:line="40" w:lineRule="atLeast"/>
        <w:ind w:right="-48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66C70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666C70"/>
          <w:position w:val="-2"/>
          <w:sz w:val="14"/>
          <w:szCs w:val="14"/>
        </w:rPr>
        <w:t xml:space="preserve">            </w:t>
      </w:r>
      <w:r>
        <w:rPr>
          <w:rFonts w:ascii="Arial" w:eastAsia="Arial" w:hAnsi="Arial" w:cs="Arial"/>
          <w:color w:val="666C70"/>
          <w:spacing w:val="16"/>
          <w:position w:val="-2"/>
          <w:sz w:val="14"/>
          <w:szCs w:val="14"/>
        </w:rPr>
        <w:t xml:space="preserve"> </w:t>
      </w:r>
      <w:r>
        <w:rPr>
          <w:color w:val="53585D"/>
          <w:w w:val="67"/>
          <w:sz w:val="16"/>
          <w:szCs w:val="16"/>
        </w:rPr>
        <w:t>ex,</w:t>
      </w:r>
    </w:p>
    <w:p w:rsidR="007F4E35" w:rsidRDefault="00DE1397">
      <w:pPr>
        <w:spacing w:line="60" w:lineRule="atLeast"/>
        <w:ind w:left="29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3585D"/>
          <w:w w:val="70"/>
          <w:sz w:val="8"/>
          <w:szCs w:val="8"/>
        </w:rPr>
        <w:t>CD</w:t>
      </w:r>
    </w:p>
    <w:p w:rsidR="007F4E35" w:rsidRDefault="00DE1397">
      <w:pPr>
        <w:spacing w:line="0" w:lineRule="atLeast"/>
        <w:ind w:right="-44"/>
        <w:rPr>
          <w:sz w:val="16"/>
          <w:szCs w:val="16"/>
        </w:rPr>
      </w:pPr>
      <w:r>
        <w:rPr>
          <w:color w:val="53585D"/>
          <w:w w:val="80"/>
          <w:sz w:val="16"/>
          <w:szCs w:val="16"/>
        </w:rPr>
        <w:t>.!..</w:t>
      </w:r>
    </w:p>
    <w:p w:rsidR="007F4E35" w:rsidRDefault="00DE1397">
      <w:pPr>
        <w:spacing w:line="40" w:lineRule="atLeast"/>
        <w:ind w:right="-4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3585D"/>
          <w:w w:val="45"/>
          <w:sz w:val="18"/>
          <w:szCs w:val="18"/>
        </w:rPr>
        <w:t>....</w:t>
      </w:r>
    </w:p>
    <w:p w:rsidR="007F4E35" w:rsidRDefault="00DE1397">
      <w:pPr>
        <w:spacing w:line="40" w:lineRule="atLeast"/>
        <w:ind w:right="-37"/>
        <w:rPr>
          <w:sz w:val="11"/>
          <w:szCs w:val="11"/>
        </w:rPr>
      </w:pPr>
      <w:r>
        <w:br w:type="column"/>
      </w:r>
      <w:r>
        <w:rPr>
          <w:color w:val="53585D"/>
          <w:w w:val="40"/>
          <w:sz w:val="11"/>
          <w:szCs w:val="11"/>
        </w:rPr>
        <w:t>;:::::;.:</w:t>
      </w:r>
      <w:r>
        <w:rPr>
          <w:color w:val="53585D"/>
          <w:w w:val="152"/>
          <w:sz w:val="11"/>
          <w:szCs w:val="11"/>
        </w:rPr>
        <w:t>'&lt;</w:t>
      </w:r>
    </w:p>
    <w:p w:rsidR="007F4E35" w:rsidRDefault="00DE1397">
      <w:pPr>
        <w:spacing w:line="40" w:lineRule="atLeast"/>
        <w:ind w:left="-42"/>
        <w:jc w:val="right"/>
        <w:rPr>
          <w:sz w:val="7"/>
          <w:szCs w:val="7"/>
        </w:rPr>
      </w:pPr>
      <w:r>
        <w:br w:type="column"/>
      </w:r>
      <w:r>
        <w:rPr>
          <w:i/>
          <w:color w:val="53585D"/>
          <w:w w:val="74"/>
          <w:sz w:val="14"/>
          <w:szCs w:val="14"/>
        </w:rPr>
        <w:t xml:space="preserve">::r                        </w:t>
      </w:r>
      <w:r>
        <w:rPr>
          <w:i/>
          <w:color w:val="53585D"/>
          <w:spacing w:val="1"/>
          <w:w w:val="74"/>
          <w:sz w:val="14"/>
          <w:szCs w:val="14"/>
        </w:rPr>
        <w:t xml:space="preserve"> </w:t>
      </w:r>
      <w:r>
        <w:rPr>
          <w:color w:val="53585D"/>
          <w:w w:val="111"/>
          <w:sz w:val="7"/>
          <w:szCs w:val="7"/>
        </w:rPr>
        <w:t>QJ</w:t>
      </w:r>
    </w:p>
    <w:p w:rsidR="007F4E35" w:rsidRDefault="00DE1397">
      <w:pPr>
        <w:spacing w:line="20" w:lineRule="atLeast"/>
        <w:jc w:val="right"/>
        <w:rPr>
          <w:sz w:val="10"/>
          <w:szCs w:val="10"/>
        </w:rPr>
      </w:pPr>
      <w:r>
        <w:rPr>
          <w:color w:val="53585D"/>
          <w:w w:val="75"/>
          <w:sz w:val="10"/>
          <w:szCs w:val="10"/>
        </w:rPr>
        <w:t>:::,</w:t>
      </w:r>
    </w:p>
    <w:p w:rsidR="007F4E35" w:rsidRDefault="00DE1397">
      <w:pPr>
        <w:spacing w:line="40" w:lineRule="atLeast"/>
        <w:ind w:right="-51"/>
      </w:pPr>
      <w:r>
        <w:br w:type="column"/>
      </w:r>
      <w:r>
        <w:rPr>
          <w:color w:val="53585D"/>
          <w:w w:val="58"/>
        </w:rPr>
        <w:t>:...</w:t>
      </w:r>
    </w:p>
    <w:p w:rsidR="007F4E35" w:rsidRDefault="00DE1397">
      <w:pPr>
        <w:spacing w:line="4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8" w:space="720" w:equalWidth="0">
            <w:col w:w="1436" w:space="1262"/>
            <w:col w:w="721" w:space="484"/>
            <w:col w:w="140" w:space="95"/>
            <w:col w:w="92" w:space="302"/>
            <w:col w:w="236" w:space="71"/>
            <w:col w:w="845" w:space="609"/>
            <w:col w:w="121" w:space="791"/>
            <w:col w:w="4295"/>
          </w:cols>
        </w:sectPr>
      </w:pPr>
      <w:r>
        <w:br w:type="column"/>
      </w:r>
      <w:r>
        <w:rPr>
          <w:color w:val="53585D"/>
          <w:w w:val="177"/>
          <w:sz w:val="9"/>
          <w:szCs w:val="9"/>
        </w:rPr>
        <w:t xml:space="preserve">0,       </w:t>
      </w:r>
      <w:r>
        <w:rPr>
          <w:color w:val="53585D"/>
          <w:spacing w:val="17"/>
          <w:w w:val="177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64"/>
          <w:position w:val="-5"/>
        </w:rPr>
        <w:t>�</w:t>
      </w:r>
      <w:r>
        <w:rPr>
          <w:rFonts w:ascii="Malgun Gothic" w:eastAsia="Malgun Gothic" w:hAnsi="Malgun Gothic" w:cs="Malgun Gothic"/>
          <w:color w:val="53585D"/>
          <w:spacing w:val="28"/>
          <w:w w:val="64"/>
          <w:position w:val="-5"/>
        </w:rPr>
        <w:t xml:space="preserve"> </w:t>
      </w:r>
      <w:r>
        <w:rPr>
          <w:rFonts w:ascii="Arial" w:eastAsia="Arial" w:hAnsi="Arial" w:cs="Arial"/>
          <w:color w:val="53585D"/>
          <w:w w:val="64"/>
          <w:position w:val="4"/>
          <w:sz w:val="10"/>
          <w:szCs w:val="10"/>
        </w:rPr>
        <w:t>A&gt;</w:t>
      </w:r>
      <w:r>
        <w:rPr>
          <w:rFonts w:ascii="Arial" w:eastAsia="Arial" w:hAnsi="Arial" w:cs="Arial"/>
          <w:color w:val="53585D"/>
          <w:w w:val="64"/>
          <w:position w:val="4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14"/>
          <w:w w:val="64"/>
          <w:position w:val="4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45"/>
          <w:position w:val="1"/>
        </w:rPr>
        <w:t>�</w:t>
      </w:r>
    </w:p>
    <w:p w:rsidR="007F4E35" w:rsidRDefault="00DE1397">
      <w:pPr>
        <w:spacing w:line="80" w:lineRule="atLeast"/>
        <w:jc w:val="right"/>
        <w:rPr>
          <w:rFonts w:ascii="Arial" w:eastAsia="Arial" w:hAnsi="Arial" w:cs="Arial"/>
          <w:sz w:val="17"/>
          <w:szCs w:val="17"/>
        </w:rPr>
      </w:pPr>
      <w:r>
        <w:pict>
          <v:shape id="_x0000_s1030" type="#_x0000_t202" style="position:absolute;left:0;text-align:left;margin-left:49.45pt;margin-top:-4.3pt;width:12.7pt;height:8.9pt;z-index:-4033;mso-position-horizontal-relative:page" filled="f" stroked="f">
            <v:textbox inset="0,0,0,0">
              <w:txbxContent>
                <w:p w:rsidR="007F4E35" w:rsidRDefault="00DE1397">
                  <w:pPr>
                    <w:spacing w:line="160" w:lineRule="exact"/>
                    <w:ind w:right="-4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118"/>
                      <w:sz w:val="17"/>
                      <w:szCs w:val="17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3585D"/>
                      <w:w w:val="162"/>
                      <w:sz w:val="17"/>
                      <w:szCs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C70"/>
          <w:w w:val="54"/>
          <w:sz w:val="17"/>
          <w:szCs w:val="17"/>
        </w:rPr>
        <w:t xml:space="preserve">...  </w:t>
      </w:r>
      <w:r>
        <w:rPr>
          <w:rFonts w:ascii="Arial" w:eastAsia="Arial" w:hAnsi="Arial" w:cs="Arial"/>
          <w:color w:val="666C70"/>
          <w:spacing w:val="10"/>
          <w:w w:val="54"/>
          <w:sz w:val="17"/>
          <w:szCs w:val="17"/>
        </w:rPr>
        <w:t xml:space="preserve"> </w:t>
      </w:r>
      <w:r>
        <w:rPr>
          <w:rFonts w:ascii="Arial" w:eastAsia="Arial" w:hAnsi="Arial" w:cs="Arial"/>
          <w:color w:val="53585D"/>
          <w:w w:val="91"/>
          <w:sz w:val="17"/>
          <w:szCs w:val="17"/>
        </w:rPr>
        <w:t>3</w:t>
      </w:r>
    </w:p>
    <w:p w:rsidR="007F4E35" w:rsidRDefault="00DE1397">
      <w:pPr>
        <w:spacing w:line="80" w:lineRule="atLeas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70"/>
          <w:sz w:val="10"/>
          <w:szCs w:val="10"/>
        </w:rPr>
        <w:t>(1)</w:t>
      </w:r>
    </w:p>
    <w:p w:rsidR="007F4E35" w:rsidRDefault="00DE1397">
      <w:pPr>
        <w:spacing w:line="80" w:lineRule="atLeast"/>
        <w:ind w:right="-38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70"/>
          <w:position w:val="2"/>
          <w:sz w:val="10"/>
          <w:szCs w:val="10"/>
        </w:rPr>
        <w:t xml:space="preserve">(1)                          </w:t>
      </w:r>
      <w:r>
        <w:rPr>
          <w:rFonts w:ascii="Arial" w:eastAsia="Arial" w:hAnsi="Arial" w:cs="Arial"/>
          <w:color w:val="666C70"/>
          <w:spacing w:val="5"/>
          <w:w w:val="70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52"/>
          <w:sz w:val="10"/>
          <w:szCs w:val="10"/>
        </w:rPr>
        <w:t>N</w:t>
      </w:r>
    </w:p>
    <w:p w:rsidR="007F4E35" w:rsidRDefault="00DE1397">
      <w:pPr>
        <w:spacing w:line="60" w:lineRule="atLeast"/>
        <w:ind w:left="394" w:right="-41"/>
        <w:rPr>
          <w:sz w:val="13"/>
          <w:szCs w:val="13"/>
        </w:rPr>
      </w:pPr>
      <w:r>
        <w:br w:type="column"/>
      </w:r>
      <w:r>
        <w:rPr>
          <w:i/>
          <w:color w:val="666C70"/>
          <w:w w:val="66"/>
          <w:sz w:val="13"/>
          <w:szCs w:val="13"/>
        </w:rPr>
        <w:t xml:space="preserve">en  </w:t>
      </w:r>
      <w:r>
        <w:rPr>
          <w:i/>
          <w:color w:val="666C70"/>
          <w:spacing w:val="3"/>
          <w:w w:val="66"/>
          <w:sz w:val="13"/>
          <w:szCs w:val="13"/>
        </w:rPr>
        <w:t xml:space="preserve"> </w:t>
      </w:r>
      <w:r>
        <w:rPr>
          <w:color w:val="53585D"/>
          <w:w w:val="128"/>
          <w:sz w:val="13"/>
          <w:szCs w:val="13"/>
        </w:rPr>
        <w:t>a.</w:t>
      </w:r>
      <w:r>
        <w:rPr>
          <w:color w:val="53585D"/>
          <w:spacing w:val="2"/>
          <w:w w:val="128"/>
          <w:sz w:val="13"/>
          <w:szCs w:val="13"/>
        </w:rPr>
        <w:t xml:space="preserve"> </w:t>
      </w:r>
      <w:r>
        <w:rPr>
          <w:color w:val="53585D"/>
          <w:w w:val="243"/>
          <w:sz w:val="13"/>
          <w:szCs w:val="13"/>
        </w:rPr>
        <w:t>-</w:t>
      </w:r>
    </w:p>
    <w:p w:rsidR="007F4E35" w:rsidRDefault="00DE1397">
      <w:pPr>
        <w:spacing w:line="40" w:lineRule="atLeast"/>
        <w:rPr>
          <w:rFonts w:ascii="Malgun Gothic" w:eastAsia="Malgun Gothic" w:hAnsi="Malgun Gothic" w:cs="Malgun Gothic"/>
          <w:sz w:val="13"/>
          <w:szCs w:val="13"/>
        </w:rPr>
      </w:pPr>
      <w:r>
        <w:pict>
          <v:shape id="_x0000_s1029" type="#_x0000_t202" style="position:absolute;margin-left:304.1pt;margin-top:-30.75pt;width:4.1pt;height:5.1pt;z-index:-4060;mso-position-horizontal-relative:page" filled="f" stroked="f">
            <v:textbox inset="0,0,0,0">
              <w:txbxContent>
                <w:p w:rsidR="007F4E35" w:rsidRDefault="00DE1397">
                  <w:pPr>
                    <w:spacing w:line="100" w:lineRule="exact"/>
                    <w:ind w:right="-3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666C70"/>
                      <w:w w:val="66"/>
                      <w:sz w:val="10"/>
                      <w:szCs w:val="10"/>
                    </w:rPr>
                    <w:t>(1)</w:t>
                  </w:r>
                </w:p>
              </w:txbxContent>
            </v:textbox>
            <w10:wrap anchorx="page"/>
          </v:shape>
        </w:pict>
      </w:r>
      <w:r>
        <w:rPr>
          <w:i/>
          <w:color w:val="53585D"/>
          <w:w w:val="303"/>
          <w:position w:val="1"/>
          <w:sz w:val="6"/>
          <w:szCs w:val="6"/>
        </w:rPr>
        <w:t xml:space="preserve">0          </w:t>
      </w:r>
      <w:r>
        <w:rPr>
          <w:i/>
          <w:color w:val="53585D"/>
          <w:spacing w:val="33"/>
          <w:w w:val="303"/>
          <w:position w:val="1"/>
          <w:sz w:val="6"/>
          <w:szCs w:val="6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121"/>
          <w:sz w:val="13"/>
          <w:szCs w:val="13"/>
        </w:rPr>
        <w:t>�</w:t>
      </w:r>
    </w:p>
    <w:p w:rsidR="007F4E35" w:rsidRDefault="00DE1397">
      <w:pPr>
        <w:spacing w:line="80" w:lineRule="atLeast"/>
        <w:jc w:val="right"/>
        <w:rPr>
          <w:sz w:val="10"/>
          <w:szCs w:val="10"/>
        </w:rPr>
      </w:pPr>
      <w:r>
        <w:br w:type="column"/>
      </w:r>
      <w:r>
        <w:rPr>
          <w:color w:val="53585D"/>
          <w:w w:val="239"/>
          <w:sz w:val="10"/>
          <w:szCs w:val="10"/>
        </w:rPr>
        <w:t>0</w:t>
      </w:r>
    </w:p>
    <w:p w:rsidR="007F4E35" w:rsidRDefault="00DE1397">
      <w:pPr>
        <w:spacing w:line="20" w:lineRule="atLeast"/>
        <w:ind w:left="-40"/>
        <w:jc w:val="right"/>
        <w:rPr>
          <w:sz w:val="10"/>
          <w:szCs w:val="10"/>
        </w:rPr>
      </w:pPr>
      <w:r>
        <w:rPr>
          <w:color w:val="53585D"/>
          <w:position w:val="2"/>
          <w:sz w:val="11"/>
          <w:szCs w:val="11"/>
        </w:rPr>
        <w:t xml:space="preserve">"&lt;                     </w:t>
      </w:r>
      <w:r>
        <w:rPr>
          <w:color w:val="53585D"/>
          <w:spacing w:val="12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w w:val="135"/>
          <w:position w:val="1"/>
          <w:sz w:val="8"/>
          <w:szCs w:val="8"/>
        </w:rPr>
        <w:t xml:space="preserve">(JI      </w:t>
      </w:r>
      <w:r>
        <w:rPr>
          <w:rFonts w:ascii="Arial" w:eastAsia="Arial" w:hAnsi="Arial" w:cs="Arial"/>
          <w:color w:val="53585D"/>
          <w:spacing w:val="6"/>
          <w:w w:val="135"/>
          <w:position w:val="1"/>
          <w:sz w:val="8"/>
          <w:szCs w:val="8"/>
        </w:rPr>
        <w:t xml:space="preserve"> </w:t>
      </w:r>
      <w:r>
        <w:rPr>
          <w:color w:val="53585D"/>
          <w:w w:val="239"/>
          <w:sz w:val="10"/>
          <w:szCs w:val="10"/>
        </w:rPr>
        <w:t>0</w:t>
      </w:r>
    </w:p>
    <w:p w:rsidR="007F4E35" w:rsidRDefault="00DE1397">
      <w:pPr>
        <w:spacing w:line="80" w:lineRule="atLeast"/>
        <w:rPr>
          <w:rFonts w:ascii="Arial" w:eastAsia="Arial" w:hAnsi="Arial" w:cs="Arial"/>
          <w:sz w:val="11"/>
          <w:szCs w:val="1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6" w:space="720" w:equalWidth="0">
            <w:col w:w="759" w:space="561"/>
            <w:col w:w="87" w:space="1286"/>
            <w:col w:w="725" w:space="719"/>
            <w:col w:w="807" w:space="623"/>
            <w:col w:w="1181" w:space="1113"/>
            <w:col w:w="3639"/>
          </w:cols>
        </w:sectPr>
      </w:pPr>
      <w:r>
        <w:br w:type="column"/>
      </w:r>
      <w:r>
        <w:rPr>
          <w:rFonts w:ascii="Arial" w:eastAsia="Arial" w:hAnsi="Arial" w:cs="Arial"/>
          <w:color w:val="53585D"/>
          <w:sz w:val="11"/>
          <w:szCs w:val="11"/>
        </w:rPr>
        <w:t>;:i.</w:t>
      </w:r>
    </w:p>
    <w:p w:rsidR="007F4E35" w:rsidRDefault="00DE1397">
      <w:pPr>
        <w:spacing w:before="18" w:line="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w w:val="126"/>
          <w:sz w:val="10"/>
          <w:szCs w:val="10"/>
        </w:rPr>
        <w:t>Ill</w:t>
      </w:r>
    </w:p>
    <w:p w:rsidR="007F4E35" w:rsidRDefault="00DE1397">
      <w:pPr>
        <w:spacing w:line="20" w:lineRule="atLeast"/>
        <w:ind w:right="-36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66"/>
          <w:sz w:val="10"/>
          <w:szCs w:val="10"/>
        </w:rPr>
        <w:t xml:space="preserve">(1)  </w:t>
      </w:r>
      <w:r>
        <w:rPr>
          <w:rFonts w:ascii="Arial" w:eastAsia="Arial" w:hAnsi="Arial" w:cs="Arial"/>
          <w:color w:val="666C70"/>
          <w:spacing w:val="13"/>
          <w:w w:val="66"/>
          <w:sz w:val="10"/>
          <w:szCs w:val="10"/>
        </w:rPr>
        <w:t xml:space="preserve"> </w:t>
      </w:r>
      <w:r>
        <w:rPr>
          <w:color w:val="666C70"/>
          <w:w w:val="113"/>
          <w:sz w:val="10"/>
          <w:szCs w:val="10"/>
        </w:rPr>
        <w:t>Q.</w:t>
      </w:r>
    </w:p>
    <w:p w:rsidR="007F4E35" w:rsidRDefault="00DE1397">
      <w:pPr>
        <w:spacing w:line="20" w:lineRule="exact"/>
        <w:rPr>
          <w:sz w:val="7"/>
          <w:szCs w:val="7"/>
        </w:rPr>
      </w:pPr>
      <w:r>
        <w:rPr>
          <w:color w:val="666C70"/>
          <w:position w:val="-6"/>
          <w:sz w:val="13"/>
          <w:szCs w:val="13"/>
        </w:rPr>
        <w:t>a.</w:t>
      </w:r>
      <w:r>
        <w:rPr>
          <w:color w:val="666C70"/>
          <w:spacing w:val="26"/>
          <w:position w:val="-6"/>
          <w:sz w:val="13"/>
          <w:szCs w:val="13"/>
        </w:rPr>
        <w:t xml:space="preserve"> </w:t>
      </w:r>
      <w:r>
        <w:rPr>
          <w:color w:val="666C70"/>
          <w:w w:val="110"/>
          <w:position w:val="-6"/>
          <w:sz w:val="7"/>
          <w:szCs w:val="7"/>
        </w:rPr>
        <w:t>Q)</w:t>
      </w:r>
    </w:p>
    <w:p w:rsidR="007F4E35" w:rsidRDefault="00DE1397">
      <w:pPr>
        <w:spacing w:line="40" w:lineRule="exac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155"/>
          <w:position w:val="-1"/>
          <w:sz w:val="10"/>
          <w:szCs w:val="10"/>
        </w:rPr>
        <w:t>0</w:t>
      </w:r>
    </w:p>
    <w:p w:rsidR="007F4E35" w:rsidRDefault="00DE1397">
      <w:pPr>
        <w:spacing w:line="20" w:lineRule="atLeast"/>
        <w:ind w:right="-31"/>
        <w:rPr>
          <w:sz w:val="10"/>
          <w:szCs w:val="10"/>
        </w:rPr>
      </w:pPr>
      <w:r>
        <w:rPr>
          <w:color w:val="666C70"/>
          <w:w w:val="75"/>
          <w:sz w:val="10"/>
          <w:szCs w:val="10"/>
        </w:rPr>
        <w:t>:::,</w:t>
      </w:r>
    </w:p>
    <w:p w:rsidR="007F4E35" w:rsidRDefault="00DE1397">
      <w:pPr>
        <w:spacing w:line="0" w:lineRule="atLeast"/>
        <w:ind w:right="-42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66C70"/>
          <w:w w:val="152"/>
          <w:position w:val="-2"/>
          <w:sz w:val="10"/>
          <w:szCs w:val="10"/>
        </w:rPr>
        <w:t>N</w:t>
      </w:r>
      <w:r>
        <w:rPr>
          <w:rFonts w:ascii="Arial" w:eastAsia="Arial" w:hAnsi="Arial" w:cs="Arial"/>
          <w:color w:val="666C70"/>
          <w:w w:val="482"/>
          <w:position w:val="-2"/>
          <w:sz w:val="10"/>
          <w:szCs w:val="10"/>
        </w:rPr>
        <w:t>'</w:t>
      </w:r>
      <w:r>
        <w:rPr>
          <w:rFonts w:ascii="Arial" w:eastAsia="Arial" w:hAnsi="Arial" w:cs="Arial"/>
          <w:color w:val="666C70"/>
          <w:position w:val="-2"/>
          <w:sz w:val="10"/>
          <w:szCs w:val="10"/>
        </w:rPr>
        <w:t xml:space="preserve">    </w:t>
      </w:r>
      <w:r>
        <w:rPr>
          <w:rFonts w:ascii="Arial" w:eastAsia="Arial" w:hAnsi="Arial" w:cs="Arial"/>
          <w:color w:val="666C70"/>
          <w:spacing w:val="-5"/>
          <w:position w:val="-2"/>
          <w:sz w:val="10"/>
          <w:szCs w:val="10"/>
        </w:rPr>
        <w:t xml:space="preserve"> </w:t>
      </w:r>
      <w:r>
        <w:rPr>
          <w:color w:val="666C70"/>
          <w:w w:val="76"/>
          <w:position w:val="-5"/>
          <w:sz w:val="14"/>
          <w:szCs w:val="14"/>
        </w:rPr>
        <w:t>'</w:t>
      </w:r>
    </w:p>
    <w:p w:rsidR="007F4E35" w:rsidRDefault="00DE1397">
      <w:pPr>
        <w:spacing w:line="0" w:lineRule="atLeast"/>
        <w:ind w:right="-6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53585D"/>
          <w:w w:val="42"/>
          <w:position w:val="-7"/>
          <w:sz w:val="26"/>
          <w:szCs w:val="26"/>
        </w:rPr>
        <w:t>...</w:t>
      </w:r>
    </w:p>
    <w:p w:rsidR="007F4E35" w:rsidRDefault="00DE1397">
      <w:pPr>
        <w:spacing w:line="0" w:lineRule="atLeast"/>
        <w:ind w:left="5"/>
        <w:rPr>
          <w:sz w:val="13"/>
          <w:szCs w:val="13"/>
        </w:rPr>
      </w:pPr>
      <w:r>
        <w:br w:type="column"/>
      </w:r>
      <w:r>
        <w:rPr>
          <w:color w:val="53585D"/>
          <w:w w:val="62"/>
          <w:sz w:val="13"/>
          <w:szCs w:val="13"/>
        </w:rPr>
        <w:t xml:space="preserve">...,  </w:t>
      </w:r>
      <w:r>
        <w:rPr>
          <w:color w:val="53585D"/>
          <w:spacing w:val="7"/>
          <w:w w:val="62"/>
          <w:sz w:val="13"/>
          <w:szCs w:val="13"/>
        </w:rPr>
        <w:t xml:space="preserve"> </w:t>
      </w:r>
      <w:r>
        <w:rPr>
          <w:color w:val="53585D"/>
          <w:w w:val="141"/>
          <w:sz w:val="13"/>
          <w:szCs w:val="13"/>
        </w:rPr>
        <w:t>c</w:t>
      </w:r>
    </w:p>
    <w:p w:rsidR="007F4E35" w:rsidRDefault="00DE1397">
      <w:pPr>
        <w:spacing w:line="0" w:lineRule="atLeast"/>
        <w:ind w:right="-36"/>
        <w:rPr>
          <w:sz w:val="7"/>
          <w:szCs w:val="7"/>
        </w:rPr>
      </w:pPr>
      <w:r>
        <w:rPr>
          <w:color w:val="53585D"/>
          <w:position w:val="-6"/>
          <w:sz w:val="7"/>
          <w:szCs w:val="7"/>
        </w:rPr>
        <w:t xml:space="preserve">(1)   </w:t>
      </w:r>
      <w:r>
        <w:rPr>
          <w:color w:val="53585D"/>
          <w:spacing w:val="6"/>
          <w:position w:val="-6"/>
          <w:sz w:val="7"/>
          <w:szCs w:val="7"/>
        </w:rPr>
        <w:t xml:space="preserve"> </w:t>
      </w:r>
      <w:r>
        <w:rPr>
          <w:color w:val="53585D"/>
          <w:w w:val="70"/>
          <w:position w:val="-6"/>
          <w:sz w:val="10"/>
          <w:szCs w:val="10"/>
        </w:rPr>
        <w:t>:::!</w:t>
      </w:r>
      <w:r>
        <w:rPr>
          <w:color w:val="666C70"/>
          <w:w w:val="115"/>
          <w:position w:val="-6"/>
          <w:sz w:val="10"/>
          <w:szCs w:val="10"/>
        </w:rPr>
        <w:t>.</w:t>
      </w:r>
      <w:r>
        <w:rPr>
          <w:color w:val="666C70"/>
          <w:w w:val="230"/>
          <w:position w:val="-6"/>
          <w:sz w:val="10"/>
          <w:szCs w:val="10"/>
        </w:rPr>
        <w:t>(</w:t>
      </w:r>
      <w:r>
        <w:rPr>
          <w:color w:val="666C70"/>
          <w:w w:val="86"/>
          <w:position w:val="-6"/>
          <w:sz w:val="10"/>
          <w:szCs w:val="10"/>
        </w:rPr>
        <w:t>:;-</w:t>
      </w:r>
      <w:r>
        <w:rPr>
          <w:color w:val="666C70"/>
          <w:position w:val="-6"/>
          <w:sz w:val="10"/>
          <w:szCs w:val="10"/>
        </w:rPr>
        <w:t xml:space="preserve">                         </w:t>
      </w:r>
      <w:r>
        <w:rPr>
          <w:color w:val="666C70"/>
          <w:spacing w:val="-2"/>
          <w:position w:val="-6"/>
          <w:sz w:val="10"/>
          <w:szCs w:val="10"/>
        </w:rPr>
        <w:t xml:space="preserve"> </w:t>
      </w:r>
      <w:r>
        <w:rPr>
          <w:color w:val="666C70"/>
          <w:w w:val="117"/>
          <w:position w:val="-4"/>
          <w:sz w:val="7"/>
          <w:szCs w:val="7"/>
        </w:rPr>
        <w:t>Q)</w:t>
      </w:r>
    </w:p>
    <w:p w:rsidR="007F4E35" w:rsidRDefault="00DE1397">
      <w:pPr>
        <w:spacing w:line="0" w:lineRule="atLeast"/>
        <w:ind w:right="-59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53585D"/>
          <w:w w:val="166"/>
          <w:position w:val="5"/>
          <w:sz w:val="10"/>
          <w:szCs w:val="10"/>
        </w:rPr>
        <w:t xml:space="preserve">N          </w:t>
      </w:r>
      <w:r>
        <w:rPr>
          <w:rFonts w:ascii="Arial" w:eastAsia="Arial" w:hAnsi="Arial" w:cs="Arial"/>
          <w:color w:val="53585D"/>
          <w:spacing w:val="31"/>
          <w:w w:val="166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spacing w:val="-29"/>
          <w:w w:val="41"/>
          <w:position w:val="-8"/>
          <w:sz w:val="25"/>
          <w:szCs w:val="25"/>
        </w:rPr>
        <w:t>.</w:t>
      </w:r>
      <w:r>
        <w:rPr>
          <w:color w:val="53585D"/>
          <w:spacing w:val="-18"/>
          <w:w w:val="62"/>
          <w:position w:val="-1"/>
          <w:sz w:val="10"/>
          <w:szCs w:val="10"/>
        </w:rPr>
        <w:t>C</w:t>
      </w:r>
      <w:r>
        <w:rPr>
          <w:rFonts w:ascii="Arial" w:eastAsia="Arial" w:hAnsi="Arial" w:cs="Arial"/>
          <w:color w:val="53585D"/>
          <w:spacing w:val="-16"/>
          <w:w w:val="41"/>
          <w:position w:val="-8"/>
          <w:sz w:val="25"/>
          <w:szCs w:val="25"/>
        </w:rPr>
        <w:t>.</w:t>
      </w:r>
      <w:r>
        <w:rPr>
          <w:color w:val="53585D"/>
          <w:spacing w:val="-29"/>
          <w:w w:val="62"/>
          <w:position w:val="-1"/>
          <w:sz w:val="10"/>
          <w:szCs w:val="10"/>
        </w:rPr>
        <w:t>D</w:t>
      </w:r>
      <w:r>
        <w:rPr>
          <w:rFonts w:ascii="Arial" w:eastAsia="Arial" w:hAnsi="Arial" w:cs="Arial"/>
          <w:color w:val="53585D"/>
          <w:w w:val="41"/>
          <w:position w:val="-8"/>
          <w:sz w:val="25"/>
          <w:szCs w:val="25"/>
        </w:rPr>
        <w:t>.</w:t>
      </w:r>
    </w:p>
    <w:p w:rsidR="007F4E35" w:rsidRDefault="00DE1397">
      <w:pPr>
        <w:spacing w:line="40" w:lineRule="atLeast"/>
        <w:ind w:left="5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7F868A"/>
          <w:w w:val="150"/>
          <w:sz w:val="11"/>
          <w:szCs w:val="11"/>
        </w:rPr>
        <w:t>t,</w:t>
      </w:r>
      <w:r>
        <w:rPr>
          <w:rFonts w:ascii="Arial" w:eastAsia="Arial" w:hAnsi="Arial" w:cs="Arial"/>
          <w:color w:val="7F868A"/>
          <w:w w:val="406"/>
          <w:sz w:val="11"/>
          <w:szCs w:val="11"/>
        </w:rPr>
        <w:t>-</w:t>
      </w:r>
    </w:p>
    <w:p w:rsidR="007F4E35" w:rsidRDefault="00DE1397">
      <w:pPr>
        <w:spacing w:line="20" w:lineRule="exac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8" w:space="720" w:equalWidth="0">
            <w:col w:w="759" w:space="412"/>
            <w:col w:w="260" w:space="1262"/>
            <w:col w:w="87" w:space="527"/>
            <w:col w:w="356" w:space="475"/>
            <w:col w:w="92" w:space="297"/>
            <w:col w:w="1157" w:space="1521"/>
            <w:col w:w="745" w:space="3191"/>
            <w:col w:w="359"/>
          </w:cols>
        </w:sectPr>
      </w:pPr>
      <w:r>
        <w:rPr>
          <w:rFonts w:ascii="Malgun Gothic" w:eastAsia="Malgun Gothic" w:hAnsi="Malgun Gothic" w:cs="Malgun Gothic"/>
          <w:color w:val="7F868A"/>
          <w:w w:val="28"/>
          <w:position w:val="-9"/>
        </w:rPr>
        <w:t>�</w:t>
      </w:r>
      <w:r>
        <w:rPr>
          <w:rFonts w:ascii="Malgun Gothic" w:eastAsia="Malgun Gothic" w:hAnsi="Malgun Gothic" w:cs="Malgun Gothic"/>
          <w:color w:val="7F868A"/>
          <w:w w:val="28"/>
          <w:position w:val="-9"/>
        </w:rPr>
        <w:t xml:space="preserve">   </w:t>
      </w:r>
      <w:r>
        <w:rPr>
          <w:rFonts w:ascii="Malgun Gothic" w:eastAsia="Malgun Gothic" w:hAnsi="Malgun Gothic" w:cs="Malgun Gothic"/>
          <w:color w:val="7F868A"/>
          <w:spacing w:val="13"/>
          <w:w w:val="28"/>
          <w:position w:val="-9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45"/>
          <w:position w:val="-9"/>
        </w:rPr>
        <w:t>�</w:t>
      </w:r>
    </w:p>
    <w:p w:rsidR="007F4E35" w:rsidRDefault="00DE1397">
      <w:pPr>
        <w:spacing w:line="60" w:lineRule="atLeast"/>
        <w:jc w:val="right"/>
        <w:rPr>
          <w:sz w:val="13"/>
          <w:szCs w:val="13"/>
        </w:rPr>
      </w:pPr>
      <w:r>
        <w:rPr>
          <w:color w:val="53585D"/>
          <w:w w:val="117"/>
          <w:sz w:val="11"/>
          <w:szCs w:val="11"/>
        </w:rPr>
        <w:t xml:space="preserve">Q)::, </w:t>
      </w:r>
      <w:r>
        <w:rPr>
          <w:color w:val="53585D"/>
          <w:spacing w:val="3"/>
          <w:w w:val="117"/>
          <w:sz w:val="11"/>
          <w:szCs w:val="11"/>
        </w:rPr>
        <w:t xml:space="preserve"> </w:t>
      </w:r>
      <w:r>
        <w:rPr>
          <w:color w:val="53585D"/>
          <w:w w:val="66"/>
          <w:sz w:val="10"/>
          <w:szCs w:val="10"/>
        </w:rPr>
        <w:t xml:space="preserve">CD                                       </w:t>
      </w:r>
      <w:r>
        <w:rPr>
          <w:color w:val="53585D"/>
          <w:spacing w:val="11"/>
          <w:w w:val="66"/>
          <w:sz w:val="10"/>
          <w:szCs w:val="10"/>
        </w:rPr>
        <w:t xml:space="preserve"> </w:t>
      </w:r>
      <w:r>
        <w:rPr>
          <w:i/>
          <w:color w:val="53585D"/>
          <w:w w:val="66"/>
          <w:position w:val="2"/>
          <w:sz w:val="13"/>
          <w:szCs w:val="13"/>
        </w:rPr>
        <w:t>en</w:t>
      </w:r>
    </w:p>
    <w:p w:rsidR="007F4E35" w:rsidRDefault="00DE1397">
      <w:pPr>
        <w:spacing w:line="60" w:lineRule="atLeast"/>
        <w:rPr>
          <w:rFonts w:ascii="Arial" w:eastAsia="Arial" w:hAnsi="Arial" w:cs="Arial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2" w:space="720" w:equalWidth="0">
            <w:col w:w="5679" w:space="950"/>
            <w:col w:w="4871"/>
          </w:cols>
        </w:sectPr>
      </w:pPr>
      <w:r>
        <w:br w:type="column"/>
      </w:r>
      <w:r>
        <w:rPr>
          <w:rFonts w:ascii="Arial" w:eastAsia="Arial" w:hAnsi="Arial" w:cs="Arial"/>
          <w:color w:val="666C70"/>
          <w:w w:val="45"/>
          <w:sz w:val="24"/>
          <w:szCs w:val="24"/>
        </w:rPr>
        <w:t xml:space="preserve">....                             </w:t>
      </w:r>
      <w:r>
        <w:rPr>
          <w:rFonts w:ascii="Arial" w:eastAsia="Arial" w:hAnsi="Arial" w:cs="Arial"/>
          <w:color w:val="666C70"/>
          <w:spacing w:val="14"/>
          <w:w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53585D"/>
          <w:w w:val="153"/>
          <w:position w:val="-1"/>
          <w:sz w:val="15"/>
          <w:szCs w:val="15"/>
        </w:rPr>
        <w:t>c</w:t>
      </w:r>
      <w:r>
        <w:rPr>
          <w:rFonts w:ascii="Arial" w:eastAsia="Arial" w:hAnsi="Arial" w:cs="Arial"/>
          <w:color w:val="53585D"/>
          <w:spacing w:val="23"/>
          <w:w w:val="15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3585D"/>
          <w:position w:val="-2"/>
          <w:sz w:val="15"/>
          <w:szCs w:val="15"/>
        </w:rPr>
        <w:t xml:space="preserve">m                                                                          </w:t>
      </w:r>
      <w:r>
        <w:rPr>
          <w:rFonts w:ascii="Arial" w:eastAsia="Arial" w:hAnsi="Arial" w:cs="Arial"/>
          <w:color w:val="53585D"/>
          <w:spacing w:val="37"/>
          <w:position w:val="-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28"/>
          <w:position w:val="-3"/>
        </w:rPr>
        <w:t>�</w:t>
      </w:r>
      <w:r>
        <w:rPr>
          <w:rFonts w:ascii="Malgun Gothic" w:eastAsia="Malgun Gothic" w:hAnsi="Malgun Gothic" w:cs="Malgun Gothic"/>
          <w:color w:val="7F868A"/>
          <w:w w:val="28"/>
          <w:position w:val="-3"/>
        </w:rPr>
        <w:t xml:space="preserve">   </w:t>
      </w:r>
      <w:r>
        <w:rPr>
          <w:rFonts w:ascii="Malgun Gothic" w:eastAsia="Malgun Gothic" w:hAnsi="Malgun Gothic" w:cs="Malgun Gothic"/>
          <w:color w:val="7F868A"/>
          <w:spacing w:val="13"/>
          <w:w w:val="28"/>
          <w:position w:val="-3"/>
        </w:rPr>
        <w:t xml:space="preserve"> </w:t>
      </w:r>
      <w:r>
        <w:rPr>
          <w:rFonts w:ascii="Arial" w:eastAsia="Arial" w:hAnsi="Arial" w:cs="Arial"/>
          <w:color w:val="7F868A"/>
          <w:w w:val="173"/>
          <w:position w:val="-3"/>
        </w:rPr>
        <w:t>t</w:t>
      </w:r>
    </w:p>
    <w:p w:rsidR="007F4E35" w:rsidRDefault="00DE1397">
      <w:pPr>
        <w:spacing w:line="160" w:lineRule="atLeast"/>
        <w:ind w:left="667" w:right="-70"/>
        <w:rPr>
          <w:sz w:val="13"/>
          <w:szCs w:val="13"/>
        </w:rPr>
      </w:pPr>
      <w:r>
        <w:pict>
          <v:shape id="_x0000_s1028" type="#_x0000_t202" style="position:absolute;left:0;text-align:left;margin-left:82.55pt;margin-top:15.2pt;width:11.5pt;height:3.8pt;z-index:-4058;mso-position-horizontal-relative:page" filled="f" stroked="f">
            <v:textbox inset="0,0,0,0">
              <w:txbxContent>
                <w:p w:rsidR="007F4E35" w:rsidRDefault="00DE1397">
                  <w:pPr>
                    <w:spacing w:line="60" w:lineRule="exact"/>
                    <w:ind w:right="-31"/>
                    <w:rPr>
                      <w:sz w:val="7"/>
                      <w:szCs w:val="7"/>
                    </w:rPr>
                  </w:pPr>
                  <w:r>
                    <w:rPr>
                      <w:color w:val="7F868A"/>
                      <w:w w:val="58"/>
                      <w:sz w:val="7"/>
                      <w:szCs w:val="7"/>
                    </w:rPr>
                    <w:t xml:space="preserve">•            </w:t>
                  </w:r>
                  <w:r>
                    <w:rPr>
                      <w:color w:val="7F868A"/>
                      <w:spacing w:val="2"/>
                      <w:w w:val="58"/>
                      <w:sz w:val="7"/>
                      <w:szCs w:val="7"/>
                    </w:rPr>
                    <w:t xml:space="preserve"> </w:t>
                  </w:r>
                  <w:r>
                    <w:rPr>
                      <w:color w:val="666C70"/>
                      <w:w w:val="110"/>
                      <w:sz w:val="7"/>
                      <w:szCs w:val="7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85D"/>
          <w:w w:val="42"/>
          <w:position w:val="-4"/>
          <w:sz w:val="33"/>
          <w:szCs w:val="33"/>
        </w:rPr>
        <w:t xml:space="preserve">...         </w:t>
      </w:r>
      <w:r>
        <w:rPr>
          <w:rFonts w:ascii="Arial" w:eastAsia="Arial" w:hAnsi="Arial" w:cs="Arial"/>
          <w:color w:val="53585D"/>
          <w:spacing w:val="5"/>
          <w:w w:val="42"/>
          <w:position w:val="-4"/>
          <w:sz w:val="33"/>
          <w:szCs w:val="33"/>
        </w:rPr>
        <w:t xml:space="preserve"> </w:t>
      </w:r>
      <w:r>
        <w:rPr>
          <w:color w:val="666C70"/>
          <w:w w:val="81"/>
          <w:sz w:val="13"/>
          <w:szCs w:val="13"/>
        </w:rPr>
        <w:t>....</w:t>
      </w:r>
      <w:r>
        <w:rPr>
          <w:color w:val="666C70"/>
          <w:spacing w:val="17"/>
          <w:w w:val="81"/>
          <w:sz w:val="13"/>
          <w:szCs w:val="13"/>
        </w:rPr>
        <w:t xml:space="preserve"> </w:t>
      </w:r>
      <w:r>
        <w:rPr>
          <w:color w:val="666C70"/>
          <w:w w:val="122"/>
          <w:sz w:val="13"/>
          <w:szCs w:val="13"/>
        </w:rPr>
        <w:t>a.</w:t>
      </w:r>
    </w:p>
    <w:p w:rsidR="007F4E35" w:rsidRDefault="00DE1397">
      <w:pPr>
        <w:spacing w:line="160" w:lineRule="atLeast"/>
        <w:ind w:right="-48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3585D"/>
          <w:sz w:val="9"/>
          <w:szCs w:val="9"/>
        </w:rPr>
        <w:t xml:space="preserve">"Tl                                                                    </w:t>
      </w:r>
      <w:r>
        <w:rPr>
          <w:rFonts w:ascii="Arial" w:eastAsia="Arial" w:hAnsi="Arial" w:cs="Arial"/>
          <w:color w:val="53585D"/>
          <w:spacing w:val="6"/>
          <w:sz w:val="9"/>
          <w:szCs w:val="9"/>
        </w:rPr>
        <w:t xml:space="preserve"> </w:t>
      </w:r>
      <w:r>
        <w:rPr>
          <w:color w:val="666C70"/>
          <w:w w:val="331"/>
          <w:position w:val="1"/>
          <w:sz w:val="10"/>
          <w:szCs w:val="10"/>
        </w:rPr>
        <w:t>-</w:t>
      </w:r>
      <w:r>
        <w:rPr>
          <w:color w:val="53585D"/>
          <w:w w:val="122"/>
          <w:position w:val="1"/>
          <w:sz w:val="10"/>
          <w:szCs w:val="10"/>
        </w:rPr>
        <w:t>&lt;0</w:t>
      </w:r>
      <w:r>
        <w:rPr>
          <w:color w:val="53585D"/>
          <w:position w:val="1"/>
          <w:sz w:val="10"/>
          <w:szCs w:val="10"/>
        </w:rPr>
        <w:t xml:space="preserve">  </w:t>
      </w:r>
      <w:r>
        <w:rPr>
          <w:color w:val="53585D"/>
          <w:spacing w:val="-8"/>
          <w:position w:val="1"/>
          <w:sz w:val="10"/>
          <w:szCs w:val="10"/>
        </w:rPr>
        <w:t xml:space="preserve"> </w:t>
      </w:r>
      <w:r>
        <w:rPr>
          <w:i/>
          <w:color w:val="53585D"/>
          <w:w w:val="66"/>
          <w:position w:val="1"/>
          <w:sz w:val="13"/>
          <w:szCs w:val="13"/>
        </w:rPr>
        <w:t xml:space="preserve">en                              </w:t>
      </w:r>
      <w:r>
        <w:rPr>
          <w:i/>
          <w:color w:val="53585D"/>
          <w:spacing w:val="17"/>
          <w:w w:val="66"/>
          <w:position w:val="1"/>
          <w:sz w:val="13"/>
          <w:szCs w:val="13"/>
        </w:rPr>
        <w:t xml:space="preserve"> </w:t>
      </w:r>
      <w:r>
        <w:rPr>
          <w:color w:val="53585D"/>
          <w:w w:val="101"/>
          <w:position w:val="-3"/>
          <w:sz w:val="16"/>
          <w:szCs w:val="16"/>
        </w:rPr>
        <w:t>5'</w:t>
      </w:r>
    </w:p>
    <w:p w:rsidR="007F4E35" w:rsidRDefault="00DE1397">
      <w:pPr>
        <w:spacing w:line="160" w:lineRule="atLeast"/>
        <w:ind w:right="-43"/>
        <w:rPr>
          <w:sz w:val="15"/>
          <w:szCs w:val="15"/>
        </w:rPr>
      </w:pPr>
      <w:r>
        <w:br w:type="column"/>
      </w:r>
      <w:r>
        <w:rPr>
          <w:color w:val="53585D"/>
          <w:w w:val="239"/>
          <w:sz w:val="10"/>
          <w:szCs w:val="10"/>
        </w:rPr>
        <w:t xml:space="preserve">0         </w:t>
      </w:r>
      <w:r>
        <w:rPr>
          <w:color w:val="53585D"/>
          <w:w w:val="57"/>
          <w:sz w:val="15"/>
          <w:szCs w:val="15"/>
        </w:rPr>
        <w:t>::s</w:t>
      </w:r>
    </w:p>
    <w:p w:rsidR="007F4E35" w:rsidRDefault="00DE1397">
      <w:pPr>
        <w:spacing w:line="160" w:lineRule="atLeast"/>
        <w:rPr>
          <w:sz w:val="12"/>
          <w:szCs w:val="12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1431" w:space="1262"/>
            <w:col w:w="3015" w:space="1497"/>
            <w:col w:w="740" w:space="575"/>
            <w:col w:w="298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666C70"/>
          <w:w w:val="76"/>
        </w:rPr>
        <w:t>�</w:t>
      </w:r>
      <w:r>
        <w:rPr>
          <w:rFonts w:ascii="Malgun Gothic" w:eastAsia="Malgun Gothic" w:hAnsi="Malgun Gothic" w:cs="Malgun Gothic"/>
          <w:color w:val="666C70"/>
          <w:spacing w:val="28"/>
          <w:w w:val="76"/>
        </w:rPr>
        <w:t xml:space="preserve"> </w:t>
      </w:r>
      <w:r>
        <w:rPr>
          <w:rFonts w:ascii="Arial" w:eastAsia="Arial" w:hAnsi="Arial" w:cs="Arial"/>
          <w:i/>
          <w:color w:val="666C70"/>
          <w:position w:val="1"/>
          <w:sz w:val="9"/>
          <w:szCs w:val="9"/>
        </w:rPr>
        <w:t xml:space="preserve">.i:,.           </w:t>
      </w:r>
      <w:r>
        <w:rPr>
          <w:rFonts w:ascii="Arial" w:eastAsia="Arial" w:hAnsi="Arial" w:cs="Arial"/>
          <w:i/>
          <w:color w:val="666C70"/>
          <w:spacing w:val="22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w w:val="76"/>
          <w:position w:val="-8"/>
          <w:sz w:val="22"/>
          <w:szCs w:val="22"/>
        </w:rPr>
        <w:t xml:space="preserve">_t                      </w:t>
      </w:r>
      <w:r>
        <w:rPr>
          <w:rFonts w:ascii="Arial" w:eastAsia="Arial" w:hAnsi="Arial" w:cs="Arial"/>
          <w:color w:val="666C70"/>
          <w:spacing w:val="39"/>
          <w:w w:val="76"/>
          <w:position w:val="-8"/>
          <w:sz w:val="22"/>
          <w:szCs w:val="22"/>
        </w:rPr>
        <w:t xml:space="preserve"> </w:t>
      </w:r>
      <w:r>
        <w:rPr>
          <w:color w:val="53585D"/>
          <w:w w:val="107"/>
          <w:position w:val="-10"/>
          <w:sz w:val="12"/>
          <w:szCs w:val="12"/>
        </w:rPr>
        <w:t>)&gt;</w:t>
      </w:r>
    </w:p>
    <w:p w:rsidR="007F4E35" w:rsidRDefault="00DE1397">
      <w:pPr>
        <w:spacing w:line="180" w:lineRule="atLeast"/>
        <w:ind w:left="667" w:right="-59"/>
        <w:rPr>
          <w:rFonts w:ascii="Arial" w:eastAsia="Arial" w:hAnsi="Arial" w:cs="Arial"/>
          <w:sz w:val="15"/>
          <w:szCs w:val="15"/>
        </w:rPr>
      </w:pPr>
      <w:r>
        <w:rPr>
          <w:color w:val="53585D"/>
          <w:w w:val="155"/>
          <w:position w:val="14"/>
          <w:sz w:val="9"/>
          <w:szCs w:val="9"/>
        </w:rPr>
        <w:t xml:space="preserve">Q.         </w:t>
      </w:r>
      <w:r>
        <w:rPr>
          <w:color w:val="53585D"/>
          <w:spacing w:val="14"/>
          <w:w w:val="155"/>
          <w:position w:val="14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w w:val="155"/>
          <w:position w:val="11"/>
          <w:sz w:val="10"/>
          <w:szCs w:val="10"/>
        </w:rPr>
        <w:t xml:space="preserve">wiii                                           </w:t>
      </w:r>
      <w:r>
        <w:rPr>
          <w:rFonts w:ascii="Arial" w:eastAsia="Arial" w:hAnsi="Arial" w:cs="Arial"/>
          <w:color w:val="666C70"/>
          <w:spacing w:val="30"/>
          <w:w w:val="155"/>
          <w:position w:val="11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54"/>
          <w:sz w:val="23"/>
          <w:szCs w:val="23"/>
        </w:rPr>
        <w:t xml:space="preserve">............           </w:t>
      </w:r>
      <w:r>
        <w:rPr>
          <w:rFonts w:ascii="Arial" w:eastAsia="Arial" w:hAnsi="Arial" w:cs="Arial"/>
          <w:color w:val="666C70"/>
          <w:spacing w:val="7"/>
          <w:w w:val="54"/>
          <w:sz w:val="23"/>
          <w:szCs w:val="23"/>
        </w:rPr>
        <w:t xml:space="preserve"> </w:t>
      </w:r>
      <w:r>
        <w:rPr>
          <w:rFonts w:ascii="Arial" w:eastAsia="Arial" w:hAnsi="Arial" w:cs="Arial"/>
          <w:color w:val="53585D"/>
          <w:position w:val="5"/>
          <w:sz w:val="15"/>
          <w:szCs w:val="15"/>
        </w:rPr>
        <w:t>ii'</w:t>
      </w:r>
    </w:p>
    <w:p w:rsidR="007F4E35" w:rsidRDefault="00DE1397">
      <w:pPr>
        <w:spacing w:line="180" w:lineRule="atLeas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w w:val="66"/>
          <w:sz w:val="10"/>
          <w:szCs w:val="10"/>
        </w:rPr>
        <w:t>(1)</w:t>
      </w:r>
    </w:p>
    <w:p w:rsidR="007F4E35" w:rsidRDefault="00DE1397">
      <w:pPr>
        <w:spacing w:line="100" w:lineRule="atLeast"/>
        <w:ind w:right="-44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3585D"/>
          <w:w w:val="50"/>
          <w:sz w:val="15"/>
          <w:szCs w:val="15"/>
        </w:rPr>
        <w:t>.....,</w:t>
      </w:r>
    </w:p>
    <w:p w:rsidR="007F4E35" w:rsidRDefault="00DE1397">
      <w:pPr>
        <w:spacing w:before="4" w:line="80" w:lineRule="atLeast"/>
        <w:ind w:left="5" w:right="-36"/>
        <w:rPr>
          <w:sz w:val="10"/>
          <w:szCs w:val="10"/>
        </w:rPr>
      </w:pPr>
      <w:r>
        <w:rPr>
          <w:color w:val="53585D"/>
          <w:w w:val="239"/>
          <w:sz w:val="10"/>
          <w:szCs w:val="10"/>
        </w:rPr>
        <w:t>0</w:t>
      </w:r>
    </w:p>
    <w:p w:rsidR="007F4E35" w:rsidRDefault="00DE1397">
      <w:pPr>
        <w:spacing w:line="180" w:lineRule="atLeast"/>
        <w:ind w:right="-34"/>
        <w:rPr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3585D"/>
          <w:w w:val="74"/>
          <w:sz w:val="8"/>
          <w:szCs w:val="8"/>
        </w:rPr>
        <w:t xml:space="preserve">CD                                   </w:t>
      </w:r>
      <w:r>
        <w:rPr>
          <w:rFonts w:ascii="Arial" w:eastAsia="Arial" w:hAnsi="Arial" w:cs="Arial"/>
          <w:color w:val="53585D"/>
          <w:spacing w:val="14"/>
          <w:w w:val="74"/>
          <w:sz w:val="8"/>
          <w:szCs w:val="8"/>
        </w:rPr>
        <w:t xml:space="preserve"> </w:t>
      </w:r>
      <w:r>
        <w:rPr>
          <w:color w:val="666C70"/>
          <w:w w:val="102"/>
          <w:sz w:val="9"/>
          <w:szCs w:val="9"/>
        </w:rPr>
        <w:t>.i:,.</w:t>
      </w:r>
      <w:r>
        <w:rPr>
          <w:color w:val="666C70"/>
          <w:w w:val="149"/>
          <w:sz w:val="9"/>
          <w:szCs w:val="9"/>
        </w:rPr>
        <w:t>.....,</w:t>
      </w:r>
      <w:r>
        <w:rPr>
          <w:color w:val="666C70"/>
          <w:sz w:val="9"/>
          <w:szCs w:val="9"/>
        </w:rPr>
        <w:t xml:space="preserve">   </w:t>
      </w:r>
      <w:r>
        <w:rPr>
          <w:color w:val="666C70"/>
          <w:spacing w:val="-8"/>
          <w:sz w:val="9"/>
          <w:szCs w:val="9"/>
        </w:rPr>
        <w:t xml:space="preserve"> </w:t>
      </w:r>
      <w:r>
        <w:rPr>
          <w:color w:val="666C70"/>
          <w:w w:val="127"/>
          <w:sz w:val="9"/>
          <w:szCs w:val="9"/>
        </w:rPr>
        <w:t>....</w:t>
      </w:r>
    </w:p>
    <w:p w:rsidR="007F4E35" w:rsidRDefault="00DE1397">
      <w:pPr>
        <w:spacing w:line="180" w:lineRule="atLeast"/>
        <w:rPr>
          <w:rFonts w:ascii="Malgun Gothic" w:eastAsia="Malgun Gothic" w:hAnsi="Malgun Gothic" w:cs="Malgun Gothic"/>
          <w:sz w:val="21"/>
          <w:szCs w:val="2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5" w:space="720" w:equalWidth="0">
            <w:col w:w="4229" w:space="1367"/>
            <w:col w:w="82" w:space="945"/>
            <w:col w:w="126" w:space="911"/>
            <w:col w:w="1210" w:space="566"/>
            <w:col w:w="2064"/>
          </w:cols>
        </w:sectPr>
      </w:pPr>
      <w:r>
        <w:br w:type="column"/>
      </w:r>
      <w:r>
        <w:rPr>
          <w:rFonts w:ascii="Arial" w:eastAsia="Arial" w:hAnsi="Arial" w:cs="Arial"/>
          <w:color w:val="666C70"/>
          <w:w w:val="48"/>
          <w:sz w:val="15"/>
          <w:szCs w:val="15"/>
        </w:rPr>
        <w:t xml:space="preserve">.....,          </w:t>
      </w:r>
      <w:r>
        <w:rPr>
          <w:rFonts w:ascii="Arial" w:eastAsia="Arial" w:hAnsi="Arial" w:cs="Arial"/>
          <w:color w:val="666C70"/>
          <w:spacing w:val="16"/>
          <w:w w:val="48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78"/>
          <w:position w:val="-9"/>
        </w:rPr>
        <w:t>�</w:t>
      </w:r>
      <w:r>
        <w:rPr>
          <w:rFonts w:ascii="Malgun Gothic" w:eastAsia="Malgun Gothic" w:hAnsi="Malgun Gothic" w:cs="Malgun Gothic"/>
          <w:color w:val="53585D"/>
          <w:w w:val="78"/>
          <w:position w:val="-9"/>
        </w:rPr>
        <w:t xml:space="preserve">    </w:t>
      </w:r>
      <w:r>
        <w:rPr>
          <w:rFonts w:ascii="Malgun Gothic" w:eastAsia="Malgun Gothic" w:hAnsi="Malgun Gothic" w:cs="Malgun Gothic"/>
          <w:color w:val="53585D"/>
          <w:spacing w:val="11"/>
          <w:w w:val="78"/>
          <w:position w:val="-9"/>
        </w:rPr>
        <w:t xml:space="preserve"> </w:t>
      </w:r>
      <w:r>
        <w:rPr>
          <w:rFonts w:ascii="Arial" w:eastAsia="Arial" w:hAnsi="Arial" w:cs="Arial"/>
          <w:color w:val="53585D"/>
          <w:w w:val="78"/>
          <w:position w:val="-4"/>
          <w:sz w:val="15"/>
          <w:szCs w:val="15"/>
        </w:rPr>
        <w:t xml:space="preserve">&lt;-                            </w:t>
      </w:r>
      <w:r>
        <w:rPr>
          <w:rFonts w:ascii="Arial" w:eastAsia="Arial" w:hAnsi="Arial" w:cs="Arial"/>
          <w:color w:val="53585D"/>
          <w:spacing w:val="8"/>
          <w:w w:val="78"/>
          <w:position w:val="-4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7F868A"/>
          <w:w w:val="41"/>
          <w:position w:val="-12"/>
          <w:sz w:val="21"/>
          <w:szCs w:val="21"/>
        </w:rPr>
        <w:t>�</w:t>
      </w:r>
    </w:p>
    <w:p w:rsidR="007F4E35" w:rsidRDefault="00DE1397">
      <w:pPr>
        <w:spacing w:line="200" w:lineRule="atLeast"/>
        <w:ind w:left="667" w:right="-49"/>
        <w:rPr>
          <w:sz w:val="17"/>
          <w:szCs w:val="17"/>
        </w:rPr>
      </w:pPr>
      <w:r>
        <w:rPr>
          <w:color w:val="53585D"/>
          <w:w w:val="64"/>
          <w:sz w:val="16"/>
          <w:szCs w:val="16"/>
        </w:rPr>
        <w:t xml:space="preserve">:::r                                                                         </w:t>
      </w:r>
      <w:r>
        <w:rPr>
          <w:color w:val="53585D"/>
          <w:spacing w:val="7"/>
          <w:w w:val="64"/>
          <w:sz w:val="16"/>
          <w:szCs w:val="16"/>
        </w:rPr>
        <w:t xml:space="preserve"> </w:t>
      </w:r>
      <w:r>
        <w:rPr>
          <w:color w:val="666C70"/>
          <w:w w:val="101"/>
          <w:position w:val="-3"/>
          <w:sz w:val="17"/>
          <w:szCs w:val="17"/>
        </w:rPr>
        <w:t>2</w:t>
      </w:r>
    </w:p>
    <w:p w:rsidR="007F4E35" w:rsidRDefault="00DE1397">
      <w:pPr>
        <w:spacing w:line="200" w:lineRule="atLeast"/>
        <w:ind w:right="-45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66C70"/>
          <w:sz w:val="9"/>
          <w:szCs w:val="9"/>
        </w:rPr>
        <w:t xml:space="preserve">.... </w:t>
      </w:r>
      <w:r>
        <w:rPr>
          <w:rFonts w:ascii="Arial" w:eastAsia="Arial" w:hAnsi="Arial" w:cs="Arial"/>
          <w:color w:val="666C70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w w:val="263"/>
          <w:sz w:val="9"/>
          <w:szCs w:val="9"/>
        </w:rPr>
        <w:t>0</w:t>
      </w:r>
      <w:r>
        <w:rPr>
          <w:rFonts w:ascii="Arial" w:eastAsia="Arial" w:hAnsi="Arial" w:cs="Arial"/>
          <w:color w:val="53585D"/>
          <w:w w:val="263"/>
          <w:sz w:val="9"/>
          <w:szCs w:val="9"/>
        </w:rPr>
        <w:t xml:space="preserve">0  </w:t>
      </w:r>
      <w:r>
        <w:rPr>
          <w:rFonts w:ascii="Arial" w:eastAsia="Arial" w:hAnsi="Arial" w:cs="Arial"/>
          <w:color w:val="53585D"/>
          <w:spacing w:val="15"/>
          <w:w w:val="263"/>
          <w:sz w:val="9"/>
          <w:szCs w:val="9"/>
        </w:rPr>
        <w:t xml:space="preserve"> </w:t>
      </w:r>
      <w:r>
        <w:rPr>
          <w:color w:val="53585D"/>
          <w:position w:val="-6"/>
          <w:sz w:val="14"/>
          <w:szCs w:val="14"/>
        </w:rPr>
        <w:t xml:space="preserve">c   </w:t>
      </w:r>
      <w:r>
        <w:rPr>
          <w:color w:val="53585D"/>
          <w:spacing w:val="4"/>
          <w:position w:val="-6"/>
          <w:sz w:val="14"/>
          <w:szCs w:val="14"/>
        </w:rPr>
        <w:t xml:space="preserve"> </w:t>
      </w:r>
      <w:r>
        <w:rPr>
          <w:color w:val="53585D"/>
          <w:w w:val="122"/>
          <w:position w:val="-4"/>
          <w:sz w:val="11"/>
          <w:szCs w:val="11"/>
        </w:rPr>
        <w:t>3</w:t>
      </w:r>
    </w:p>
    <w:p w:rsidR="007F4E35" w:rsidRDefault="00DE1397">
      <w:pPr>
        <w:spacing w:line="200" w:lineRule="atLeas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w w:val="66"/>
          <w:sz w:val="10"/>
          <w:szCs w:val="10"/>
        </w:rPr>
        <w:t>(1)</w:t>
      </w:r>
      <w:r>
        <w:rPr>
          <w:rFonts w:ascii="Arial" w:eastAsia="Arial" w:hAnsi="Arial" w:cs="Arial"/>
          <w:color w:val="53585D"/>
          <w:w w:val="533"/>
          <w:sz w:val="10"/>
          <w:szCs w:val="10"/>
        </w:rPr>
        <w:t>-</w:t>
      </w:r>
    </w:p>
    <w:p w:rsidR="007F4E35" w:rsidRDefault="00DE1397">
      <w:pPr>
        <w:spacing w:line="200" w:lineRule="atLeast"/>
        <w:ind w:right="-59"/>
        <w:rPr>
          <w:sz w:val="15"/>
          <w:szCs w:val="15"/>
        </w:rPr>
      </w:pPr>
      <w:r>
        <w:br w:type="column"/>
      </w:r>
      <w:r>
        <w:rPr>
          <w:color w:val="53585D"/>
          <w:w w:val="173"/>
          <w:position w:val="-3"/>
          <w:sz w:val="16"/>
          <w:szCs w:val="16"/>
        </w:rPr>
        <w:t xml:space="preserve">0                     </w:t>
      </w:r>
      <w:r>
        <w:rPr>
          <w:color w:val="53585D"/>
          <w:spacing w:val="67"/>
          <w:w w:val="173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3585D"/>
          <w:spacing w:val="-33"/>
          <w:w w:val="142"/>
          <w:position w:val="7"/>
          <w:sz w:val="11"/>
          <w:szCs w:val="11"/>
        </w:rPr>
        <w:t>(</w:t>
      </w:r>
      <w:r>
        <w:rPr>
          <w:color w:val="53585D"/>
          <w:spacing w:val="-23"/>
          <w:w w:val="84"/>
          <w:sz w:val="15"/>
          <w:szCs w:val="15"/>
        </w:rPr>
        <w:t>c</w:t>
      </w:r>
      <w:r>
        <w:rPr>
          <w:rFonts w:ascii="Arial" w:eastAsia="Arial" w:hAnsi="Arial" w:cs="Arial"/>
          <w:color w:val="53585D"/>
          <w:spacing w:val="-11"/>
          <w:w w:val="142"/>
          <w:position w:val="7"/>
          <w:sz w:val="11"/>
          <w:szCs w:val="11"/>
        </w:rPr>
        <w:t>j</w:t>
      </w:r>
      <w:r>
        <w:rPr>
          <w:color w:val="53585D"/>
          <w:spacing w:val="-52"/>
          <w:w w:val="84"/>
          <w:sz w:val="15"/>
          <w:szCs w:val="15"/>
        </w:rPr>
        <w:t>o</w:t>
      </w:r>
      <w:r>
        <w:rPr>
          <w:rFonts w:ascii="Arial" w:eastAsia="Arial" w:hAnsi="Arial" w:cs="Arial"/>
          <w:color w:val="53585D"/>
          <w:w w:val="142"/>
          <w:position w:val="7"/>
          <w:sz w:val="11"/>
          <w:szCs w:val="11"/>
        </w:rPr>
        <w:t>)</w:t>
      </w:r>
      <w:r>
        <w:rPr>
          <w:rFonts w:ascii="Arial" w:eastAsia="Arial" w:hAnsi="Arial" w:cs="Arial"/>
          <w:color w:val="53585D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53585D"/>
          <w:spacing w:val="1"/>
          <w:position w:val="7"/>
          <w:sz w:val="11"/>
          <w:szCs w:val="11"/>
        </w:rPr>
        <w:t xml:space="preserve"> </w:t>
      </w:r>
      <w:r>
        <w:rPr>
          <w:color w:val="666C70"/>
          <w:spacing w:val="-120"/>
          <w:w w:val="173"/>
          <w:position w:val="7"/>
          <w:sz w:val="16"/>
          <w:szCs w:val="16"/>
        </w:rPr>
        <w:t>0</w:t>
      </w:r>
      <w:r>
        <w:rPr>
          <w:color w:val="666C70"/>
          <w:w w:val="53"/>
          <w:sz w:val="15"/>
          <w:szCs w:val="15"/>
        </w:rPr>
        <w:t>.....,</w:t>
      </w:r>
      <w:r>
        <w:rPr>
          <w:color w:val="666C70"/>
          <w:sz w:val="15"/>
          <w:szCs w:val="15"/>
        </w:rPr>
        <w:t xml:space="preserve"> </w:t>
      </w:r>
      <w:r>
        <w:rPr>
          <w:color w:val="666C70"/>
          <w:spacing w:val="7"/>
          <w:sz w:val="15"/>
          <w:szCs w:val="15"/>
        </w:rPr>
        <w:t xml:space="preserve"> </w:t>
      </w:r>
      <w:r>
        <w:rPr>
          <w:color w:val="666C70"/>
          <w:w w:val="53"/>
          <w:sz w:val="15"/>
          <w:szCs w:val="15"/>
        </w:rPr>
        <w:t>.....,</w:t>
      </w:r>
    </w:p>
    <w:p w:rsidR="007F4E35" w:rsidRDefault="00DE1397">
      <w:pPr>
        <w:spacing w:line="200" w:lineRule="atLeast"/>
        <w:ind w:right="-58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666C70"/>
          <w:w w:val="45"/>
          <w:sz w:val="23"/>
          <w:szCs w:val="23"/>
        </w:rPr>
        <w:t xml:space="preserve">.... </w:t>
      </w:r>
      <w:r>
        <w:rPr>
          <w:rFonts w:ascii="Arial" w:eastAsia="Arial" w:hAnsi="Arial" w:cs="Arial"/>
          <w:color w:val="666C70"/>
          <w:spacing w:val="24"/>
          <w:w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666C70"/>
          <w:w w:val="139"/>
          <w:position w:val="-1"/>
          <w:sz w:val="12"/>
          <w:szCs w:val="12"/>
        </w:rPr>
        <w:t xml:space="preserve">0,    </w:t>
      </w:r>
      <w:r>
        <w:rPr>
          <w:rFonts w:ascii="Arial" w:eastAsia="Arial" w:hAnsi="Arial" w:cs="Arial"/>
          <w:color w:val="666C70"/>
          <w:spacing w:val="33"/>
          <w:w w:val="139"/>
          <w:position w:val="-1"/>
          <w:sz w:val="12"/>
          <w:szCs w:val="12"/>
        </w:rPr>
        <w:t xml:space="preserve"> </w:t>
      </w:r>
      <w:r>
        <w:rPr>
          <w:color w:val="53585D"/>
          <w:w w:val="80"/>
          <w:position w:val="-3"/>
          <w:sz w:val="15"/>
          <w:szCs w:val="15"/>
        </w:rPr>
        <w:t>c:</w:t>
      </w:r>
    </w:p>
    <w:p w:rsidR="007F4E35" w:rsidRDefault="00DE1397">
      <w:pPr>
        <w:spacing w:line="200" w:lineRule="atLeast"/>
        <w:rPr>
          <w:rFonts w:ascii="Arial" w:eastAsia="Arial" w:hAnsi="Arial" w:cs="Arial"/>
          <w:sz w:val="21"/>
          <w:szCs w:val="2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6" w:space="720" w:equalWidth="0">
            <w:col w:w="2775" w:space="527"/>
            <w:col w:w="903" w:space="475"/>
            <w:col w:w="260" w:space="1665"/>
            <w:col w:w="2271" w:space="345"/>
            <w:col w:w="687" w:space="326"/>
            <w:col w:w="1266"/>
          </w:cols>
        </w:sectPr>
      </w:pPr>
      <w:r>
        <w:br w:type="column"/>
      </w:r>
      <w:r>
        <w:rPr>
          <w:color w:val="53585D"/>
          <w:w w:val="68"/>
          <w:sz w:val="15"/>
          <w:szCs w:val="15"/>
        </w:rPr>
        <w:t xml:space="preserve">::s   </w:t>
      </w:r>
      <w:r>
        <w:rPr>
          <w:color w:val="53585D"/>
          <w:spacing w:val="8"/>
          <w:w w:val="68"/>
          <w:sz w:val="15"/>
          <w:szCs w:val="15"/>
        </w:rPr>
        <w:t xml:space="preserve"> </w:t>
      </w:r>
      <w:r>
        <w:rPr>
          <w:color w:val="53585D"/>
          <w:w w:val="68"/>
          <w:position w:val="5"/>
          <w:sz w:val="15"/>
          <w:szCs w:val="15"/>
        </w:rPr>
        <w:t xml:space="preserve">c:                       </w:t>
      </w:r>
      <w:r>
        <w:rPr>
          <w:color w:val="53585D"/>
          <w:spacing w:val="15"/>
          <w:w w:val="68"/>
          <w:position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7F868A"/>
          <w:position w:val="9"/>
          <w:sz w:val="21"/>
          <w:szCs w:val="21"/>
        </w:rPr>
        <w:t>!f</w:t>
      </w:r>
    </w:p>
    <w:p w:rsidR="007F4E35" w:rsidRDefault="00DE1397">
      <w:pPr>
        <w:spacing w:line="28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66C70"/>
          <w:w w:val="66"/>
          <w:sz w:val="10"/>
          <w:szCs w:val="10"/>
        </w:rPr>
        <w:t>(1)</w:t>
      </w:r>
    </w:p>
    <w:p w:rsidR="007F4E35" w:rsidRDefault="00DE1397">
      <w:pPr>
        <w:spacing w:line="280" w:lineRule="atLeast"/>
        <w:ind w:right="-46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3585D"/>
          <w:w w:val="151"/>
          <w:position w:val="-4"/>
          <w:sz w:val="14"/>
          <w:szCs w:val="14"/>
        </w:rPr>
        <w:t>'jj</w:t>
      </w:r>
      <w:r>
        <w:rPr>
          <w:rFonts w:ascii="Arial" w:eastAsia="Arial" w:hAnsi="Arial" w:cs="Arial"/>
          <w:color w:val="53585D"/>
          <w:spacing w:val="42"/>
          <w:w w:val="151"/>
          <w:position w:val="-4"/>
          <w:sz w:val="14"/>
          <w:szCs w:val="14"/>
        </w:rPr>
        <w:t xml:space="preserve"> </w:t>
      </w:r>
      <w:r>
        <w:rPr>
          <w:color w:val="53585D"/>
          <w:w w:val="60"/>
          <w:position w:val="-2"/>
          <w:sz w:val="16"/>
          <w:szCs w:val="16"/>
        </w:rPr>
        <w:t xml:space="preserve">:;:           </w:t>
      </w:r>
      <w:r>
        <w:rPr>
          <w:color w:val="53585D"/>
          <w:spacing w:val="20"/>
          <w:w w:val="6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66C70"/>
          <w:w w:val="60"/>
          <w:sz w:val="10"/>
          <w:szCs w:val="10"/>
        </w:rPr>
        <w:t xml:space="preserve">(1)   </w:t>
      </w:r>
      <w:r>
        <w:rPr>
          <w:rFonts w:ascii="Arial" w:eastAsia="Arial" w:hAnsi="Arial" w:cs="Arial"/>
          <w:color w:val="666C70"/>
          <w:spacing w:val="13"/>
          <w:w w:val="60"/>
          <w:sz w:val="10"/>
          <w:szCs w:val="10"/>
        </w:rPr>
        <w:t xml:space="preserve"> </w:t>
      </w:r>
      <w:r>
        <w:rPr>
          <w:color w:val="53585D"/>
          <w:w w:val="243"/>
          <w:sz w:val="13"/>
          <w:szCs w:val="13"/>
        </w:rPr>
        <w:t>-</w:t>
      </w:r>
      <w:r>
        <w:rPr>
          <w:color w:val="53585D"/>
          <w:w w:val="176"/>
          <w:sz w:val="13"/>
          <w:szCs w:val="13"/>
        </w:rPr>
        <w:t>a.</w:t>
      </w:r>
    </w:p>
    <w:p w:rsidR="007F4E35" w:rsidRDefault="00DE1397">
      <w:pPr>
        <w:spacing w:line="280" w:lineRule="atLeast"/>
        <w:ind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666C70"/>
          <w:w w:val="48"/>
          <w:sz w:val="15"/>
          <w:szCs w:val="15"/>
        </w:rPr>
        <w:t>.....,</w:t>
      </w:r>
    </w:p>
    <w:p w:rsidR="007F4E35" w:rsidRDefault="00DE1397">
      <w:pPr>
        <w:spacing w:line="280" w:lineRule="atLeast"/>
        <w:rPr>
          <w:sz w:val="15"/>
          <w:szCs w:val="15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2775" w:space="1127"/>
            <w:col w:w="1042" w:space="2260"/>
            <w:col w:w="121" w:space="1410"/>
            <w:col w:w="2765"/>
          </w:cols>
        </w:sectPr>
      </w:pPr>
      <w:r>
        <w:br w:type="column"/>
      </w:r>
      <w:r>
        <w:rPr>
          <w:rFonts w:ascii="Arial" w:eastAsia="Arial" w:hAnsi="Arial" w:cs="Arial"/>
          <w:color w:val="666C70"/>
          <w:w w:val="80"/>
          <w:sz w:val="15"/>
          <w:szCs w:val="15"/>
        </w:rPr>
        <w:t xml:space="preserve">:...i                                       </w:t>
      </w:r>
      <w:r>
        <w:rPr>
          <w:rFonts w:ascii="Arial" w:eastAsia="Arial" w:hAnsi="Arial" w:cs="Arial"/>
          <w:color w:val="666C70"/>
          <w:spacing w:val="8"/>
          <w:w w:val="80"/>
          <w:sz w:val="15"/>
          <w:szCs w:val="15"/>
        </w:rPr>
        <w:t xml:space="preserve"> </w:t>
      </w:r>
      <w:r>
        <w:rPr>
          <w:color w:val="53585D"/>
          <w:w w:val="80"/>
          <w:position w:val="4"/>
          <w:sz w:val="15"/>
          <w:szCs w:val="15"/>
        </w:rPr>
        <w:t>c:</w:t>
      </w:r>
    </w:p>
    <w:p w:rsidR="007F4E35" w:rsidRDefault="00DE1397">
      <w:pPr>
        <w:spacing w:line="260" w:lineRule="atLeast"/>
        <w:ind w:left="2693" w:right="-42"/>
        <w:rPr>
          <w:sz w:val="13"/>
          <w:szCs w:val="13"/>
        </w:rPr>
      </w:pPr>
      <w:r>
        <w:rPr>
          <w:rFonts w:ascii="Arial" w:eastAsia="Arial" w:hAnsi="Arial" w:cs="Arial"/>
          <w:color w:val="666C70"/>
          <w:w w:val="130"/>
          <w:sz w:val="12"/>
          <w:szCs w:val="12"/>
        </w:rPr>
        <w:t xml:space="preserve">rr                                       </w:t>
      </w:r>
      <w:r>
        <w:rPr>
          <w:rFonts w:ascii="Arial" w:eastAsia="Arial" w:hAnsi="Arial" w:cs="Arial"/>
          <w:color w:val="666C70"/>
          <w:spacing w:val="1"/>
          <w:w w:val="130"/>
          <w:sz w:val="12"/>
          <w:szCs w:val="12"/>
        </w:rPr>
        <w:t xml:space="preserve"> </w:t>
      </w:r>
      <w:r>
        <w:rPr>
          <w:color w:val="53585D"/>
          <w:w w:val="130"/>
          <w:position w:val="1"/>
          <w:sz w:val="13"/>
          <w:szCs w:val="13"/>
        </w:rPr>
        <w:t>a.</w:t>
      </w:r>
    </w:p>
    <w:p w:rsidR="007F4E35" w:rsidRDefault="00DE1397">
      <w:pPr>
        <w:spacing w:line="260" w:lineRule="atLeast"/>
        <w:ind w:right="-40"/>
        <w:rPr>
          <w:sz w:val="13"/>
          <w:szCs w:val="13"/>
        </w:rPr>
      </w:pPr>
      <w:r>
        <w:br w:type="column"/>
      </w:r>
      <w:r>
        <w:rPr>
          <w:color w:val="53585D"/>
          <w:sz w:val="13"/>
          <w:szCs w:val="13"/>
        </w:rPr>
        <w:t>::r</w:t>
      </w:r>
    </w:p>
    <w:p w:rsidR="007F4E35" w:rsidRDefault="00DE1397">
      <w:pPr>
        <w:spacing w:line="26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4637" w:space="43"/>
            <w:col w:w="111" w:space="42"/>
            <w:col w:w="6667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66"/>
          <w:sz w:val="10"/>
          <w:szCs w:val="10"/>
        </w:rPr>
        <w:t>(1)</w:t>
      </w:r>
      <w:r>
        <w:rPr>
          <w:rFonts w:ascii="Arial" w:eastAsia="Arial" w:hAnsi="Arial" w:cs="Arial"/>
          <w:color w:val="53585D"/>
          <w:w w:val="66"/>
          <w:sz w:val="10"/>
          <w:szCs w:val="10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17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14"/>
          <w:position w:val="1"/>
          <w:sz w:val="10"/>
          <w:szCs w:val="10"/>
        </w:rPr>
        <w:t>Q.</w:t>
      </w:r>
    </w:p>
    <w:p w:rsidR="007F4E35" w:rsidRDefault="00DE1397">
      <w:pPr>
        <w:spacing w:line="14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w w:val="126"/>
          <w:sz w:val="10"/>
          <w:szCs w:val="10"/>
        </w:rPr>
        <w:t>Ill</w:t>
      </w:r>
    </w:p>
    <w:p w:rsidR="007F4E35" w:rsidRDefault="00DE1397">
      <w:pPr>
        <w:spacing w:line="120" w:lineRule="atLeast"/>
        <w:ind w:right="-3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Malgun Gothic" w:eastAsia="Malgun Gothic" w:hAnsi="Malgun Gothic" w:cs="Malgun Gothic"/>
          <w:color w:val="666C70"/>
          <w:w w:val="122"/>
          <w:sz w:val="9"/>
          <w:szCs w:val="9"/>
        </w:rPr>
        <w:t>�</w:t>
      </w:r>
      <w:r>
        <w:rPr>
          <w:rFonts w:ascii="Arial" w:eastAsia="Arial" w:hAnsi="Arial" w:cs="Arial"/>
          <w:color w:val="666C70"/>
          <w:w w:val="120"/>
          <w:sz w:val="9"/>
          <w:szCs w:val="9"/>
        </w:rPr>
        <w:t>:::,</w:t>
      </w:r>
    </w:p>
    <w:p w:rsidR="007F4E35" w:rsidRDefault="00DE1397">
      <w:pPr>
        <w:spacing w:line="120" w:lineRule="atLeas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66C70"/>
          <w:w w:val="119"/>
          <w:sz w:val="14"/>
          <w:szCs w:val="14"/>
        </w:rPr>
        <w:t>oi</w:t>
      </w:r>
      <w:r>
        <w:rPr>
          <w:rFonts w:ascii="Arial" w:eastAsia="Arial" w:hAnsi="Arial" w:cs="Arial"/>
          <w:color w:val="666C70"/>
          <w:w w:val="82"/>
          <w:sz w:val="14"/>
          <w:szCs w:val="14"/>
        </w:rPr>
        <w:t>:...i</w:t>
      </w:r>
      <w:r>
        <w:rPr>
          <w:rFonts w:ascii="Arial" w:eastAsia="Arial" w:hAnsi="Arial" w:cs="Arial"/>
          <w:color w:val="666C70"/>
          <w:w w:val="151"/>
          <w:sz w:val="14"/>
          <w:szCs w:val="14"/>
        </w:rPr>
        <w:t>w</w:t>
      </w:r>
    </w:p>
    <w:p w:rsidR="007F4E35" w:rsidRDefault="00DE1397">
      <w:pPr>
        <w:spacing w:line="120" w:lineRule="atLeas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3585D"/>
          <w:sz w:val="9"/>
          <w:szCs w:val="9"/>
        </w:rPr>
        <w:t xml:space="preserve">"C    </w:t>
      </w:r>
      <w:r>
        <w:rPr>
          <w:rFonts w:ascii="Arial" w:eastAsia="Arial" w:hAnsi="Arial" w:cs="Arial"/>
          <w:color w:val="53585D"/>
          <w:spacing w:val="14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43"/>
          <w:position w:val="-6"/>
        </w:rPr>
        <w:t>�</w:t>
      </w:r>
    </w:p>
    <w:p w:rsidR="007F4E35" w:rsidRDefault="00DE1397">
      <w:pPr>
        <w:spacing w:line="100" w:lineRule="atLeast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66C70"/>
          <w:w w:val="146"/>
          <w:sz w:val="10"/>
          <w:szCs w:val="10"/>
        </w:rPr>
        <w:t>n</w:t>
      </w:r>
    </w:p>
    <w:p w:rsidR="007F4E35" w:rsidRDefault="00DE1397">
      <w:pPr>
        <w:spacing w:line="60" w:lineRule="atLeast"/>
        <w:ind w:left="-3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position w:val="-2"/>
          <w:sz w:val="10"/>
          <w:szCs w:val="10"/>
        </w:rPr>
        <w:t xml:space="preserve">"O       </w:t>
      </w:r>
      <w:r>
        <w:rPr>
          <w:rFonts w:ascii="Arial" w:eastAsia="Arial" w:hAnsi="Arial" w:cs="Arial"/>
          <w:color w:val="53585D"/>
          <w:spacing w:val="1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66"/>
          <w:sz w:val="10"/>
          <w:szCs w:val="10"/>
        </w:rPr>
        <w:t xml:space="preserve">(1)                                    </w:t>
      </w:r>
      <w:r>
        <w:rPr>
          <w:rFonts w:ascii="Arial" w:eastAsia="Arial" w:hAnsi="Arial" w:cs="Arial"/>
          <w:color w:val="53585D"/>
          <w:spacing w:val="5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46"/>
          <w:position w:val="-2"/>
          <w:sz w:val="10"/>
          <w:szCs w:val="10"/>
        </w:rPr>
        <w:t>0</w:t>
      </w:r>
    </w:p>
    <w:p w:rsidR="007F4E35" w:rsidRDefault="00DE1397">
      <w:pPr>
        <w:spacing w:line="80" w:lineRule="atLeast"/>
        <w:ind w:right="-4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3585D"/>
          <w:w w:val="65"/>
          <w:sz w:val="16"/>
          <w:szCs w:val="16"/>
        </w:rPr>
        <w:t>ex,</w:t>
      </w:r>
    </w:p>
    <w:p w:rsidR="007F4E35" w:rsidRDefault="00DE1397">
      <w:pPr>
        <w:spacing w:line="60" w:lineRule="atLeast"/>
        <w:ind w:left="24" w:right="-51"/>
        <w:rPr>
          <w:sz w:val="14"/>
          <w:szCs w:val="14"/>
        </w:rPr>
      </w:pPr>
      <w:r>
        <w:rPr>
          <w:color w:val="53585D"/>
          <w:spacing w:val="-35"/>
          <w:w w:val="81"/>
          <w:position w:val="5"/>
          <w:sz w:val="15"/>
          <w:szCs w:val="15"/>
        </w:rPr>
        <w:t>c</w:t>
      </w:r>
      <w:r>
        <w:rPr>
          <w:color w:val="53585D"/>
          <w:w w:val="47"/>
          <w:sz w:val="14"/>
          <w:szCs w:val="14"/>
        </w:rPr>
        <w:t>..</w:t>
      </w:r>
      <w:r>
        <w:rPr>
          <w:color w:val="53585D"/>
          <w:spacing w:val="-15"/>
          <w:w w:val="47"/>
          <w:sz w:val="14"/>
          <w:szCs w:val="14"/>
        </w:rPr>
        <w:t>.</w:t>
      </w:r>
      <w:r>
        <w:rPr>
          <w:color w:val="53585D"/>
          <w:spacing w:val="-46"/>
          <w:w w:val="81"/>
          <w:position w:val="5"/>
          <w:sz w:val="15"/>
          <w:szCs w:val="15"/>
        </w:rPr>
        <w:t>o</w:t>
      </w:r>
      <w:r>
        <w:rPr>
          <w:color w:val="53585D"/>
          <w:w w:val="47"/>
          <w:sz w:val="14"/>
          <w:szCs w:val="14"/>
        </w:rPr>
        <w:t>..,</w:t>
      </w:r>
    </w:p>
    <w:p w:rsidR="007F4E35" w:rsidRDefault="00DE1397">
      <w:pPr>
        <w:spacing w:line="100" w:lineRule="atLeast"/>
        <w:ind w:left="5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3585D"/>
          <w:w w:val="177"/>
          <w:position w:val="2"/>
          <w:sz w:val="9"/>
          <w:szCs w:val="9"/>
        </w:rPr>
        <w:t>N</w:t>
      </w:r>
      <w:r>
        <w:rPr>
          <w:rFonts w:ascii="Arial" w:eastAsia="Arial" w:hAnsi="Arial" w:cs="Arial"/>
          <w:color w:val="53585D"/>
          <w:spacing w:val="38"/>
          <w:w w:val="177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53585D"/>
          <w:w w:val="68"/>
          <w:position w:val="6"/>
          <w:sz w:val="8"/>
          <w:szCs w:val="8"/>
        </w:rPr>
        <w:t xml:space="preserve">CD      </w:t>
      </w:r>
      <w:r>
        <w:rPr>
          <w:rFonts w:ascii="Arial" w:eastAsia="Arial" w:hAnsi="Arial" w:cs="Arial"/>
          <w:color w:val="53585D"/>
          <w:spacing w:val="12"/>
          <w:w w:val="68"/>
          <w:position w:val="6"/>
          <w:sz w:val="8"/>
          <w:szCs w:val="8"/>
        </w:rPr>
        <w:t xml:space="preserve"> </w:t>
      </w:r>
      <w:r>
        <w:rPr>
          <w:color w:val="53585D"/>
          <w:w w:val="68"/>
          <w:sz w:val="10"/>
          <w:szCs w:val="10"/>
        </w:rPr>
        <w:t>CD</w:t>
      </w:r>
    </w:p>
    <w:p w:rsidR="007F4E35" w:rsidRDefault="00DE1397">
      <w:pPr>
        <w:spacing w:line="60" w:lineRule="atLeast"/>
        <w:ind w:right="-52"/>
        <w:rPr>
          <w:rFonts w:ascii="Arial" w:eastAsia="Arial" w:hAnsi="Arial" w:cs="Arial"/>
          <w:sz w:val="10"/>
          <w:szCs w:val="10"/>
        </w:rPr>
      </w:pPr>
      <w:r>
        <w:pict>
          <v:shape id="_x0000_s1027" type="#_x0000_t202" style="position:absolute;margin-left:407.05pt;margin-top:5.95pt;width:4.3pt;height:7pt;z-index:-4057;mso-position-horizontal-relative:page" filled="f" stroked="f">
            <v:textbox inset="0,0,0,0">
              <w:txbxContent>
                <w:p w:rsidR="007F4E35" w:rsidRDefault="00DE1397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3585D"/>
                      <w:w w:val="111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3585D"/>
          <w:w w:val="60"/>
          <w:position w:val="-3"/>
        </w:rPr>
        <w:t>�</w:t>
      </w:r>
      <w:r>
        <w:rPr>
          <w:rFonts w:ascii="Malgun Gothic" w:eastAsia="Malgun Gothic" w:hAnsi="Malgun Gothic" w:cs="Malgun Gothic"/>
          <w:color w:val="53585D"/>
          <w:spacing w:val="39"/>
          <w:w w:val="60"/>
          <w:position w:val="-3"/>
        </w:rPr>
        <w:t xml:space="preserve"> </w:t>
      </w:r>
      <w:r>
        <w:rPr>
          <w:color w:val="53585D"/>
          <w:position w:val="-5"/>
          <w:sz w:val="13"/>
          <w:szCs w:val="13"/>
        </w:rPr>
        <w:t xml:space="preserve">er </w:t>
      </w:r>
      <w:r>
        <w:rPr>
          <w:color w:val="53585D"/>
          <w:spacing w:val="31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w w:val="114"/>
          <w:sz w:val="10"/>
          <w:szCs w:val="10"/>
        </w:rPr>
        <w:t>Q.</w:t>
      </w:r>
    </w:p>
    <w:p w:rsidR="007F4E35" w:rsidRDefault="00DE1397">
      <w:pPr>
        <w:spacing w:line="120" w:lineRule="atLeast"/>
        <w:ind w:right="-4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53585D"/>
          <w:w w:val="161"/>
          <w:sz w:val="8"/>
          <w:szCs w:val="8"/>
        </w:rPr>
        <w:t xml:space="preserve">0) </w:t>
      </w:r>
      <w:r>
        <w:rPr>
          <w:color w:val="53585D"/>
          <w:spacing w:val="30"/>
          <w:w w:val="161"/>
          <w:sz w:val="8"/>
          <w:szCs w:val="8"/>
        </w:rPr>
        <w:t xml:space="preserve"> </w:t>
      </w:r>
      <w:r>
        <w:rPr>
          <w:color w:val="666C70"/>
          <w:w w:val="161"/>
          <w:sz w:val="8"/>
          <w:szCs w:val="8"/>
        </w:rPr>
        <w:t xml:space="preserve">.... </w:t>
      </w:r>
      <w:r>
        <w:rPr>
          <w:color w:val="666C70"/>
          <w:spacing w:val="7"/>
          <w:w w:val="161"/>
          <w:sz w:val="8"/>
          <w:szCs w:val="8"/>
        </w:rPr>
        <w:t xml:space="preserve"> </w:t>
      </w:r>
      <w:r>
        <w:rPr>
          <w:color w:val="666C70"/>
          <w:sz w:val="8"/>
          <w:szCs w:val="8"/>
        </w:rPr>
        <w:t xml:space="preserve">.....,               </w:t>
      </w:r>
      <w:r>
        <w:rPr>
          <w:color w:val="666C70"/>
          <w:spacing w:val="20"/>
          <w:sz w:val="8"/>
          <w:szCs w:val="8"/>
        </w:rPr>
        <w:t xml:space="preserve"> </w:t>
      </w:r>
      <w:r>
        <w:rPr>
          <w:color w:val="666C70"/>
          <w:w w:val="239"/>
          <w:position w:val="-2"/>
          <w:sz w:val="10"/>
          <w:szCs w:val="10"/>
        </w:rPr>
        <w:t>0</w:t>
      </w:r>
      <w:r>
        <w:rPr>
          <w:color w:val="666C70"/>
          <w:spacing w:val="41"/>
          <w:w w:val="239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48"/>
          <w:position w:val="1"/>
          <w:sz w:val="15"/>
          <w:szCs w:val="15"/>
        </w:rPr>
        <w:t>...</w:t>
      </w:r>
      <w:r>
        <w:rPr>
          <w:rFonts w:ascii="Arial" w:eastAsia="Arial" w:hAnsi="Arial" w:cs="Arial"/>
          <w:color w:val="666C70"/>
          <w:spacing w:val="-8"/>
          <w:w w:val="48"/>
          <w:position w:val="1"/>
          <w:sz w:val="15"/>
          <w:szCs w:val="15"/>
        </w:rPr>
        <w:t>.</w:t>
      </w:r>
      <w:r>
        <w:rPr>
          <w:color w:val="666C70"/>
          <w:spacing w:val="-40"/>
          <w:w w:val="180"/>
          <w:position w:val="8"/>
          <w:sz w:val="8"/>
          <w:szCs w:val="8"/>
        </w:rPr>
        <w:t>)</w:t>
      </w:r>
      <w:r>
        <w:rPr>
          <w:rFonts w:ascii="Arial" w:eastAsia="Arial" w:hAnsi="Arial" w:cs="Arial"/>
          <w:color w:val="666C70"/>
          <w:w w:val="48"/>
          <w:position w:val="1"/>
          <w:sz w:val="15"/>
          <w:szCs w:val="15"/>
        </w:rPr>
        <w:t>.,</w:t>
      </w:r>
    </w:p>
    <w:p w:rsidR="007F4E35" w:rsidRDefault="00DE1397">
      <w:pPr>
        <w:spacing w:line="120" w:lineRule="atLeast"/>
        <w:ind w:right="-3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3585D"/>
          <w:sz w:val="11"/>
          <w:szCs w:val="11"/>
        </w:rPr>
        <w:t>,::,</w:t>
      </w:r>
    </w:p>
    <w:p w:rsidR="007F4E35" w:rsidRDefault="00DE1397">
      <w:pPr>
        <w:spacing w:line="120" w:lineRule="atLeast"/>
        <w:ind w:right="-71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3585D"/>
          <w:spacing w:val="-19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53585D"/>
          <w:spacing w:val="-56"/>
          <w:w w:val="73"/>
          <w:position w:val="2"/>
          <w:sz w:val="29"/>
          <w:szCs w:val="29"/>
        </w:rPr>
        <w:t>"</w:t>
      </w:r>
      <w:r>
        <w:rPr>
          <w:rFonts w:ascii="Arial" w:eastAsia="Arial" w:hAnsi="Arial" w:cs="Arial"/>
          <w:color w:val="53585D"/>
          <w:w w:val="45"/>
          <w:sz w:val="19"/>
          <w:szCs w:val="19"/>
        </w:rPr>
        <w:t>..</w:t>
      </w:r>
      <w:r>
        <w:rPr>
          <w:rFonts w:ascii="Arial" w:eastAsia="Arial" w:hAnsi="Arial" w:cs="Arial"/>
          <w:color w:val="53585D"/>
          <w:spacing w:val="-16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53585D"/>
          <w:spacing w:val="-24"/>
          <w:w w:val="73"/>
          <w:position w:val="2"/>
          <w:sz w:val="29"/>
          <w:szCs w:val="29"/>
        </w:rPr>
        <w:t>'</w:t>
      </w:r>
      <w:r>
        <w:rPr>
          <w:rFonts w:ascii="Arial" w:eastAsia="Arial" w:hAnsi="Arial" w:cs="Arial"/>
          <w:color w:val="53585D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53585D"/>
          <w:sz w:val="19"/>
          <w:szCs w:val="19"/>
        </w:rPr>
        <w:t xml:space="preserve"> </w:t>
      </w:r>
      <w:r>
        <w:rPr>
          <w:rFonts w:ascii="Arial" w:eastAsia="Arial" w:hAnsi="Arial" w:cs="Arial"/>
          <w:color w:val="53585D"/>
          <w:spacing w:val="-19"/>
          <w:sz w:val="19"/>
          <w:szCs w:val="19"/>
        </w:rPr>
        <w:t xml:space="preserve"> </w:t>
      </w:r>
      <w:r>
        <w:rPr>
          <w:color w:val="53585D"/>
          <w:w w:val="59"/>
          <w:position w:val="1"/>
          <w:sz w:val="10"/>
          <w:szCs w:val="10"/>
        </w:rPr>
        <w:t xml:space="preserve">CD       </w:t>
      </w:r>
      <w:r>
        <w:rPr>
          <w:color w:val="53585D"/>
          <w:spacing w:val="6"/>
          <w:w w:val="59"/>
          <w:position w:val="1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9"/>
          <w:position w:val="-4"/>
        </w:rPr>
        <w:t>�</w:t>
      </w:r>
    </w:p>
    <w:p w:rsidR="007F4E35" w:rsidRDefault="00DE1397">
      <w:pPr>
        <w:spacing w:line="120" w:lineRule="atLeast"/>
        <w:rPr>
          <w:rFonts w:ascii="Malgun Gothic" w:eastAsia="Malgun Gothic" w:hAnsi="Malgun Gothic" w:cs="Malgun Gothic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11" w:space="720" w:equalWidth="0">
            <w:col w:w="759" w:space="412"/>
            <w:col w:w="231" w:space="1881"/>
            <w:col w:w="437" w:space="182"/>
            <w:col w:w="322" w:space="273"/>
            <w:col w:w="1181" w:space="1502"/>
            <w:col w:w="144" w:space="134"/>
            <w:col w:w="519" w:space="374"/>
            <w:col w:w="1206" w:space="234"/>
            <w:col w:w="116" w:space="119"/>
            <w:col w:w="528" w:space="575"/>
            <w:col w:w="371"/>
          </w:cols>
        </w:sectPr>
      </w:pPr>
      <w:r>
        <w:br w:type="column"/>
      </w:r>
      <w:r>
        <w:rPr>
          <w:rFonts w:ascii="Arial" w:eastAsia="Arial" w:hAnsi="Arial" w:cs="Arial"/>
          <w:color w:val="7F868A"/>
          <w:spacing w:val="-24"/>
          <w:w w:val="45"/>
          <w:position w:val="-10"/>
          <w:sz w:val="23"/>
          <w:szCs w:val="23"/>
        </w:rPr>
        <w:t>.</w:t>
      </w:r>
      <w:r>
        <w:rPr>
          <w:color w:val="7F868A"/>
          <w:spacing w:val="-62"/>
          <w:w w:val="125"/>
          <w:position w:val="3"/>
          <w:sz w:val="13"/>
          <w:szCs w:val="13"/>
        </w:rPr>
        <w:t>"</w:t>
      </w:r>
      <w:r>
        <w:rPr>
          <w:rFonts w:ascii="Arial" w:eastAsia="Arial" w:hAnsi="Arial" w:cs="Arial"/>
          <w:color w:val="7F868A"/>
          <w:w w:val="46"/>
          <w:sz w:val="17"/>
          <w:szCs w:val="17"/>
        </w:rPr>
        <w:t>..</w:t>
      </w:r>
      <w:r>
        <w:rPr>
          <w:rFonts w:ascii="Arial" w:eastAsia="Arial" w:hAnsi="Arial" w:cs="Arial"/>
          <w:color w:val="7F868A"/>
          <w:spacing w:val="-3"/>
          <w:w w:val="46"/>
          <w:sz w:val="17"/>
          <w:szCs w:val="17"/>
        </w:rPr>
        <w:t>.</w:t>
      </w:r>
      <w:r>
        <w:rPr>
          <w:color w:val="7F868A"/>
          <w:spacing w:val="-26"/>
          <w:w w:val="125"/>
          <w:position w:val="3"/>
          <w:sz w:val="13"/>
          <w:szCs w:val="13"/>
        </w:rPr>
        <w:t>'</w:t>
      </w:r>
      <w:r>
        <w:rPr>
          <w:rFonts w:ascii="Arial" w:eastAsia="Arial" w:hAnsi="Arial" w:cs="Arial"/>
          <w:color w:val="7F868A"/>
          <w:spacing w:val="5"/>
          <w:w w:val="46"/>
          <w:sz w:val="17"/>
          <w:szCs w:val="17"/>
        </w:rPr>
        <w:t>.</w:t>
      </w:r>
      <w:r>
        <w:rPr>
          <w:color w:val="7F868A"/>
          <w:spacing w:val="-58"/>
          <w:w w:val="127"/>
          <w:position w:val="3"/>
          <w:sz w:val="13"/>
          <w:szCs w:val="13"/>
        </w:rPr>
        <w:t>R</w:t>
      </w:r>
      <w:r>
        <w:rPr>
          <w:rFonts w:ascii="Malgun Gothic" w:eastAsia="Malgun Gothic" w:hAnsi="Malgun Gothic" w:cs="Malgun Gothic"/>
          <w:color w:val="7F868A"/>
          <w:w w:val="28"/>
        </w:rPr>
        <w:t>�</w:t>
      </w:r>
    </w:p>
    <w:p w:rsidR="007F4E35" w:rsidRDefault="00DE1397">
      <w:pPr>
        <w:spacing w:line="0" w:lineRule="atLeas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66C70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666C70"/>
          <w:w w:val="48"/>
          <w:sz w:val="18"/>
          <w:szCs w:val="18"/>
        </w:rPr>
        <w:t>·</w:t>
      </w:r>
    </w:p>
    <w:p w:rsidR="007F4E35" w:rsidRDefault="00DE1397">
      <w:pPr>
        <w:spacing w:line="180" w:lineRule="atLeast"/>
        <w:ind w:right="2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66C70"/>
          <w:w w:val="62"/>
          <w:sz w:val="24"/>
          <w:szCs w:val="24"/>
        </w:rPr>
        <w:t>...</w:t>
      </w:r>
    </w:p>
    <w:p w:rsidR="007F4E35" w:rsidRDefault="00DE1397">
      <w:pPr>
        <w:spacing w:line="160" w:lineRule="atLeast"/>
        <w:ind w:right="-6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53585D"/>
          <w:w w:val="42"/>
          <w:sz w:val="26"/>
          <w:szCs w:val="26"/>
        </w:rPr>
        <w:t>...</w:t>
      </w:r>
    </w:p>
    <w:p w:rsidR="007F4E35" w:rsidRDefault="00DE1397">
      <w:pPr>
        <w:spacing w:line="40" w:lineRule="atLeast"/>
        <w:ind w:right="157"/>
        <w:jc w:val="righ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666C70"/>
          <w:w w:val="67"/>
          <w:sz w:val="22"/>
          <w:szCs w:val="22"/>
        </w:rPr>
        <w:t>"</w:t>
      </w:r>
    </w:p>
    <w:p w:rsidR="007F4E35" w:rsidRDefault="00DE1397">
      <w:pPr>
        <w:spacing w:line="140" w:lineRule="atLeast"/>
        <w:ind w:left="-50" w:right="148"/>
        <w:jc w:val="right"/>
        <w:rPr>
          <w:rFonts w:ascii="Malgun Gothic" w:eastAsia="Malgun Gothic" w:hAnsi="Malgun Gothic" w:cs="Malgun Gothic"/>
          <w:sz w:val="11"/>
          <w:szCs w:val="11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1431" w:space="2702"/>
            <w:col w:w="92" w:space="5596"/>
            <w:col w:w="1679"/>
          </w:cols>
        </w:sectPr>
      </w:pPr>
      <w:r>
        <w:rPr>
          <w:color w:val="53585D"/>
          <w:w w:val="62"/>
          <w:position w:val="2"/>
          <w:sz w:val="10"/>
          <w:szCs w:val="10"/>
        </w:rPr>
        <w:t xml:space="preserve">CD                  </w:t>
      </w:r>
      <w:r>
        <w:rPr>
          <w:color w:val="53585D"/>
          <w:spacing w:val="7"/>
          <w:w w:val="62"/>
          <w:position w:val="2"/>
          <w:sz w:val="10"/>
          <w:szCs w:val="10"/>
        </w:rPr>
        <w:t xml:space="preserve"> </w:t>
      </w:r>
      <w:r>
        <w:rPr>
          <w:color w:val="666C70"/>
          <w:w w:val="63"/>
          <w:position w:val="-6"/>
          <w:sz w:val="15"/>
          <w:szCs w:val="15"/>
        </w:rPr>
        <w:t>_</w:t>
      </w:r>
      <w:r>
        <w:rPr>
          <w:color w:val="53585D"/>
          <w:w w:val="121"/>
          <w:position w:val="-6"/>
          <w:sz w:val="15"/>
          <w:szCs w:val="15"/>
        </w:rPr>
        <w:t>o</w:t>
      </w:r>
      <w:r>
        <w:rPr>
          <w:color w:val="53585D"/>
          <w:position w:val="-6"/>
          <w:sz w:val="15"/>
          <w:szCs w:val="15"/>
        </w:rPr>
        <w:t xml:space="preserve"> </w:t>
      </w:r>
      <w:r>
        <w:rPr>
          <w:color w:val="53585D"/>
          <w:spacing w:val="11"/>
          <w:position w:val="-6"/>
          <w:sz w:val="15"/>
          <w:szCs w:val="15"/>
        </w:rPr>
        <w:t xml:space="preserve"> </w:t>
      </w:r>
      <w:r>
        <w:rPr>
          <w:color w:val="53585D"/>
          <w:w w:val="62"/>
          <w:position w:val="2"/>
          <w:sz w:val="10"/>
          <w:szCs w:val="10"/>
        </w:rPr>
        <w:t xml:space="preserve">CD                                    </w:t>
      </w:r>
      <w:r>
        <w:rPr>
          <w:color w:val="53585D"/>
          <w:spacing w:val="7"/>
          <w:w w:val="62"/>
          <w:position w:val="2"/>
          <w:sz w:val="10"/>
          <w:szCs w:val="10"/>
        </w:rPr>
        <w:t xml:space="preserve"> </w:t>
      </w:r>
      <w:r>
        <w:rPr>
          <w:color w:val="666C70"/>
          <w:w w:val="181"/>
          <w:sz w:val="11"/>
          <w:szCs w:val="11"/>
        </w:rPr>
        <w:t>N</w:t>
      </w:r>
      <w:r>
        <w:rPr>
          <w:rFonts w:ascii="Malgun Gothic" w:eastAsia="Malgun Gothic" w:hAnsi="Malgun Gothic" w:cs="Malgun Gothic"/>
          <w:color w:val="7F868A"/>
          <w:w w:val="95"/>
          <w:sz w:val="11"/>
          <w:szCs w:val="11"/>
        </w:rPr>
        <w:t>�</w:t>
      </w:r>
    </w:p>
    <w:p w:rsidR="007F4E35" w:rsidRDefault="00DE1397">
      <w:pPr>
        <w:spacing w:line="32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3585D"/>
          <w:w w:val="126"/>
          <w:sz w:val="10"/>
          <w:szCs w:val="10"/>
        </w:rPr>
        <w:t>Ill</w:t>
      </w:r>
    </w:p>
    <w:p w:rsidR="007F4E35" w:rsidRDefault="00DE1397">
      <w:pPr>
        <w:spacing w:line="320" w:lineRule="atLeast"/>
        <w:ind w:right="-47"/>
        <w:rPr>
          <w:sz w:val="17"/>
          <w:szCs w:val="17"/>
        </w:rPr>
      </w:pPr>
      <w:r>
        <w:br w:type="column"/>
      </w:r>
      <w:r>
        <w:rPr>
          <w:color w:val="666C70"/>
          <w:w w:val="53"/>
          <w:sz w:val="17"/>
          <w:szCs w:val="17"/>
        </w:rPr>
        <w:t>rs.,</w:t>
      </w:r>
    </w:p>
    <w:p w:rsidR="007F4E35" w:rsidRDefault="00DE1397">
      <w:pPr>
        <w:spacing w:line="320" w:lineRule="atLeast"/>
        <w:ind w:right="-36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color w:val="666C70"/>
          <w:position w:val="2"/>
          <w:sz w:val="7"/>
          <w:szCs w:val="7"/>
        </w:rPr>
        <w:t xml:space="preserve">QJ                             </w:t>
      </w:r>
      <w:r>
        <w:rPr>
          <w:color w:val="666C70"/>
          <w:spacing w:val="12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666C70"/>
          <w:w w:val="124"/>
          <w:sz w:val="10"/>
          <w:szCs w:val="10"/>
        </w:rPr>
        <w:t>-..</w:t>
      </w:r>
      <w:r>
        <w:rPr>
          <w:rFonts w:ascii="Arial" w:eastAsia="Arial" w:hAnsi="Arial" w:cs="Arial"/>
          <w:color w:val="666C70"/>
          <w:w w:val="212"/>
          <w:sz w:val="10"/>
          <w:szCs w:val="10"/>
        </w:rPr>
        <w:t>N</w:t>
      </w:r>
      <w:r>
        <w:rPr>
          <w:rFonts w:ascii="Arial" w:eastAsia="Arial" w:hAnsi="Arial" w:cs="Arial"/>
          <w:color w:val="53585D"/>
          <w:w w:val="115"/>
          <w:sz w:val="10"/>
          <w:szCs w:val="10"/>
        </w:rPr>
        <w:t>c.n</w:t>
      </w:r>
      <w:r>
        <w:rPr>
          <w:rFonts w:ascii="Arial" w:eastAsia="Arial" w:hAnsi="Arial" w:cs="Arial"/>
          <w:color w:val="53585D"/>
          <w:sz w:val="10"/>
          <w:szCs w:val="10"/>
        </w:rPr>
        <w:t xml:space="preserve">      </w:t>
      </w:r>
      <w:r>
        <w:rPr>
          <w:rFonts w:ascii="Arial" w:eastAsia="Arial" w:hAnsi="Arial" w:cs="Arial"/>
          <w:color w:val="53585D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70"/>
          <w:sz w:val="8"/>
          <w:szCs w:val="8"/>
        </w:rPr>
        <w:t>CD</w:t>
      </w:r>
    </w:p>
    <w:p w:rsidR="007F4E35" w:rsidRDefault="00DE1397">
      <w:pPr>
        <w:spacing w:line="320" w:lineRule="atLeast"/>
        <w:rPr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759" w:space="412"/>
            <w:col w:w="111" w:space="1406"/>
            <w:col w:w="1321" w:space="518"/>
            <w:col w:w="6973"/>
          </w:cols>
        </w:sectPr>
      </w:pPr>
      <w:r>
        <w:br w:type="column"/>
      </w:r>
      <w:r>
        <w:rPr>
          <w:color w:val="53585D"/>
          <w:position w:val="2"/>
          <w:sz w:val="7"/>
          <w:szCs w:val="7"/>
        </w:rPr>
        <w:t xml:space="preserve">Q) </w:t>
      </w:r>
      <w:r>
        <w:rPr>
          <w:color w:val="53585D"/>
          <w:spacing w:val="16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position w:val="2"/>
          <w:sz w:val="10"/>
          <w:szCs w:val="10"/>
        </w:rPr>
        <w:t xml:space="preserve">"O </w:t>
      </w:r>
      <w:r>
        <w:rPr>
          <w:rFonts w:ascii="Arial" w:eastAsia="Arial" w:hAnsi="Arial" w:cs="Arial"/>
          <w:color w:val="53585D"/>
          <w:spacing w:val="13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2"/>
          <w:sz w:val="10"/>
          <w:szCs w:val="10"/>
        </w:rPr>
        <w:t xml:space="preserve">...                       </w:t>
      </w:r>
      <w:r>
        <w:rPr>
          <w:rFonts w:ascii="Arial" w:eastAsia="Arial" w:hAnsi="Arial" w:cs="Arial"/>
          <w:color w:val="53585D"/>
          <w:spacing w:val="15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position w:val="-3"/>
          <w:sz w:val="14"/>
          <w:szCs w:val="14"/>
        </w:rPr>
        <w:t xml:space="preserve">3                       </w:t>
      </w:r>
      <w:r>
        <w:rPr>
          <w:rFonts w:ascii="Arial" w:eastAsia="Arial" w:hAnsi="Arial" w:cs="Arial"/>
          <w:color w:val="53585D"/>
          <w:spacing w:val="23"/>
          <w:position w:val="-3"/>
          <w:sz w:val="14"/>
          <w:szCs w:val="14"/>
        </w:rPr>
        <w:t xml:space="preserve"> </w:t>
      </w:r>
      <w:r>
        <w:rPr>
          <w:color w:val="53585D"/>
          <w:w w:val="230"/>
          <w:position w:val="5"/>
          <w:sz w:val="10"/>
          <w:szCs w:val="10"/>
        </w:rPr>
        <w:t xml:space="preserve">0      </w:t>
      </w:r>
      <w:r>
        <w:rPr>
          <w:color w:val="53585D"/>
          <w:spacing w:val="34"/>
          <w:w w:val="230"/>
          <w:position w:val="5"/>
          <w:sz w:val="10"/>
          <w:szCs w:val="10"/>
        </w:rPr>
        <w:t xml:space="preserve"> </w:t>
      </w:r>
      <w:r>
        <w:rPr>
          <w:color w:val="666C70"/>
          <w:w w:val="62"/>
          <w:sz w:val="14"/>
          <w:szCs w:val="14"/>
        </w:rPr>
        <w:t>_</w:t>
      </w:r>
      <w:r>
        <w:rPr>
          <w:color w:val="666C70"/>
          <w:w w:val="62"/>
          <w:sz w:val="14"/>
          <w:szCs w:val="14"/>
        </w:rPr>
        <w:t xml:space="preserve">                                                                                                                      </w:t>
      </w:r>
      <w:r>
        <w:rPr>
          <w:color w:val="666C70"/>
          <w:spacing w:val="14"/>
          <w:w w:val="62"/>
          <w:sz w:val="14"/>
          <w:szCs w:val="14"/>
        </w:rPr>
        <w:t xml:space="preserve"> </w:t>
      </w:r>
      <w:r>
        <w:rPr>
          <w:color w:val="53585D"/>
          <w:w w:val="62"/>
          <w:position w:val="4"/>
          <w:sz w:val="10"/>
          <w:szCs w:val="10"/>
        </w:rPr>
        <w:t>CD</w:t>
      </w:r>
    </w:p>
    <w:p w:rsidR="007F4E35" w:rsidRDefault="00DE1397">
      <w:pPr>
        <w:spacing w:line="160" w:lineRule="atLeast"/>
        <w:ind w:right="29"/>
        <w:jc w:val="right"/>
        <w:rPr>
          <w:sz w:val="15"/>
          <w:szCs w:val="15"/>
        </w:rPr>
      </w:pPr>
      <w:r>
        <w:rPr>
          <w:color w:val="53585D"/>
          <w:w w:val="61"/>
          <w:sz w:val="15"/>
          <w:szCs w:val="15"/>
        </w:rPr>
        <w:t>::s</w:t>
      </w:r>
    </w:p>
    <w:p w:rsidR="007F4E35" w:rsidRDefault="00DE1397">
      <w:pPr>
        <w:spacing w:before="10" w:line="140" w:lineRule="atLeast"/>
        <w:jc w:val="right"/>
        <w:rPr>
          <w:sz w:val="17"/>
          <w:szCs w:val="17"/>
        </w:rPr>
      </w:pPr>
      <w:r>
        <w:rPr>
          <w:color w:val="53585D"/>
          <w:w w:val="97"/>
          <w:sz w:val="17"/>
          <w:szCs w:val="17"/>
        </w:rPr>
        <w:t>:;</w:t>
      </w:r>
      <w:r>
        <w:rPr>
          <w:color w:val="666C70"/>
          <w:w w:val="50"/>
          <w:sz w:val="17"/>
          <w:szCs w:val="17"/>
        </w:rPr>
        <w:t>·</w:t>
      </w:r>
    </w:p>
    <w:p w:rsidR="007F4E35" w:rsidRDefault="00DE1397">
      <w:pPr>
        <w:spacing w:line="300" w:lineRule="atLeast"/>
        <w:ind w:right="-56"/>
        <w:rPr>
          <w:rFonts w:ascii="Malgun Gothic" w:eastAsia="Malgun Gothic" w:hAnsi="Malgun Gothic" w:cs="Malgun Gothic"/>
          <w:sz w:val="23"/>
          <w:szCs w:val="23"/>
        </w:rPr>
      </w:pPr>
      <w:r>
        <w:br w:type="column"/>
      </w:r>
      <w:r>
        <w:rPr>
          <w:color w:val="666C70"/>
          <w:w w:val="59"/>
          <w:sz w:val="23"/>
          <w:szCs w:val="23"/>
        </w:rPr>
        <w:t>co</w:t>
      </w:r>
      <w:r>
        <w:rPr>
          <w:color w:val="666C70"/>
          <w:w w:val="92"/>
          <w:sz w:val="23"/>
          <w:szCs w:val="23"/>
        </w:rPr>
        <w:t>w</w:t>
      </w:r>
      <w:r>
        <w:rPr>
          <w:rFonts w:ascii="Malgun Gothic" w:eastAsia="Malgun Gothic" w:hAnsi="Malgun Gothic" w:cs="Malgun Gothic"/>
          <w:color w:val="666C70"/>
          <w:w w:val="66"/>
          <w:sz w:val="23"/>
          <w:szCs w:val="23"/>
        </w:rPr>
        <w:t>�</w:t>
      </w:r>
    </w:p>
    <w:p w:rsidR="007F4E35" w:rsidRDefault="00DE1397">
      <w:pPr>
        <w:spacing w:line="140" w:lineRule="atLeast"/>
        <w:ind w:right="29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43"/>
        </w:rPr>
        <w:t>�</w:t>
      </w:r>
    </w:p>
    <w:p w:rsidR="007F4E35" w:rsidRDefault="00DE1397">
      <w:pPr>
        <w:spacing w:line="200" w:lineRule="atLeast"/>
        <w:ind w:left="-55"/>
        <w:jc w:val="righ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53585D"/>
          <w:w w:val="45"/>
          <w:position w:val="-2"/>
          <w:sz w:val="18"/>
          <w:szCs w:val="18"/>
        </w:rPr>
        <w:t xml:space="preserve">....            </w:t>
      </w:r>
      <w:r>
        <w:rPr>
          <w:rFonts w:ascii="Arial" w:eastAsia="Arial" w:hAnsi="Arial" w:cs="Arial"/>
          <w:color w:val="53585D"/>
          <w:spacing w:val="10"/>
          <w:w w:val="45"/>
          <w:position w:val="-2"/>
          <w:sz w:val="18"/>
          <w:szCs w:val="18"/>
        </w:rPr>
        <w:t xml:space="preserve"> </w:t>
      </w:r>
      <w:r>
        <w:rPr>
          <w:color w:val="53585D"/>
          <w:w w:val="72"/>
          <w:sz w:val="12"/>
          <w:szCs w:val="12"/>
        </w:rPr>
        <w:t>co·</w:t>
      </w:r>
      <w:r>
        <w:rPr>
          <w:color w:val="53585D"/>
          <w:w w:val="89"/>
          <w:sz w:val="12"/>
          <w:szCs w:val="12"/>
        </w:rPr>
        <w:t>:::!</w:t>
      </w:r>
      <w:r>
        <w:rPr>
          <w:color w:val="53585D"/>
          <w:w w:val="95"/>
          <w:sz w:val="12"/>
          <w:szCs w:val="12"/>
        </w:rPr>
        <w:t>.</w:t>
      </w:r>
      <w:r>
        <w:rPr>
          <w:color w:val="53585D"/>
          <w:w w:val="129"/>
          <w:sz w:val="12"/>
          <w:szCs w:val="12"/>
        </w:rPr>
        <w:t>::,</w:t>
      </w:r>
      <w:r>
        <w:rPr>
          <w:color w:val="53585D"/>
          <w:sz w:val="12"/>
          <w:szCs w:val="12"/>
        </w:rPr>
        <w:t xml:space="preserve">                      </w:t>
      </w:r>
      <w:r>
        <w:rPr>
          <w:color w:val="53585D"/>
          <w:spacing w:val="-9"/>
          <w:sz w:val="12"/>
          <w:szCs w:val="12"/>
        </w:rPr>
        <w:t xml:space="preserve"> </w:t>
      </w:r>
      <w:r>
        <w:rPr>
          <w:color w:val="53585D"/>
          <w:sz w:val="7"/>
          <w:szCs w:val="7"/>
        </w:rPr>
        <w:t xml:space="preserve">Q)                                  </w:t>
      </w:r>
      <w:r>
        <w:rPr>
          <w:color w:val="53585D"/>
          <w:spacing w:val="4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position w:val="-4"/>
          <w:sz w:val="15"/>
          <w:szCs w:val="15"/>
        </w:rPr>
        <w:t>o,</w:t>
      </w:r>
      <w:r>
        <w:rPr>
          <w:rFonts w:ascii="Arial" w:eastAsia="Arial" w:hAnsi="Arial" w:cs="Arial"/>
          <w:color w:val="53585D"/>
          <w:position w:val="-4"/>
          <w:sz w:val="15"/>
          <w:szCs w:val="15"/>
        </w:rPr>
        <w:t xml:space="preserve">                             </w:t>
      </w:r>
      <w:r>
        <w:rPr>
          <w:rFonts w:ascii="Arial" w:eastAsia="Arial" w:hAnsi="Arial" w:cs="Arial"/>
          <w:color w:val="53585D"/>
          <w:spacing w:val="1"/>
          <w:position w:val="-4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3585D"/>
          <w:w w:val="57"/>
          <w:position w:val="-7"/>
        </w:rPr>
        <w:t>�</w:t>
      </w:r>
    </w:p>
    <w:p w:rsidR="007F4E35" w:rsidRDefault="00DE1397">
      <w:pPr>
        <w:spacing w:line="300" w:lineRule="atLeast"/>
        <w:rPr>
          <w:sz w:val="30"/>
          <w:szCs w:val="3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4" w:space="720" w:equalWidth="0">
            <w:col w:w="783" w:space="2500"/>
            <w:col w:w="437" w:space="412"/>
            <w:col w:w="3644" w:space="575"/>
            <w:col w:w="3149"/>
          </w:cols>
        </w:sectPr>
      </w:pPr>
      <w:r>
        <w:br w:type="column"/>
      </w:r>
      <w:r>
        <w:rPr>
          <w:color w:val="53585D"/>
          <w:w w:val="166"/>
          <w:sz w:val="10"/>
          <w:szCs w:val="10"/>
        </w:rPr>
        <w:t>N</w:t>
      </w:r>
      <w:r>
        <w:rPr>
          <w:color w:val="666C70"/>
          <w:w w:val="279"/>
          <w:sz w:val="10"/>
          <w:szCs w:val="10"/>
        </w:rPr>
        <w:t>O</w:t>
      </w:r>
      <w:r>
        <w:rPr>
          <w:color w:val="666C70"/>
          <w:w w:val="213"/>
          <w:sz w:val="10"/>
          <w:szCs w:val="10"/>
        </w:rPr>
        <w:t>W</w:t>
      </w:r>
      <w:r>
        <w:rPr>
          <w:color w:val="666C70"/>
          <w:sz w:val="10"/>
          <w:szCs w:val="10"/>
        </w:rPr>
        <w:t xml:space="preserve">             </w:t>
      </w:r>
      <w:r>
        <w:rPr>
          <w:color w:val="666C70"/>
          <w:spacing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sz w:val="10"/>
          <w:szCs w:val="10"/>
        </w:rPr>
        <w:t xml:space="preserve">OJ </w:t>
      </w:r>
      <w:r>
        <w:rPr>
          <w:rFonts w:ascii="Arial" w:eastAsia="Arial" w:hAnsi="Arial" w:cs="Arial"/>
          <w:color w:val="666C70"/>
          <w:spacing w:val="18"/>
          <w:sz w:val="10"/>
          <w:szCs w:val="10"/>
        </w:rPr>
        <w:t xml:space="preserve"> </w:t>
      </w:r>
      <w:r>
        <w:rPr>
          <w:i/>
          <w:color w:val="666C70"/>
          <w:w w:val="168"/>
          <w:sz w:val="30"/>
          <w:szCs w:val="30"/>
        </w:rPr>
        <w:t>i</w:t>
      </w:r>
    </w:p>
    <w:p w:rsidR="007F4E35" w:rsidRDefault="00DE1397">
      <w:pPr>
        <w:spacing w:line="280" w:lineRule="atLeast"/>
        <w:ind w:left="634" w:right="-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3585D"/>
          <w:w w:val="82"/>
          <w:position w:val="-2"/>
          <w:sz w:val="10"/>
          <w:szCs w:val="10"/>
        </w:rPr>
        <w:t xml:space="preserve">CQ                                                                                  </w:t>
      </w:r>
      <w:r>
        <w:rPr>
          <w:rFonts w:ascii="Arial" w:eastAsia="Arial" w:hAnsi="Arial" w:cs="Arial"/>
          <w:color w:val="53585D"/>
          <w:spacing w:val="17"/>
          <w:w w:val="8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82"/>
          <w:sz w:val="18"/>
          <w:szCs w:val="18"/>
        </w:rPr>
        <w:t>'&lt;</w:t>
      </w:r>
    </w:p>
    <w:p w:rsidR="007F4E35" w:rsidRDefault="00DE1397">
      <w:pPr>
        <w:spacing w:line="280" w:lineRule="atLeast"/>
        <w:ind w:right="-35"/>
        <w:rPr>
          <w:sz w:val="10"/>
          <w:szCs w:val="10"/>
        </w:rPr>
      </w:pPr>
      <w:r>
        <w:br w:type="column"/>
      </w:r>
      <w:r>
        <w:rPr>
          <w:color w:val="666C70"/>
          <w:w w:val="152"/>
          <w:sz w:val="10"/>
          <w:szCs w:val="10"/>
        </w:rPr>
        <w:t>O</w:t>
      </w:r>
      <w:r>
        <w:rPr>
          <w:color w:val="666C70"/>
          <w:w w:val="78"/>
          <w:sz w:val="10"/>
          <w:szCs w:val="10"/>
        </w:rPr>
        <w:t>CX&gt;</w:t>
      </w:r>
      <w:r>
        <w:rPr>
          <w:color w:val="53585D"/>
          <w:w w:val="115"/>
          <w:sz w:val="10"/>
          <w:szCs w:val="10"/>
        </w:rPr>
        <w:t>CJl</w:t>
      </w:r>
    </w:p>
    <w:p w:rsidR="007F4E35" w:rsidRDefault="00DE1397">
      <w:pPr>
        <w:spacing w:line="280" w:lineRule="atLeast"/>
        <w:ind w:right="-44"/>
        <w:rPr>
          <w:sz w:val="16"/>
          <w:szCs w:val="16"/>
        </w:rPr>
      </w:pPr>
      <w:r>
        <w:br w:type="column"/>
      </w:r>
      <w:r>
        <w:rPr>
          <w:color w:val="53585D"/>
          <w:w w:val="77"/>
          <w:sz w:val="16"/>
          <w:szCs w:val="16"/>
        </w:rPr>
        <w:t>.!..</w:t>
      </w:r>
    </w:p>
    <w:p w:rsidR="007F4E35" w:rsidRDefault="00DE1397">
      <w:pPr>
        <w:spacing w:line="280" w:lineRule="atLeast"/>
        <w:ind w:right="-4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53585D"/>
          <w:w w:val="109"/>
          <w:sz w:val="7"/>
          <w:szCs w:val="7"/>
        </w:rPr>
        <w:t>;:::.</w:t>
      </w:r>
      <w:r>
        <w:rPr>
          <w:rFonts w:ascii="Arial" w:eastAsia="Arial" w:hAnsi="Arial" w:cs="Arial"/>
          <w:color w:val="53585D"/>
          <w:w w:val="196"/>
          <w:sz w:val="7"/>
          <w:szCs w:val="7"/>
        </w:rPr>
        <w:t>(!)</w:t>
      </w:r>
      <w:r>
        <w:rPr>
          <w:rFonts w:ascii="Arial" w:eastAsia="Arial" w:hAnsi="Arial" w:cs="Arial"/>
          <w:color w:val="53585D"/>
          <w:sz w:val="7"/>
          <w:szCs w:val="7"/>
        </w:rPr>
        <w:t xml:space="preserve">   </w:t>
      </w:r>
      <w:r>
        <w:rPr>
          <w:rFonts w:ascii="Arial" w:eastAsia="Arial" w:hAnsi="Arial" w:cs="Arial"/>
          <w:color w:val="53585D"/>
          <w:spacing w:val="-6"/>
          <w:sz w:val="7"/>
          <w:szCs w:val="7"/>
        </w:rPr>
        <w:t xml:space="preserve"> </w:t>
      </w:r>
      <w:r>
        <w:rPr>
          <w:rFonts w:ascii="Arial" w:eastAsia="Arial" w:hAnsi="Arial" w:cs="Arial"/>
          <w:color w:val="53585D"/>
          <w:w w:val="77"/>
          <w:sz w:val="19"/>
          <w:szCs w:val="19"/>
        </w:rPr>
        <w:t>2</w:t>
      </w:r>
      <w:r>
        <w:rPr>
          <w:rFonts w:ascii="Arial" w:eastAsia="Arial" w:hAnsi="Arial" w:cs="Arial"/>
          <w:color w:val="7F868A"/>
          <w:w w:val="54"/>
          <w:sz w:val="19"/>
          <w:szCs w:val="19"/>
        </w:rPr>
        <w:t>.</w:t>
      </w:r>
    </w:p>
    <w:p w:rsidR="007F4E35" w:rsidRDefault="00DE1397">
      <w:pPr>
        <w:spacing w:line="260" w:lineRule="atLeast"/>
        <w:ind w:right="5"/>
        <w:jc w:val="right"/>
        <w:rPr>
          <w:sz w:val="10"/>
          <w:szCs w:val="10"/>
        </w:rPr>
      </w:pPr>
      <w:r>
        <w:br w:type="column"/>
      </w:r>
      <w:r>
        <w:rPr>
          <w:color w:val="53585D"/>
          <w:w w:val="239"/>
          <w:sz w:val="10"/>
          <w:szCs w:val="10"/>
        </w:rPr>
        <w:t>0</w:t>
      </w:r>
    </w:p>
    <w:p w:rsidR="007F4E35" w:rsidRDefault="00DE1397">
      <w:pPr>
        <w:spacing w:line="40" w:lineRule="atLeast"/>
        <w:ind w:left="-45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53585D"/>
          <w:sz w:val="10"/>
          <w:szCs w:val="10"/>
        </w:rPr>
        <w:t xml:space="preserve">"O                    </w:t>
      </w:r>
      <w:r>
        <w:rPr>
          <w:rFonts w:ascii="Arial" w:eastAsia="Arial" w:hAnsi="Arial" w:cs="Arial"/>
          <w:color w:val="53585D"/>
          <w:spacing w:val="24"/>
          <w:sz w:val="10"/>
          <w:szCs w:val="10"/>
        </w:rPr>
        <w:t xml:space="preserve"> </w:t>
      </w:r>
      <w:r>
        <w:rPr>
          <w:color w:val="53585D"/>
          <w:w w:val="239"/>
          <w:sz w:val="10"/>
          <w:szCs w:val="10"/>
        </w:rPr>
        <w:t xml:space="preserve">0  </w:t>
      </w:r>
      <w:r>
        <w:rPr>
          <w:color w:val="53585D"/>
          <w:spacing w:val="18"/>
          <w:w w:val="239"/>
          <w:sz w:val="10"/>
          <w:szCs w:val="10"/>
        </w:rPr>
        <w:t xml:space="preserve"> </w:t>
      </w:r>
      <w:r>
        <w:rPr>
          <w:color w:val="53585D"/>
          <w:w w:val="179"/>
          <w:position w:val="-5"/>
          <w:sz w:val="16"/>
          <w:szCs w:val="16"/>
        </w:rPr>
        <w:t>0</w:t>
      </w:r>
    </w:p>
    <w:p w:rsidR="007F4E35" w:rsidRDefault="00DE1397">
      <w:pPr>
        <w:spacing w:line="280" w:lineRule="atLeast"/>
        <w:ind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3585D"/>
          <w:w w:val="45"/>
          <w:sz w:val="23"/>
          <w:szCs w:val="23"/>
        </w:rPr>
        <w:t xml:space="preserve">....   </w:t>
      </w:r>
      <w:r>
        <w:rPr>
          <w:rFonts w:ascii="Arial" w:eastAsia="Arial" w:hAnsi="Arial" w:cs="Arial"/>
          <w:color w:val="53585D"/>
          <w:spacing w:val="24"/>
          <w:w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53585D"/>
          <w:w w:val="177"/>
          <w:position w:val="12"/>
          <w:sz w:val="9"/>
          <w:szCs w:val="9"/>
        </w:rPr>
        <w:t>N</w:t>
      </w:r>
    </w:p>
    <w:p w:rsidR="007F4E35" w:rsidRDefault="00DE1397">
      <w:pPr>
        <w:spacing w:line="280" w:lineRule="atLeast"/>
        <w:ind w:right="-44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66C70"/>
          <w:w w:val="67"/>
          <w:sz w:val="15"/>
          <w:szCs w:val="15"/>
        </w:rPr>
        <w:t>:...i</w:t>
      </w:r>
      <w:r>
        <w:rPr>
          <w:rFonts w:ascii="Arial" w:eastAsia="Arial" w:hAnsi="Arial" w:cs="Arial"/>
          <w:color w:val="666C70"/>
          <w:w w:val="247"/>
          <w:sz w:val="15"/>
          <w:szCs w:val="15"/>
        </w:rPr>
        <w:t>o</w:t>
      </w:r>
      <w:r>
        <w:rPr>
          <w:rFonts w:ascii="Arial" w:eastAsia="Arial" w:hAnsi="Arial" w:cs="Arial"/>
          <w:color w:val="666C70"/>
          <w:w w:val="98"/>
          <w:sz w:val="15"/>
          <w:szCs w:val="15"/>
        </w:rPr>
        <w:t>:...i</w:t>
      </w:r>
      <w:r>
        <w:rPr>
          <w:rFonts w:ascii="Arial" w:eastAsia="Arial" w:hAnsi="Arial" w:cs="Arial"/>
          <w:color w:val="666C70"/>
          <w:sz w:val="15"/>
          <w:szCs w:val="15"/>
        </w:rPr>
        <w:t xml:space="preserve">       </w:t>
      </w:r>
      <w:r>
        <w:rPr>
          <w:rFonts w:ascii="Arial" w:eastAsia="Arial" w:hAnsi="Arial" w:cs="Arial"/>
          <w:color w:val="666C70"/>
          <w:spacing w:val="-7"/>
          <w:sz w:val="15"/>
          <w:szCs w:val="15"/>
        </w:rPr>
        <w:t xml:space="preserve"> </w:t>
      </w:r>
      <w:r>
        <w:rPr>
          <w:color w:val="666C70"/>
          <w:w w:val="173"/>
          <w:sz w:val="16"/>
          <w:szCs w:val="16"/>
        </w:rPr>
        <w:t>0</w:t>
      </w:r>
    </w:p>
    <w:p w:rsidR="007F4E35" w:rsidRDefault="00DE1397">
      <w:pPr>
        <w:spacing w:line="28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3585D"/>
          <w:w w:val="135"/>
          <w:sz w:val="7"/>
          <w:szCs w:val="7"/>
        </w:rPr>
        <w:t>(.,)</w:t>
      </w:r>
    </w:p>
    <w:p w:rsidR="007F4E35" w:rsidRDefault="00DE1397">
      <w:pPr>
        <w:spacing w:line="280" w:lineRule="atLeast"/>
        <w:rPr>
          <w:rFonts w:ascii="Arial" w:eastAsia="Arial" w:hAnsi="Arial" w:cs="Arial"/>
          <w:sz w:val="7"/>
          <w:szCs w:val="7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9" w:space="720" w:equalWidth="0">
            <w:col w:w="2775" w:space="527"/>
            <w:col w:w="418" w:space="177"/>
            <w:col w:w="135" w:space="494"/>
            <w:col w:w="418" w:space="623"/>
            <w:col w:w="1181" w:space="455"/>
            <w:col w:w="370" w:space="758"/>
            <w:col w:w="1004" w:space="691"/>
            <w:col w:w="116" w:space="91"/>
            <w:col w:w="1267"/>
          </w:cols>
        </w:sectPr>
      </w:pPr>
      <w:r>
        <w:br w:type="column"/>
      </w:r>
      <w:r>
        <w:rPr>
          <w:rFonts w:ascii="Arial" w:eastAsia="Arial" w:hAnsi="Arial" w:cs="Arial"/>
          <w:color w:val="53585D"/>
          <w:w w:val="135"/>
          <w:sz w:val="7"/>
          <w:szCs w:val="7"/>
        </w:rPr>
        <w:t>(.,)</w:t>
      </w:r>
    </w:p>
    <w:p w:rsidR="007F4E35" w:rsidRDefault="00DE1397">
      <w:pPr>
        <w:spacing w:line="240" w:lineRule="atLeast"/>
        <w:jc w:val="right"/>
        <w:rPr>
          <w:sz w:val="17"/>
          <w:szCs w:val="17"/>
        </w:rPr>
      </w:pPr>
      <w:r>
        <w:rPr>
          <w:color w:val="666C70"/>
          <w:w w:val="51"/>
          <w:sz w:val="17"/>
          <w:szCs w:val="17"/>
        </w:rPr>
        <w:t>.......</w:t>
      </w:r>
    </w:p>
    <w:p w:rsidR="007F4E35" w:rsidRDefault="00DE1397">
      <w:pPr>
        <w:spacing w:line="240" w:lineRule="atLeast"/>
        <w:ind w:right="-75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666C70"/>
          <w:w w:val="41"/>
          <w:sz w:val="24"/>
          <w:szCs w:val="24"/>
        </w:rPr>
        <w:t xml:space="preserve">....   </w:t>
      </w:r>
      <w:r>
        <w:rPr>
          <w:rFonts w:ascii="Arial" w:eastAsia="Arial" w:hAnsi="Arial" w:cs="Arial"/>
          <w:color w:val="666C70"/>
          <w:spacing w:val="16"/>
          <w:w w:val="41"/>
          <w:sz w:val="24"/>
          <w:szCs w:val="24"/>
        </w:rPr>
        <w:t xml:space="preserve"> </w:t>
      </w:r>
      <w:r>
        <w:rPr>
          <w:color w:val="999FA1"/>
          <w:w w:val="41"/>
          <w:position w:val="-13"/>
          <w:sz w:val="21"/>
          <w:szCs w:val="21"/>
        </w:rPr>
        <w:t>·</w:t>
      </w:r>
    </w:p>
    <w:p w:rsidR="007F4E35" w:rsidRDefault="00DE1397">
      <w:pPr>
        <w:spacing w:line="120" w:lineRule="atLeast"/>
        <w:ind w:right="945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53585D"/>
          <w:w w:val="76"/>
          <w:position w:val="-5"/>
        </w:rPr>
        <w:t>�</w:t>
      </w:r>
      <w:r>
        <w:rPr>
          <w:rFonts w:ascii="Malgun Gothic" w:eastAsia="Malgun Gothic" w:hAnsi="Malgun Gothic" w:cs="Malgun Gothic"/>
          <w:color w:val="53585D"/>
          <w:w w:val="76"/>
          <w:position w:val="-5"/>
        </w:rPr>
        <w:t xml:space="preserve">        </w:t>
      </w:r>
      <w:r>
        <w:rPr>
          <w:rFonts w:ascii="Malgun Gothic" w:eastAsia="Malgun Gothic" w:hAnsi="Malgun Gothic" w:cs="Malgun Gothic"/>
          <w:color w:val="53585D"/>
          <w:spacing w:val="14"/>
          <w:w w:val="76"/>
          <w:position w:val="-5"/>
        </w:rPr>
        <w:t xml:space="preserve"> </w:t>
      </w:r>
      <w:r>
        <w:rPr>
          <w:rFonts w:ascii="Arial" w:eastAsia="Arial" w:hAnsi="Arial" w:cs="Arial"/>
          <w:color w:val="53585D"/>
          <w:w w:val="114"/>
          <w:sz w:val="10"/>
          <w:szCs w:val="10"/>
        </w:rPr>
        <w:t>Q.</w:t>
      </w:r>
    </w:p>
    <w:p w:rsidR="007F4E35" w:rsidRDefault="00DE1397">
      <w:pPr>
        <w:spacing w:line="160" w:lineRule="atLeast"/>
        <w:rPr>
          <w:rFonts w:ascii="Arial" w:eastAsia="Arial" w:hAnsi="Arial" w:cs="Arial"/>
          <w:sz w:val="10"/>
          <w:szCs w:val="10"/>
        </w:rPr>
        <w:sectPr w:rsidR="007F4E35">
          <w:type w:val="continuous"/>
          <w:pgSz w:w="12240" w:h="16860"/>
          <w:pgMar w:top="1580" w:right="260" w:bottom="280" w:left="480" w:header="720" w:footer="720" w:gutter="0"/>
          <w:cols w:num="3" w:space="720" w:equalWidth="0">
            <w:col w:w="783" w:space="383"/>
            <w:col w:w="265" w:space="1257"/>
            <w:col w:w="8812"/>
          </w:cols>
        </w:sectPr>
      </w:pPr>
      <w:r>
        <w:rPr>
          <w:rFonts w:ascii="Arial" w:eastAsia="Arial" w:hAnsi="Arial" w:cs="Arial"/>
          <w:color w:val="666C70"/>
          <w:w w:val="78"/>
          <w:position w:val="-10"/>
          <w:sz w:val="27"/>
          <w:szCs w:val="27"/>
        </w:rPr>
        <w:t xml:space="preserve">"'       </w:t>
      </w:r>
      <w:r>
        <w:rPr>
          <w:rFonts w:ascii="Arial" w:eastAsia="Arial" w:hAnsi="Arial" w:cs="Arial"/>
          <w:color w:val="666C70"/>
          <w:spacing w:val="32"/>
          <w:w w:val="78"/>
          <w:position w:val="-10"/>
          <w:sz w:val="27"/>
          <w:szCs w:val="27"/>
        </w:rPr>
        <w:t xml:space="preserve"> </w:t>
      </w:r>
      <w:r>
        <w:rPr>
          <w:rFonts w:ascii="Arial" w:eastAsia="Arial" w:hAnsi="Arial" w:cs="Arial"/>
          <w:color w:val="53585D"/>
          <w:w w:val="202"/>
          <w:sz w:val="9"/>
          <w:szCs w:val="9"/>
        </w:rPr>
        <w:t>0</w:t>
      </w:r>
      <w:r>
        <w:rPr>
          <w:rFonts w:ascii="Arial" w:eastAsia="Arial" w:hAnsi="Arial" w:cs="Arial"/>
          <w:color w:val="666C70"/>
          <w:w w:val="202"/>
          <w:sz w:val="9"/>
          <w:szCs w:val="9"/>
        </w:rPr>
        <w:t>(0</w:t>
      </w:r>
      <w:r>
        <w:rPr>
          <w:rFonts w:ascii="Arial" w:eastAsia="Arial" w:hAnsi="Arial" w:cs="Arial"/>
          <w:color w:val="666C70"/>
          <w:spacing w:val="-6"/>
          <w:w w:val="202"/>
          <w:sz w:val="9"/>
          <w:szCs w:val="9"/>
        </w:rPr>
        <w:t xml:space="preserve"> </w:t>
      </w:r>
      <w:r>
        <w:rPr>
          <w:rFonts w:ascii="Arial" w:eastAsia="Arial" w:hAnsi="Arial" w:cs="Arial"/>
          <w:color w:val="666C70"/>
          <w:sz w:val="9"/>
          <w:szCs w:val="9"/>
        </w:rPr>
        <w:t xml:space="preserve">....               </w:t>
      </w:r>
      <w:r>
        <w:rPr>
          <w:rFonts w:ascii="Arial" w:eastAsia="Arial" w:hAnsi="Arial" w:cs="Arial"/>
          <w:color w:val="666C70"/>
          <w:spacing w:val="25"/>
          <w:sz w:val="9"/>
          <w:szCs w:val="9"/>
        </w:rPr>
        <w:t xml:space="preserve"> </w:t>
      </w:r>
      <w:r>
        <w:rPr>
          <w:i/>
          <w:color w:val="53585D"/>
          <w:w w:val="303"/>
          <w:position w:val="-1"/>
          <w:sz w:val="6"/>
          <w:szCs w:val="6"/>
        </w:rPr>
        <w:t xml:space="preserve">0     </w:t>
      </w:r>
      <w:r>
        <w:rPr>
          <w:i/>
          <w:color w:val="53585D"/>
          <w:spacing w:val="29"/>
          <w:w w:val="303"/>
          <w:position w:val="-1"/>
          <w:sz w:val="6"/>
          <w:szCs w:val="6"/>
        </w:rPr>
        <w:t xml:space="preserve"> </w:t>
      </w:r>
      <w:r>
        <w:rPr>
          <w:i/>
          <w:color w:val="53585D"/>
          <w:w w:val="66"/>
          <w:position w:val="-3"/>
          <w:sz w:val="13"/>
          <w:szCs w:val="13"/>
        </w:rPr>
        <w:t xml:space="preserve">en  </w:t>
      </w:r>
      <w:r>
        <w:rPr>
          <w:i/>
          <w:color w:val="53585D"/>
          <w:spacing w:val="8"/>
          <w:w w:val="66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53585D"/>
          <w:w w:val="146"/>
          <w:position w:val="-3"/>
          <w:sz w:val="10"/>
          <w:szCs w:val="10"/>
        </w:rPr>
        <w:t>o</w:t>
      </w:r>
      <w:r>
        <w:rPr>
          <w:rFonts w:ascii="Arial" w:eastAsia="Arial" w:hAnsi="Arial" w:cs="Arial"/>
          <w:color w:val="53585D"/>
          <w:spacing w:val="27"/>
          <w:w w:val="146"/>
          <w:position w:val="-3"/>
          <w:sz w:val="10"/>
          <w:szCs w:val="10"/>
        </w:rPr>
        <w:t xml:space="preserve"> </w:t>
      </w:r>
      <w:r>
        <w:rPr>
          <w:color w:val="53585D"/>
          <w:w w:val="70"/>
          <w:position w:val="-3"/>
          <w:sz w:val="9"/>
          <w:szCs w:val="9"/>
        </w:rPr>
        <w:t xml:space="preserve">C1l                                         </w:t>
      </w:r>
      <w:r>
        <w:rPr>
          <w:color w:val="53585D"/>
          <w:spacing w:val="14"/>
          <w:w w:val="70"/>
          <w:position w:val="-3"/>
          <w:sz w:val="9"/>
          <w:szCs w:val="9"/>
        </w:rPr>
        <w:t xml:space="preserve"> </w:t>
      </w:r>
      <w:r>
        <w:rPr>
          <w:color w:val="53585D"/>
          <w:w w:val="70"/>
          <w:position w:val="-1"/>
          <w:sz w:val="10"/>
          <w:szCs w:val="10"/>
        </w:rPr>
        <w:t>:::,</w:t>
      </w:r>
      <w:r>
        <w:rPr>
          <w:color w:val="53585D"/>
          <w:w w:val="70"/>
          <w:position w:val="-1"/>
          <w:sz w:val="10"/>
          <w:szCs w:val="10"/>
        </w:rPr>
        <w:t xml:space="preserve">                                                     </w:t>
      </w:r>
      <w:r>
        <w:rPr>
          <w:color w:val="53585D"/>
          <w:spacing w:val="5"/>
          <w:w w:val="70"/>
          <w:position w:val="-1"/>
          <w:sz w:val="10"/>
          <w:szCs w:val="10"/>
        </w:rPr>
        <w:t xml:space="preserve"> </w:t>
      </w:r>
      <w:r>
        <w:rPr>
          <w:color w:val="53585D"/>
          <w:w w:val="249"/>
          <w:sz w:val="10"/>
          <w:szCs w:val="10"/>
        </w:rPr>
        <w:t xml:space="preserve">0      </w:t>
      </w:r>
      <w:r>
        <w:rPr>
          <w:color w:val="53585D"/>
          <w:spacing w:val="20"/>
          <w:w w:val="249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sz w:val="10"/>
          <w:szCs w:val="10"/>
        </w:rPr>
        <w:t xml:space="preserve">OJ                                   </w:t>
      </w:r>
      <w:r>
        <w:rPr>
          <w:rFonts w:ascii="Arial" w:eastAsia="Arial" w:hAnsi="Arial" w:cs="Arial"/>
          <w:color w:val="53585D"/>
          <w:spacing w:val="2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666C70"/>
          <w:sz w:val="9"/>
          <w:szCs w:val="9"/>
        </w:rPr>
        <w:t>.i:,.</w:t>
      </w:r>
      <w:r>
        <w:rPr>
          <w:rFonts w:ascii="Malgun Gothic" w:eastAsia="Malgun Gothic" w:hAnsi="Malgun Gothic" w:cs="Malgun Gothic"/>
          <w:color w:val="666C70"/>
          <w:w w:val="223"/>
          <w:sz w:val="9"/>
          <w:szCs w:val="9"/>
        </w:rPr>
        <w:t>�</w:t>
      </w:r>
      <w:r>
        <w:rPr>
          <w:rFonts w:ascii="Arial" w:eastAsia="Arial" w:hAnsi="Arial" w:cs="Arial"/>
          <w:i/>
          <w:color w:val="666C70"/>
          <w:w w:val="168"/>
          <w:sz w:val="9"/>
          <w:szCs w:val="9"/>
        </w:rPr>
        <w:t>.i:,.</w:t>
      </w:r>
      <w:r>
        <w:rPr>
          <w:rFonts w:ascii="Arial" w:eastAsia="Arial" w:hAnsi="Arial" w:cs="Arial"/>
          <w:i/>
          <w:color w:val="666C70"/>
          <w:sz w:val="9"/>
          <w:szCs w:val="9"/>
        </w:rPr>
        <w:t xml:space="preserve">             </w:t>
      </w:r>
      <w:r>
        <w:rPr>
          <w:rFonts w:ascii="Arial" w:eastAsia="Arial" w:hAnsi="Arial" w:cs="Arial"/>
          <w:i/>
          <w:color w:val="666C70"/>
          <w:spacing w:val="-9"/>
          <w:sz w:val="9"/>
          <w:szCs w:val="9"/>
        </w:rPr>
        <w:t xml:space="preserve"> </w:t>
      </w:r>
      <w:r>
        <w:rPr>
          <w:color w:val="666C70"/>
          <w:w w:val="180"/>
          <w:position w:val="2"/>
          <w:sz w:val="8"/>
          <w:szCs w:val="8"/>
        </w:rPr>
        <w:t xml:space="preserve">0) </w:t>
      </w:r>
      <w:r>
        <w:rPr>
          <w:color w:val="666C70"/>
          <w:spacing w:val="29"/>
          <w:w w:val="180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666C70"/>
          <w:sz w:val="10"/>
          <w:szCs w:val="10"/>
        </w:rPr>
        <w:t>OJ</w:t>
      </w:r>
    </w:p>
    <w:p w:rsidR="007F4E35" w:rsidRDefault="00DE1397">
      <w:pPr>
        <w:spacing w:line="260" w:lineRule="atLeast"/>
        <w:jc w:val="right"/>
        <w:rPr>
          <w:sz w:val="10"/>
          <w:szCs w:val="10"/>
        </w:rPr>
      </w:pPr>
      <w:r>
        <w:pict>
          <v:shape id="_x0000_s1026" type="#_x0000_t75" style="position:absolute;left:0;text-align:left;margin-left:0;margin-top:0;width:612pt;height:843pt;z-index:-4113;mso-position-horizontal-relative:page;mso-position-vertical-relative:page">
            <v:imagedata r:id="rId12" o:title=""/>
            <w10:wrap anchorx="page" anchory="page"/>
          </v:shape>
        </w:pict>
      </w:r>
      <w:r>
        <w:rPr>
          <w:color w:val="666C70"/>
          <w:w w:val="152"/>
          <w:sz w:val="10"/>
          <w:szCs w:val="10"/>
        </w:rPr>
        <w:t>O</w:t>
      </w:r>
      <w:r>
        <w:rPr>
          <w:color w:val="666C70"/>
          <w:w w:val="178"/>
          <w:sz w:val="10"/>
          <w:szCs w:val="10"/>
        </w:rPr>
        <w:t>ro</w:t>
      </w:r>
    </w:p>
    <w:p w:rsidR="007F4E35" w:rsidRDefault="00DE1397">
      <w:pPr>
        <w:spacing w:line="220" w:lineRule="exact"/>
        <w:ind w:right="24"/>
        <w:jc w:val="right"/>
        <w:rPr>
          <w:sz w:val="21"/>
          <w:szCs w:val="21"/>
        </w:rPr>
      </w:pPr>
      <w:r>
        <w:rPr>
          <w:rFonts w:ascii="Malgun Gothic" w:eastAsia="Malgun Gothic" w:hAnsi="Malgun Gothic" w:cs="Malgun Gothic"/>
          <w:color w:val="666C70"/>
          <w:w w:val="52"/>
          <w:position w:val="1"/>
          <w:sz w:val="21"/>
          <w:szCs w:val="21"/>
        </w:rPr>
        <w:t>�</w:t>
      </w:r>
      <w:r>
        <w:rPr>
          <w:color w:val="666C70"/>
          <w:w w:val="118"/>
          <w:position w:val="1"/>
          <w:sz w:val="21"/>
          <w:szCs w:val="21"/>
        </w:rPr>
        <w:t>3</w:t>
      </w:r>
    </w:p>
    <w:p w:rsidR="007F4E35" w:rsidRDefault="00DE1397">
      <w:pPr>
        <w:spacing w:line="60" w:lineRule="atLeast"/>
        <w:ind w:right="-3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7F868A"/>
          <w:w w:val="76"/>
          <w:sz w:val="9"/>
          <w:szCs w:val="9"/>
        </w:rPr>
        <w:t>_</w:t>
      </w:r>
      <w:r>
        <w:rPr>
          <w:rFonts w:ascii="Arial" w:eastAsia="Arial" w:hAnsi="Arial" w:cs="Arial"/>
          <w:color w:val="666C70"/>
          <w:w w:val="54"/>
          <w:sz w:val="9"/>
          <w:szCs w:val="9"/>
        </w:rPr>
        <w:t>CX&gt;</w:t>
      </w:r>
    </w:p>
    <w:p w:rsidR="007F4E35" w:rsidRDefault="00DE1397">
      <w:pPr>
        <w:spacing w:line="0" w:lineRule="atLeast"/>
        <w:ind w:right="-48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66C70"/>
          <w:w w:val="194"/>
          <w:position w:val="6"/>
          <w:sz w:val="10"/>
          <w:szCs w:val="10"/>
        </w:rPr>
        <w:t>o-..</w:t>
      </w:r>
      <w:r>
        <w:rPr>
          <w:rFonts w:ascii="Arial" w:eastAsia="Arial" w:hAnsi="Arial" w:cs="Arial"/>
          <w:color w:val="53585D"/>
          <w:w w:val="194"/>
          <w:position w:val="6"/>
          <w:sz w:val="10"/>
          <w:szCs w:val="10"/>
        </w:rPr>
        <w:t xml:space="preserve">w      </w:t>
      </w:r>
      <w:r>
        <w:rPr>
          <w:rFonts w:ascii="Arial" w:eastAsia="Arial" w:hAnsi="Arial" w:cs="Arial"/>
          <w:color w:val="53585D"/>
          <w:spacing w:val="38"/>
          <w:w w:val="194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666C70"/>
          <w:w w:val="49"/>
          <w:position w:val="4"/>
          <w:sz w:val="18"/>
          <w:szCs w:val="18"/>
        </w:rPr>
        <w:t xml:space="preserve">....           </w:t>
      </w:r>
      <w:r>
        <w:rPr>
          <w:rFonts w:ascii="Arial" w:eastAsia="Arial" w:hAnsi="Arial" w:cs="Arial"/>
          <w:color w:val="666C70"/>
          <w:spacing w:val="1"/>
          <w:w w:val="49"/>
          <w:position w:val="4"/>
          <w:sz w:val="18"/>
          <w:szCs w:val="18"/>
        </w:rPr>
        <w:t xml:space="preserve"> </w:t>
      </w:r>
      <w:r>
        <w:rPr>
          <w:color w:val="666C70"/>
          <w:w w:val="49"/>
          <w:position w:val="6"/>
          <w:sz w:val="13"/>
          <w:szCs w:val="13"/>
        </w:rPr>
        <w:t xml:space="preserve">. </w:t>
      </w:r>
      <w:r>
        <w:rPr>
          <w:color w:val="666C70"/>
          <w:spacing w:val="14"/>
          <w:w w:val="49"/>
          <w:position w:val="6"/>
          <w:sz w:val="13"/>
          <w:szCs w:val="13"/>
        </w:rPr>
        <w:t xml:space="preserve"> </w:t>
      </w:r>
      <w:r>
        <w:rPr>
          <w:color w:val="666C70"/>
          <w:w w:val="49"/>
          <w:position w:val="6"/>
          <w:sz w:val="13"/>
          <w:szCs w:val="13"/>
        </w:rPr>
        <w:t xml:space="preserve">.   </w:t>
      </w:r>
      <w:r>
        <w:rPr>
          <w:color w:val="666C70"/>
          <w:spacing w:val="12"/>
          <w:w w:val="49"/>
          <w:position w:val="6"/>
          <w:sz w:val="13"/>
          <w:szCs w:val="13"/>
        </w:rPr>
        <w:t xml:space="preserve"> </w:t>
      </w:r>
      <w:r>
        <w:rPr>
          <w:color w:val="53585D"/>
          <w:position w:val="6"/>
          <w:sz w:val="13"/>
          <w:szCs w:val="13"/>
        </w:rPr>
        <w:t>a.</w:t>
      </w:r>
      <w:r>
        <w:rPr>
          <w:color w:val="53585D"/>
          <w:spacing w:val="26"/>
          <w:position w:val="6"/>
          <w:sz w:val="13"/>
          <w:szCs w:val="13"/>
        </w:rPr>
        <w:t xml:space="preserve"> </w:t>
      </w:r>
      <w:r>
        <w:rPr>
          <w:color w:val="53585D"/>
          <w:position w:val="6"/>
          <w:sz w:val="14"/>
          <w:szCs w:val="14"/>
        </w:rPr>
        <w:t xml:space="preserve">a.                 </w:t>
      </w:r>
      <w:r>
        <w:rPr>
          <w:color w:val="53585D"/>
          <w:spacing w:val="6"/>
          <w:position w:val="6"/>
          <w:sz w:val="14"/>
          <w:szCs w:val="14"/>
        </w:rPr>
        <w:t xml:space="preserve"> </w:t>
      </w:r>
      <w:r>
        <w:rPr>
          <w:color w:val="53585D"/>
          <w:w w:val="107"/>
          <w:position w:val="4"/>
          <w:sz w:val="11"/>
          <w:szCs w:val="11"/>
        </w:rPr>
        <w:t>"&lt;</w:t>
      </w:r>
    </w:p>
    <w:p w:rsidR="007F4E35" w:rsidRDefault="00DE1397">
      <w:pPr>
        <w:spacing w:line="240" w:lineRule="atLeast"/>
        <w:ind w:right="254"/>
        <w:jc w:val="right"/>
        <w:rPr>
          <w:sz w:val="10"/>
          <w:szCs w:val="10"/>
        </w:rPr>
      </w:pPr>
      <w:r>
        <w:br w:type="column"/>
      </w:r>
      <w:r>
        <w:rPr>
          <w:color w:val="666C70"/>
          <w:w w:val="297"/>
          <w:sz w:val="10"/>
          <w:szCs w:val="10"/>
        </w:rPr>
        <w:t>0</w:t>
      </w:r>
    </w:p>
    <w:p w:rsidR="007F4E35" w:rsidRDefault="00DE1397">
      <w:pPr>
        <w:spacing w:before="77"/>
        <w:ind w:left="-37" w:right="254"/>
        <w:jc w:val="right"/>
        <w:rPr>
          <w:sz w:val="7"/>
          <w:szCs w:val="7"/>
        </w:rPr>
      </w:pPr>
      <w:r>
        <w:rPr>
          <w:color w:val="53585D"/>
          <w:w w:val="239"/>
          <w:position w:val="-2"/>
          <w:sz w:val="10"/>
          <w:szCs w:val="10"/>
        </w:rPr>
        <w:t xml:space="preserve">0  </w:t>
      </w:r>
      <w:r>
        <w:rPr>
          <w:color w:val="53585D"/>
          <w:spacing w:val="37"/>
          <w:w w:val="239"/>
          <w:position w:val="-2"/>
          <w:sz w:val="10"/>
          <w:szCs w:val="10"/>
        </w:rPr>
        <w:t xml:space="preserve"> </w:t>
      </w:r>
      <w:r>
        <w:rPr>
          <w:color w:val="53585D"/>
          <w:w w:val="239"/>
          <w:position w:val="-2"/>
          <w:sz w:val="10"/>
          <w:szCs w:val="10"/>
        </w:rPr>
        <w:t xml:space="preserve">0      </w:t>
      </w:r>
      <w:r>
        <w:rPr>
          <w:color w:val="53585D"/>
          <w:spacing w:val="43"/>
          <w:w w:val="239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3585D"/>
          <w:w w:val="173"/>
          <w:position w:val="-2"/>
          <w:sz w:val="10"/>
          <w:szCs w:val="10"/>
        </w:rPr>
        <w:t>N</w:t>
      </w:r>
      <w:r>
        <w:rPr>
          <w:rFonts w:ascii="Arial" w:eastAsia="Arial" w:hAnsi="Arial" w:cs="Arial"/>
          <w:color w:val="53585D"/>
          <w:w w:val="173"/>
          <w:position w:val="-2"/>
          <w:sz w:val="10"/>
          <w:szCs w:val="10"/>
        </w:rPr>
        <w:t xml:space="preserve">                                                                             </w:t>
      </w:r>
      <w:r>
        <w:rPr>
          <w:rFonts w:ascii="Arial" w:eastAsia="Arial" w:hAnsi="Arial" w:cs="Arial"/>
          <w:color w:val="53585D"/>
          <w:spacing w:val="20"/>
          <w:w w:val="173"/>
          <w:position w:val="-2"/>
          <w:sz w:val="10"/>
          <w:szCs w:val="10"/>
        </w:rPr>
        <w:t xml:space="preserve"> </w:t>
      </w:r>
      <w:r>
        <w:rPr>
          <w:color w:val="666C70"/>
          <w:w w:val="173"/>
          <w:sz w:val="7"/>
          <w:szCs w:val="7"/>
        </w:rPr>
        <w:t>(J.)</w:t>
      </w:r>
    </w:p>
    <w:sectPr w:rsidR="007F4E35">
      <w:type w:val="continuous"/>
      <w:pgSz w:w="12240" w:h="16860"/>
      <w:pgMar w:top="1580" w:right="260" w:bottom="280" w:left="480" w:header="720" w:footer="720" w:gutter="0"/>
      <w:cols w:num="4" w:space="720" w:equalWidth="0">
        <w:col w:w="1426" w:space="1243"/>
        <w:col w:w="135" w:space="494"/>
        <w:col w:w="2381" w:space="609"/>
        <w:col w:w="52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F0154"/>
    <w:multiLevelType w:val="multilevel"/>
    <w:tmpl w:val="2112F44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E35"/>
    <w:rsid w:val="007F4E35"/>
    <w:rsid w:val="00DE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5"/>
    <o:shapelayout v:ext="edit">
      <o:idmap v:ext="edit" data="1"/>
    </o:shapelayout>
  </w:shapeDefaults>
  <w:decimalSymbol w:val="."/>
  <w:listSeparator w:val=","/>
  <w15:docId w15:val="{11AD5A9C-0DF8-4C94-BE2C-ABB7A7BEC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8051</Words>
  <Characters>45893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 younis</dc:creator>
  <cp:lastModifiedBy>Mian Ayaz</cp:lastModifiedBy>
  <cp:revision>2</cp:revision>
  <dcterms:created xsi:type="dcterms:W3CDTF">2016-03-18T10:42:00Z</dcterms:created>
  <dcterms:modified xsi:type="dcterms:W3CDTF">2016-03-18T10:42:00Z</dcterms:modified>
</cp:coreProperties>
</file>